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C36CD8" w14:textId="51B1247B" w:rsidR="0054088F" w:rsidRPr="00C36EE8" w:rsidRDefault="0054088F" w:rsidP="0054088F">
      <w:pPr>
        <w:widowControl/>
        <w:spacing w:line="360" w:lineRule="auto"/>
        <w:jc w:val="center"/>
        <w:rPr>
          <w:rFonts w:ascii="仿宋" w:eastAsia="仿宋" w:hAnsi="仿宋"/>
          <w:b/>
          <w:bCs/>
          <w:sz w:val="32"/>
          <w:szCs w:val="32"/>
        </w:rPr>
      </w:pPr>
    </w:p>
    <w:p w14:paraId="13D16D3C" w14:textId="1C183B72" w:rsidR="0054088F" w:rsidRPr="00C36EE8" w:rsidRDefault="0054088F" w:rsidP="0054088F">
      <w:pPr>
        <w:widowControl/>
        <w:spacing w:line="360" w:lineRule="auto"/>
        <w:jc w:val="center"/>
        <w:rPr>
          <w:rFonts w:ascii="仿宋" w:eastAsia="仿宋" w:hAnsi="仿宋"/>
          <w:b/>
          <w:bCs/>
          <w:sz w:val="32"/>
          <w:szCs w:val="32"/>
        </w:rPr>
      </w:pPr>
    </w:p>
    <w:p w14:paraId="2C921330" w14:textId="4F6E480B" w:rsidR="0081011B" w:rsidRPr="00C36EE8" w:rsidRDefault="005F7F22" w:rsidP="00823259">
      <w:pPr>
        <w:widowControl/>
        <w:spacing w:line="360" w:lineRule="auto"/>
        <w:jc w:val="center"/>
        <w:rPr>
          <w:rFonts w:ascii="仿宋" w:eastAsia="仿宋" w:hAnsi="仿宋"/>
          <w:b/>
          <w:sz w:val="46"/>
          <w:szCs w:val="48"/>
        </w:rPr>
      </w:pPr>
      <w:r w:rsidRPr="00C36EE8">
        <w:rPr>
          <w:rFonts w:ascii="仿宋" w:eastAsia="仿宋" w:hAnsi="仿宋" w:hint="eastAsia"/>
          <w:b/>
          <w:sz w:val="46"/>
          <w:szCs w:val="48"/>
        </w:rPr>
        <w:t>复旦大学江湾校区学生食堂增设电梯工程</w:t>
      </w:r>
    </w:p>
    <w:p w14:paraId="00E1DDE9" w14:textId="09696D48" w:rsidR="0054088F" w:rsidRPr="00C36EE8" w:rsidRDefault="0054088F" w:rsidP="0081011B">
      <w:pPr>
        <w:widowControl/>
        <w:spacing w:line="360" w:lineRule="auto"/>
        <w:jc w:val="center"/>
        <w:rPr>
          <w:rFonts w:ascii="仿宋" w:eastAsia="仿宋" w:hAnsi="仿宋"/>
          <w:b/>
          <w:sz w:val="48"/>
          <w:szCs w:val="48"/>
        </w:rPr>
      </w:pPr>
      <w:r w:rsidRPr="00C36EE8">
        <w:rPr>
          <w:rFonts w:ascii="仿宋" w:eastAsia="仿宋" w:hAnsi="仿宋" w:hint="eastAsia"/>
          <w:b/>
          <w:sz w:val="48"/>
          <w:szCs w:val="48"/>
        </w:rPr>
        <w:t>招标文件</w:t>
      </w:r>
    </w:p>
    <w:p w14:paraId="4AF5626B" w14:textId="42CD7B10" w:rsidR="0054088F" w:rsidRPr="00C36EE8" w:rsidRDefault="0054088F" w:rsidP="0054088F">
      <w:pPr>
        <w:widowControl/>
        <w:spacing w:line="360" w:lineRule="auto"/>
        <w:jc w:val="center"/>
        <w:rPr>
          <w:rFonts w:ascii="仿宋" w:eastAsia="仿宋" w:hAnsi="仿宋"/>
          <w:b/>
          <w:sz w:val="48"/>
          <w:szCs w:val="48"/>
        </w:rPr>
      </w:pPr>
    </w:p>
    <w:p w14:paraId="5FF6E6A2" w14:textId="06861099" w:rsidR="0054088F" w:rsidRPr="00C36EE8" w:rsidRDefault="0054088F" w:rsidP="0054088F">
      <w:pPr>
        <w:widowControl/>
        <w:spacing w:line="360" w:lineRule="auto"/>
        <w:jc w:val="center"/>
        <w:rPr>
          <w:rFonts w:ascii="仿宋" w:eastAsia="仿宋" w:hAnsi="仿宋"/>
          <w:b/>
          <w:sz w:val="48"/>
          <w:szCs w:val="48"/>
        </w:rPr>
      </w:pPr>
    </w:p>
    <w:p w14:paraId="669777F3" w14:textId="77777777" w:rsidR="0081011B" w:rsidRPr="00C36EE8" w:rsidRDefault="0081011B" w:rsidP="0054088F">
      <w:pPr>
        <w:widowControl/>
        <w:spacing w:line="360" w:lineRule="auto"/>
        <w:jc w:val="center"/>
        <w:rPr>
          <w:rFonts w:ascii="仿宋" w:eastAsia="仿宋" w:hAnsi="仿宋"/>
          <w:b/>
          <w:sz w:val="48"/>
          <w:szCs w:val="48"/>
        </w:rPr>
      </w:pPr>
    </w:p>
    <w:p w14:paraId="0C0C9300" w14:textId="2D3F14DE" w:rsidR="0054088F" w:rsidRPr="00C36EE8" w:rsidRDefault="0054088F" w:rsidP="0054088F">
      <w:pPr>
        <w:widowControl/>
        <w:spacing w:line="360" w:lineRule="auto"/>
        <w:jc w:val="center"/>
        <w:rPr>
          <w:rFonts w:ascii="仿宋" w:eastAsia="仿宋" w:hAnsi="仿宋"/>
          <w:b/>
          <w:sz w:val="48"/>
          <w:szCs w:val="48"/>
        </w:rPr>
      </w:pPr>
    </w:p>
    <w:p w14:paraId="68106149" w14:textId="77777777" w:rsidR="00823259" w:rsidRPr="00C36EE8" w:rsidRDefault="00823259" w:rsidP="0054088F">
      <w:pPr>
        <w:widowControl/>
        <w:spacing w:line="360" w:lineRule="auto"/>
        <w:jc w:val="center"/>
        <w:rPr>
          <w:rFonts w:ascii="仿宋" w:eastAsia="仿宋" w:hAnsi="仿宋"/>
          <w:b/>
          <w:sz w:val="48"/>
          <w:szCs w:val="48"/>
        </w:rPr>
      </w:pPr>
    </w:p>
    <w:p w14:paraId="3711F6B2" w14:textId="665087CA" w:rsidR="0054088F" w:rsidRPr="00C36EE8" w:rsidRDefault="0054088F" w:rsidP="0054088F">
      <w:pPr>
        <w:widowControl/>
        <w:spacing w:line="360" w:lineRule="auto"/>
        <w:jc w:val="center"/>
        <w:rPr>
          <w:rFonts w:ascii="仿宋" w:eastAsia="仿宋" w:hAnsi="仿宋"/>
          <w:b/>
          <w:sz w:val="48"/>
          <w:szCs w:val="48"/>
        </w:rPr>
      </w:pPr>
    </w:p>
    <w:p w14:paraId="3A763982" w14:textId="65438013" w:rsidR="00441657" w:rsidRPr="00C36EE8" w:rsidRDefault="00441657" w:rsidP="0054088F">
      <w:pPr>
        <w:widowControl/>
        <w:spacing w:line="360" w:lineRule="auto"/>
        <w:jc w:val="center"/>
        <w:rPr>
          <w:rFonts w:ascii="仿宋" w:eastAsia="仿宋" w:hAnsi="仿宋"/>
          <w:b/>
          <w:sz w:val="48"/>
          <w:szCs w:val="48"/>
        </w:rPr>
      </w:pPr>
    </w:p>
    <w:p w14:paraId="69955582" w14:textId="77777777" w:rsidR="00441657" w:rsidRPr="00C36EE8" w:rsidRDefault="00441657" w:rsidP="0054088F">
      <w:pPr>
        <w:widowControl/>
        <w:spacing w:line="360" w:lineRule="auto"/>
        <w:jc w:val="center"/>
        <w:rPr>
          <w:rFonts w:ascii="仿宋" w:eastAsia="仿宋" w:hAnsi="仿宋"/>
          <w:b/>
          <w:sz w:val="48"/>
          <w:szCs w:val="48"/>
        </w:rPr>
      </w:pPr>
    </w:p>
    <w:p w14:paraId="5E18518E" w14:textId="65FD929E" w:rsidR="0054088F" w:rsidRPr="00C36EE8" w:rsidRDefault="0054088F" w:rsidP="0054088F">
      <w:pPr>
        <w:widowControl/>
        <w:spacing w:line="360" w:lineRule="auto"/>
        <w:jc w:val="center"/>
        <w:rPr>
          <w:rFonts w:ascii="仿宋" w:eastAsia="仿宋" w:hAnsi="仿宋"/>
          <w:b/>
          <w:sz w:val="48"/>
          <w:szCs w:val="48"/>
        </w:rPr>
      </w:pPr>
    </w:p>
    <w:p w14:paraId="18B5AE9C" w14:textId="60A3BD06" w:rsidR="0054088F" w:rsidRPr="00C36EE8" w:rsidRDefault="0054088F" w:rsidP="0054088F">
      <w:pPr>
        <w:tabs>
          <w:tab w:val="left" w:pos="360"/>
          <w:tab w:val="left" w:pos="540"/>
          <w:tab w:val="left" w:pos="720"/>
          <w:tab w:val="left" w:pos="900"/>
          <w:tab w:val="left" w:pos="1080"/>
        </w:tabs>
        <w:spacing w:line="360" w:lineRule="auto"/>
        <w:jc w:val="center"/>
        <w:rPr>
          <w:rFonts w:ascii="仿宋" w:eastAsia="仿宋" w:hAnsi="仿宋"/>
          <w:b/>
          <w:sz w:val="30"/>
          <w:szCs w:val="30"/>
        </w:rPr>
      </w:pPr>
      <w:r w:rsidRPr="00C36EE8">
        <w:rPr>
          <w:rFonts w:ascii="仿宋" w:eastAsia="仿宋" w:hAnsi="仿宋" w:hint="eastAsia"/>
          <w:b/>
          <w:sz w:val="30"/>
          <w:szCs w:val="30"/>
        </w:rPr>
        <w:t>招标人名称：复旦大学</w:t>
      </w:r>
    </w:p>
    <w:p w14:paraId="0497845F" w14:textId="4CBF4D74" w:rsidR="0054088F" w:rsidRPr="00C36EE8" w:rsidRDefault="0054088F" w:rsidP="0054088F">
      <w:pPr>
        <w:tabs>
          <w:tab w:val="left" w:pos="360"/>
          <w:tab w:val="left" w:pos="540"/>
          <w:tab w:val="left" w:pos="720"/>
          <w:tab w:val="left" w:pos="900"/>
          <w:tab w:val="left" w:pos="1080"/>
        </w:tabs>
        <w:spacing w:line="360" w:lineRule="auto"/>
        <w:jc w:val="center"/>
        <w:rPr>
          <w:rFonts w:ascii="仿宋" w:eastAsia="仿宋" w:hAnsi="仿宋"/>
          <w:b/>
          <w:sz w:val="30"/>
          <w:szCs w:val="30"/>
        </w:rPr>
      </w:pPr>
      <w:r w:rsidRPr="00C36EE8">
        <w:rPr>
          <w:rFonts w:ascii="仿宋" w:eastAsia="仿宋" w:hAnsi="仿宋" w:hint="eastAsia"/>
          <w:b/>
          <w:sz w:val="30"/>
          <w:szCs w:val="30"/>
        </w:rPr>
        <w:t>招标机构：上海教育建设管理咨询有限公司</w:t>
      </w:r>
    </w:p>
    <w:p w14:paraId="620B47C9" w14:textId="05EEBC66" w:rsidR="0054088F" w:rsidRPr="00C36EE8" w:rsidRDefault="00974848" w:rsidP="0054088F">
      <w:pPr>
        <w:tabs>
          <w:tab w:val="left" w:pos="360"/>
          <w:tab w:val="left" w:pos="540"/>
          <w:tab w:val="left" w:pos="720"/>
          <w:tab w:val="left" w:pos="900"/>
          <w:tab w:val="left" w:pos="1080"/>
        </w:tabs>
        <w:spacing w:line="360" w:lineRule="auto"/>
        <w:jc w:val="center"/>
        <w:rPr>
          <w:rFonts w:ascii="仿宋" w:eastAsia="仿宋" w:hAnsi="仿宋"/>
          <w:b/>
          <w:sz w:val="30"/>
          <w:szCs w:val="30"/>
        </w:rPr>
      </w:pPr>
      <w:r w:rsidRPr="00C36EE8">
        <w:rPr>
          <w:rFonts w:ascii="仿宋" w:eastAsia="仿宋" w:hAnsi="仿宋" w:hint="eastAsia"/>
          <w:b/>
          <w:sz w:val="30"/>
          <w:szCs w:val="30"/>
        </w:rPr>
        <w:t>20</w:t>
      </w:r>
      <w:r w:rsidR="00823259" w:rsidRPr="00C36EE8">
        <w:rPr>
          <w:rFonts w:ascii="仿宋" w:eastAsia="仿宋" w:hAnsi="仿宋"/>
          <w:b/>
          <w:sz w:val="30"/>
          <w:szCs w:val="30"/>
        </w:rPr>
        <w:t>20</w:t>
      </w:r>
      <w:r w:rsidRPr="00C36EE8">
        <w:rPr>
          <w:rFonts w:ascii="仿宋" w:eastAsia="仿宋" w:hAnsi="仿宋" w:hint="eastAsia"/>
          <w:b/>
          <w:sz w:val="30"/>
          <w:szCs w:val="30"/>
        </w:rPr>
        <w:t>-</w:t>
      </w:r>
      <w:r w:rsidR="00CD3A19" w:rsidRPr="00C36EE8">
        <w:rPr>
          <w:rFonts w:ascii="仿宋" w:eastAsia="仿宋" w:hAnsi="仿宋"/>
          <w:b/>
          <w:sz w:val="30"/>
          <w:szCs w:val="30"/>
        </w:rPr>
        <w:t>7</w:t>
      </w:r>
    </w:p>
    <w:p w14:paraId="5663D5B2" w14:textId="77777777" w:rsidR="0054088F" w:rsidRPr="00C36EE8" w:rsidRDefault="0054088F">
      <w:pPr>
        <w:widowControl/>
        <w:jc w:val="left"/>
        <w:rPr>
          <w:rFonts w:ascii="仿宋" w:eastAsia="仿宋" w:hAnsi="仿宋"/>
          <w:b/>
          <w:bCs/>
          <w:sz w:val="32"/>
          <w:szCs w:val="32"/>
        </w:rPr>
      </w:pPr>
      <w:r w:rsidRPr="00C36EE8">
        <w:rPr>
          <w:rFonts w:ascii="仿宋" w:eastAsia="仿宋" w:hAnsi="仿宋"/>
          <w:b/>
          <w:bCs/>
          <w:sz w:val="32"/>
          <w:szCs w:val="32"/>
        </w:rPr>
        <w:br w:type="page"/>
      </w:r>
    </w:p>
    <w:p w14:paraId="6589A0CE" w14:textId="09D57925" w:rsidR="008F11CF" w:rsidRPr="00C36EE8" w:rsidRDefault="009F722D" w:rsidP="00802194">
      <w:pPr>
        <w:tabs>
          <w:tab w:val="left" w:pos="360"/>
          <w:tab w:val="left" w:pos="540"/>
          <w:tab w:val="left" w:pos="720"/>
          <w:tab w:val="left" w:pos="900"/>
          <w:tab w:val="left" w:pos="1080"/>
        </w:tabs>
        <w:spacing w:line="360" w:lineRule="auto"/>
        <w:jc w:val="center"/>
        <w:rPr>
          <w:rFonts w:ascii="仿宋" w:eastAsia="仿宋" w:hAnsi="仿宋"/>
          <w:b/>
          <w:bCs/>
          <w:sz w:val="32"/>
          <w:szCs w:val="32"/>
        </w:rPr>
      </w:pPr>
      <w:r w:rsidRPr="00C36EE8">
        <w:rPr>
          <w:rFonts w:ascii="仿宋" w:eastAsia="仿宋" w:hAnsi="仿宋" w:hint="eastAsia"/>
          <w:b/>
          <w:bCs/>
          <w:sz w:val="32"/>
          <w:szCs w:val="32"/>
        </w:rPr>
        <w:lastRenderedPageBreak/>
        <w:t>招</w:t>
      </w:r>
      <w:r w:rsidR="008F11CF" w:rsidRPr="00C36EE8">
        <w:rPr>
          <w:rFonts w:ascii="仿宋" w:eastAsia="仿宋" w:hAnsi="仿宋" w:hint="eastAsia"/>
          <w:b/>
          <w:bCs/>
          <w:sz w:val="32"/>
          <w:szCs w:val="32"/>
        </w:rPr>
        <w:t xml:space="preserve"> 标 公 告</w:t>
      </w:r>
    </w:p>
    <w:p w14:paraId="6BEAE9C2" w14:textId="77777777" w:rsidR="008F11CF" w:rsidRPr="00C36EE8" w:rsidRDefault="008F11CF" w:rsidP="00802194">
      <w:pPr>
        <w:tabs>
          <w:tab w:val="left" w:pos="360"/>
          <w:tab w:val="left" w:pos="540"/>
          <w:tab w:val="left" w:pos="720"/>
          <w:tab w:val="left" w:pos="900"/>
          <w:tab w:val="left" w:pos="1080"/>
        </w:tabs>
        <w:spacing w:line="360" w:lineRule="auto"/>
        <w:jc w:val="center"/>
        <w:rPr>
          <w:rFonts w:ascii="仿宋" w:eastAsia="仿宋" w:hAnsi="仿宋"/>
          <w:b/>
          <w:bCs/>
          <w:sz w:val="32"/>
          <w:szCs w:val="32"/>
        </w:rPr>
      </w:pPr>
    </w:p>
    <w:p w14:paraId="2E169909" w14:textId="77777777" w:rsidR="00C377A7" w:rsidRPr="00C36EE8" w:rsidRDefault="00C377A7" w:rsidP="00802194">
      <w:pPr>
        <w:pStyle w:val="20"/>
        <w:spacing w:before="0" w:after="0" w:line="360" w:lineRule="auto"/>
        <w:rPr>
          <w:rFonts w:ascii="仿宋" w:eastAsia="仿宋" w:hAnsi="仿宋"/>
        </w:rPr>
      </w:pPr>
      <w:r w:rsidRPr="00C36EE8">
        <w:rPr>
          <w:rFonts w:ascii="仿宋" w:eastAsia="仿宋" w:hAnsi="仿宋" w:hint="eastAsia"/>
        </w:rPr>
        <w:t>1．</w:t>
      </w:r>
      <w:r w:rsidRPr="00C36EE8">
        <w:rPr>
          <w:rFonts w:ascii="仿宋" w:eastAsia="仿宋" w:hAnsi="仿宋"/>
        </w:rPr>
        <w:t>项目概况与招标范围</w:t>
      </w:r>
    </w:p>
    <w:p w14:paraId="0807F6EF" w14:textId="744DC1C8" w:rsidR="00FA6E1E" w:rsidRPr="00C36EE8" w:rsidRDefault="00FA6E1E" w:rsidP="00FA6E1E">
      <w:pPr>
        <w:spacing w:line="360" w:lineRule="auto"/>
        <w:ind w:firstLineChars="200" w:firstLine="420"/>
        <w:rPr>
          <w:rFonts w:ascii="仿宋" w:eastAsia="仿宋" w:hAnsi="仿宋"/>
        </w:rPr>
      </w:pPr>
      <w:r w:rsidRPr="00C36EE8">
        <w:rPr>
          <w:rFonts w:ascii="仿宋" w:eastAsia="仿宋" w:hAnsi="仿宋" w:hint="eastAsia"/>
        </w:rPr>
        <w:t>招标范围：图纸及工程量清单所示的所有工程内容，包括但不限于</w:t>
      </w:r>
      <w:r w:rsidR="00457DFC" w:rsidRPr="00C36EE8">
        <w:rPr>
          <w:rFonts w:ascii="仿宋" w:eastAsia="仿宋" w:hAnsi="仿宋" w:hint="eastAsia"/>
        </w:rPr>
        <w:t>土建工程</w:t>
      </w:r>
      <w:r w:rsidRPr="00C36EE8">
        <w:rPr>
          <w:rFonts w:ascii="仿宋" w:eastAsia="仿宋" w:hAnsi="仿宋" w:hint="eastAsia"/>
        </w:rPr>
        <w:t>、拆除</w:t>
      </w:r>
      <w:r w:rsidR="00457DFC" w:rsidRPr="00C36EE8">
        <w:rPr>
          <w:rFonts w:ascii="仿宋" w:eastAsia="仿宋" w:hAnsi="仿宋" w:hint="eastAsia"/>
        </w:rPr>
        <w:t>工程</w:t>
      </w:r>
      <w:r w:rsidRPr="00C36EE8">
        <w:rPr>
          <w:rFonts w:ascii="仿宋" w:eastAsia="仿宋" w:hAnsi="仿宋" w:hint="eastAsia"/>
        </w:rPr>
        <w:t>、电梯设备及安装、</w:t>
      </w:r>
      <w:r w:rsidR="00457DFC" w:rsidRPr="00C36EE8">
        <w:rPr>
          <w:rFonts w:ascii="仿宋" w:eastAsia="仿宋" w:hAnsi="仿宋" w:hint="eastAsia"/>
        </w:rPr>
        <w:t>保温防腐工程、装饰工程、</w:t>
      </w:r>
      <w:r w:rsidRPr="00C36EE8">
        <w:rPr>
          <w:rFonts w:ascii="仿宋" w:eastAsia="仿宋" w:hAnsi="仿宋" w:hint="eastAsia"/>
        </w:rPr>
        <w:t>电梯验收、垃圾外运等一系列工程。</w:t>
      </w:r>
    </w:p>
    <w:p w14:paraId="1E54D6A2" w14:textId="7905EFC3" w:rsidR="00B4668F" w:rsidRPr="00C36EE8" w:rsidRDefault="00FA6E1E" w:rsidP="00FA6E1E">
      <w:pPr>
        <w:spacing w:line="360" w:lineRule="auto"/>
        <w:ind w:firstLineChars="200" w:firstLine="420"/>
        <w:rPr>
          <w:rFonts w:ascii="仿宋" w:eastAsia="仿宋" w:hAnsi="仿宋"/>
        </w:rPr>
      </w:pPr>
      <w:r w:rsidRPr="00C36EE8">
        <w:rPr>
          <w:rFonts w:ascii="仿宋" w:eastAsia="仿宋" w:hAnsi="仿宋" w:hint="eastAsia"/>
        </w:rPr>
        <w:t>项目编号：</w:t>
      </w:r>
      <w:r w:rsidR="005F7F22" w:rsidRPr="00C36EE8">
        <w:rPr>
          <w:rFonts w:ascii="仿宋" w:eastAsia="仿宋" w:hAnsi="仿宋"/>
        </w:rPr>
        <w:t>GC2020072003</w:t>
      </w:r>
      <w:r w:rsidRPr="00C36EE8">
        <w:rPr>
          <w:rFonts w:ascii="仿宋" w:eastAsia="仿宋" w:hAnsi="仿宋" w:hint="eastAsia"/>
        </w:rPr>
        <w:t xml:space="preserve">              招标代理单位内部编号：</w:t>
      </w:r>
      <w:r w:rsidR="005F7F22" w:rsidRPr="00C36EE8">
        <w:rPr>
          <w:rFonts w:ascii="仿宋" w:eastAsia="仿宋" w:hAnsi="仿宋"/>
        </w:rPr>
        <w:t>2020-0292-jz</w:t>
      </w:r>
      <w:r w:rsidRPr="00C36EE8">
        <w:rPr>
          <w:rFonts w:ascii="仿宋" w:eastAsia="仿宋" w:hAnsi="仿宋" w:hint="eastAsia"/>
        </w:rPr>
        <w:t xml:space="preserve">   </w:t>
      </w:r>
    </w:p>
    <w:p w14:paraId="047B1AF0" w14:textId="14BF372F" w:rsidR="002C379F" w:rsidRPr="00C36EE8" w:rsidRDefault="00D12276" w:rsidP="00CD3A19">
      <w:pPr>
        <w:spacing w:line="360" w:lineRule="auto"/>
        <w:ind w:firstLineChars="200" w:firstLine="420"/>
        <w:rPr>
          <w:rFonts w:ascii="仿宋" w:eastAsia="仿宋" w:hAnsi="仿宋"/>
        </w:rPr>
      </w:pPr>
      <w:r w:rsidRPr="00C36EE8">
        <w:rPr>
          <w:rFonts w:ascii="仿宋" w:eastAsia="仿宋" w:hAnsi="仿宋" w:hint="eastAsia"/>
        </w:rPr>
        <w:t>招标预算金额：</w:t>
      </w:r>
      <w:r w:rsidR="00FA6E1E" w:rsidRPr="00C36EE8">
        <w:rPr>
          <w:rFonts w:ascii="仿宋" w:eastAsia="仿宋" w:hAnsi="仿宋"/>
        </w:rPr>
        <w:t xml:space="preserve"> </w:t>
      </w:r>
      <w:r w:rsidR="00D32159" w:rsidRPr="00C36EE8">
        <w:rPr>
          <w:rFonts w:ascii="仿宋" w:eastAsia="仿宋" w:hAnsi="仿宋"/>
        </w:rPr>
        <w:t xml:space="preserve"> </w:t>
      </w:r>
      <w:r w:rsidR="00DC54BB" w:rsidRPr="00C36EE8">
        <w:rPr>
          <w:rFonts w:ascii="仿宋" w:eastAsia="仿宋" w:hAnsi="仿宋"/>
        </w:rPr>
        <w:t>84.09</w:t>
      </w:r>
      <w:r w:rsidR="00DC54BB" w:rsidRPr="00C36EE8">
        <w:rPr>
          <w:rFonts w:ascii="仿宋" w:eastAsia="仿宋" w:hAnsi="仿宋" w:hint="eastAsia"/>
        </w:rPr>
        <w:t>万元</w:t>
      </w:r>
    </w:p>
    <w:p w14:paraId="65F15996" w14:textId="77777777" w:rsidR="00802194" w:rsidRPr="00C36EE8" w:rsidRDefault="00802194" w:rsidP="00802194">
      <w:pPr>
        <w:spacing w:line="360" w:lineRule="auto"/>
        <w:ind w:firstLineChars="200" w:firstLine="420"/>
        <w:rPr>
          <w:rFonts w:ascii="仿宋" w:eastAsia="仿宋" w:hAnsi="仿宋"/>
        </w:rPr>
      </w:pPr>
    </w:p>
    <w:p w14:paraId="202972DA" w14:textId="77777777" w:rsidR="00C377A7" w:rsidRPr="00C36EE8" w:rsidRDefault="00C377A7" w:rsidP="00802194">
      <w:pPr>
        <w:pStyle w:val="20"/>
        <w:spacing w:before="0" w:after="0" w:line="360" w:lineRule="auto"/>
        <w:rPr>
          <w:rFonts w:ascii="仿宋" w:eastAsia="仿宋" w:hAnsi="仿宋"/>
        </w:rPr>
      </w:pPr>
      <w:bookmarkStart w:id="0" w:name="_Toc144974482"/>
      <w:bookmarkStart w:id="1" w:name="_Toc152042290"/>
      <w:bookmarkStart w:id="2" w:name="_Toc152045514"/>
      <w:bookmarkStart w:id="3" w:name="_Toc179632530"/>
      <w:bookmarkStart w:id="4" w:name="_Toc246996160"/>
      <w:bookmarkStart w:id="5" w:name="_Toc246996903"/>
      <w:bookmarkStart w:id="6" w:name="_Toc247085674"/>
      <w:bookmarkStart w:id="7" w:name="_Toc296602404"/>
      <w:bookmarkStart w:id="8" w:name="_Toc331251416"/>
      <w:bookmarkStart w:id="9" w:name="_Toc421798664"/>
      <w:r w:rsidRPr="00C36EE8">
        <w:rPr>
          <w:rFonts w:ascii="仿宋" w:eastAsia="仿宋" w:hAnsi="仿宋"/>
        </w:rPr>
        <w:t>2. 投标人资格要求</w:t>
      </w:r>
      <w:bookmarkEnd w:id="0"/>
      <w:bookmarkEnd w:id="1"/>
      <w:bookmarkEnd w:id="2"/>
      <w:bookmarkEnd w:id="3"/>
      <w:bookmarkEnd w:id="4"/>
      <w:bookmarkEnd w:id="5"/>
      <w:bookmarkEnd w:id="6"/>
      <w:bookmarkEnd w:id="7"/>
      <w:bookmarkEnd w:id="8"/>
      <w:bookmarkEnd w:id="9"/>
    </w:p>
    <w:p w14:paraId="7127D03C" w14:textId="77777777" w:rsidR="00C377A7" w:rsidRPr="00C36EE8" w:rsidRDefault="00C377A7" w:rsidP="00802194">
      <w:pPr>
        <w:spacing w:line="360" w:lineRule="auto"/>
        <w:ind w:firstLineChars="200" w:firstLine="420"/>
        <w:rPr>
          <w:rFonts w:ascii="仿宋" w:eastAsia="仿宋" w:hAnsi="仿宋"/>
          <w:szCs w:val="21"/>
        </w:rPr>
      </w:pPr>
      <w:r w:rsidRPr="00C36EE8">
        <w:rPr>
          <w:rFonts w:ascii="仿宋" w:eastAsia="仿宋" w:hAnsi="仿宋"/>
          <w:szCs w:val="21"/>
        </w:rPr>
        <w:t>本次招标要求</w:t>
      </w:r>
      <w:r w:rsidRPr="00C36EE8">
        <w:rPr>
          <w:rFonts w:ascii="仿宋" w:eastAsia="仿宋" w:hAnsi="仿宋" w:hint="eastAsia"/>
          <w:szCs w:val="21"/>
        </w:rPr>
        <w:t>：</w:t>
      </w:r>
    </w:p>
    <w:p w14:paraId="4FEA3944" w14:textId="77777777" w:rsidR="00D12276" w:rsidRPr="00C36EE8" w:rsidRDefault="00D12276" w:rsidP="00D12276">
      <w:pPr>
        <w:numPr>
          <w:ilvl w:val="0"/>
          <w:numId w:val="2"/>
        </w:numPr>
        <w:spacing w:line="360" w:lineRule="auto"/>
        <w:rPr>
          <w:rFonts w:ascii="仿宋" w:eastAsia="仿宋" w:hAnsi="仿宋"/>
          <w:bCs/>
        </w:rPr>
      </w:pPr>
      <w:r w:rsidRPr="00C36EE8">
        <w:rPr>
          <w:rFonts w:ascii="仿宋" w:eastAsia="仿宋" w:hAnsi="仿宋" w:hint="eastAsia"/>
          <w:bCs/>
        </w:rPr>
        <w:t>投标人应具备：第一条 具有建筑工程施工总承包叁级及其以上资质同时具备机电工程施工总承包叁级及其以上资质； 第二条 具有建筑工程施工总承包叁级及其以上资质同时具备建筑机电安装工程专业承包叁级及其以上资质</w:t>
      </w:r>
    </w:p>
    <w:p w14:paraId="1F6C9319" w14:textId="67A3D6D8" w:rsidR="00CA35F1" w:rsidRPr="00C36EE8" w:rsidRDefault="00D12276" w:rsidP="00D12276">
      <w:pPr>
        <w:spacing w:line="360" w:lineRule="auto"/>
        <w:ind w:left="420"/>
        <w:rPr>
          <w:rFonts w:ascii="仿宋" w:eastAsia="仿宋" w:hAnsi="仿宋"/>
          <w:bCs/>
        </w:rPr>
      </w:pPr>
      <w:r w:rsidRPr="00C36EE8">
        <w:rPr>
          <w:rFonts w:ascii="仿宋" w:eastAsia="仿宋" w:hAnsi="仿宋" w:hint="eastAsia"/>
          <w:bCs/>
        </w:rPr>
        <w:t>以上施工资质要求，投标人只要符合任何一条，但同一条中的多项资质要求需同时满足。</w:t>
      </w:r>
    </w:p>
    <w:p w14:paraId="0F7BB251" w14:textId="77777777" w:rsidR="00936378" w:rsidRPr="00C36EE8" w:rsidRDefault="00936378" w:rsidP="00802194">
      <w:pPr>
        <w:numPr>
          <w:ilvl w:val="0"/>
          <w:numId w:val="2"/>
        </w:numPr>
        <w:spacing w:line="360" w:lineRule="auto"/>
        <w:ind w:firstLineChars="200" w:firstLine="420"/>
        <w:rPr>
          <w:rFonts w:ascii="仿宋" w:eastAsia="仿宋" w:hAnsi="仿宋"/>
          <w:bCs/>
        </w:rPr>
      </w:pPr>
      <w:bookmarkStart w:id="10" w:name="_Toc144974483"/>
      <w:bookmarkStart w:id="11" w:name="_Toc152042291"/>
      <w:bookmarkStart w:id="12" w:name="_Toc152045515"/>
      <w:bookmarkStart w:id="13" w:name="_Toc179632531"/>
      <w:bookmarkStart w:id="14" w:name="_Toc246996161"/>
      <w:bookmarkStart w:id="15" w:name="_Toc246996904"/>
      <w:bookmarkStart w:id="16" w:name="_Toc247085675"/>
      <w:r w:rsidRPr="00C36EE8">
        <w:rPr>
          <w:rFonts w:ascii="仿宋" w:eastAsia="仿宋" w:hAnsi="仿宋" w:hint="eastAsia"/>
          <w:bCs/>
        </w:rPr>
        <w:t>投标单位必须具备安全生产许可证。</w:t>
      </w:r>
    </w:p>
    <w:p w14:paraId="1AC7B948" w14:textId="5C03A7DD" w:rsidR="00CA35F1" w:rsidRPr="00C36EE8" w:rsidRDefault="00CA35F1" w:rsidP="00802194">
      <w:pPr>
        <w:numPr>
          <w:ilvl w:val="0"/>
          <w:numId w:val="2"/>
        </w:numPr>
        <w:spacing w:line="360" w:lineRule="auto"/>
        <w:ind w:firstLineChars="200" w:firstLine="420"/>
        <w:rPr>
          <w:rFonts w:ascii="仿宋" w:eastAsia="仿宋" w:hAnsi="仿宋"/>
          <w:bCs/>
        </w:rPr>
      </w:pPr>
      <w:r w:rsidRPr="00C36EE8">
        <w:rPr>
          <w:rFonts w:ascii="仿宋" w:eastAsia="仿宋" w:hAnsi="仿宋" w:hint="eastAsia"/>
          <w:bCs/>
        </w:rPr>
        <w:t>投标人所派</w:t>
      </w:r>
      <w:r w:rsidRPr="00C36EE8">
        <w:rPr>
          <w:rFonts w:ascii="仿宋" w:eastAsia="仿宋" w:hAnsi="仿宋"/>
          <w:bCs/>
        </w:rPr>
        <w:t>项目经理</w:t>
      </w:r>
      <w:r w:rsidRPr="00C36EE8">
        <w:rPr>
          <w:rFonts w:ascii="仿宋" w:eastAsia="仿宋" w:hAnsi="仿宋" w:hint="eastAsia"/>
          <w:bCs/>
        </w:rPr>
        <w:t>（注册建造师，下同）须具备</w:t>
      </w:r>
      <w:r w:rsidR="000E758D" w:rsidRPr="00C36EE8">
        <w:rPr>
          <w:rFonts w:ascii="仿宋" w:eastAsia="仿宋" w:hAnsi="仿宋" w:hint="eastAsia"/>
          <w:bCs/>
        </w:rPr>
        <w:t>房屋建筑</w:t>
      </w:r>
      <w:r w:rsidRPr="00C36EE8">
        <w:rPr>
          <w:rFonts w:ascii="仿宋" w:eastAsia="仿宋" w:hAnsi="仿宋" w:hint="eastAsia"/>
          <w:bCs/>
        </w:rPr>
        <w:t>工程专业贰级（含以上级）执业资格，具备有效的安全生产考核合格证书。</w:t>
      </w:r>
    </w:p>
    <w:p w14:paraId="6F3C44A7" w14:textId="667E0373" w:rsidR="00936378" w:rsidRPr="00C36EE8" w:rsidRDefault="00936378" w:rsidP="00802194">
      <w:pPr>
        <w:numPr>
          <w:ilvl w:val="0"/>
          <w:numId w:val="2"/>
        </w:numPr>
        <w:spacing w:line="360" w:lineRule="auto"/>
        <w:ind w:firstLineChars="200" w:firstLine="420"/>
        <w:rPr>
          <w:rFonts w:ascii="仿宋" w:eastAsia="仿宋" w:hAnsi="仿宋"/>
          <w:bCs/>
        </w:rPr>
      </w:pPr>
      <w:r w:rsidRPr="00C36EE8">
        <w:rPr>
          <w:rFonts w:ascii="仿宋" w:eastAsia="仿宋" w:hAnsi="仿宋" w:hint="eastAsia"/>
          <w:bCs/>
        </w:rPr>
        <w:t>本项目不接受联合投标。</w:t>
      </w:r>
    </w:p>
    <w:p w14:paraId="46DAE67B" w14:textId="77777777" w:rsidR="00936378" w:rsidRPr="00C36EE8" w:rsidRDefault="00936378" w:rsidP="00802194">
      <w:pPr>
        <w:pStyle w:val="ad"/>
        <w:numPr>
          <w:ilvl w:val="0"/>
          <w:numId w:val="2"/>
        </w:numPr>
        <w:spacing w:line="360" w:lineRule="auto"/>
        <w:rPr>
          <w:rFonts w:ascii="仿宋" w:eastAsia="仿宋" w:hAnsi="仿宋"/>
          <w:bCs/>
        </w:rPr>
      </w:pPr>
      <w:r w:rsidRPr="00C36EE8">
        <w:rPr>
          <w:rFonts w:ascii="仿宋" w:eastAsia="仿宋" w:hAnsi="仿宋" w:hint="eastAsia"/>
          <w:bCs/>
        </w:rPr>
        <w:t>承接本项目后不得转包。</w:t>
      </w:r>
    </w:p>
    <w:p w14:paraId="0B57304B" w14:textId="77777777" w:rsidR="00936378" w:rsidRPr="00C36EE8" w:rsidRDefault="00936378" w:rsidP="00802194">
      <w:pPr>
        <w:spacing w:line="360" w:lineRule="auto"/>
        <w:rPr>
          <w:rFonts w:ascii="仿宋" w:eastAsia="仿宋" w:hAnsi="仿宋"/>
          <w:bCs/>
        </w:rPr>
      </w:pPr>
    </w:p>
    <w:p w14:paraId="7B1BC1FD" w14:textId="77777777" w:rsidR="00C377A7" w:rsidRPr="00C36EE8" w:rsidRDefault="00CA35F1" w:rsidP="00802194">
      <w:pPr>
        <w:pStyle w:val="20"/>
        <w:spacing w:before="0" w:after="0" w:line="360" w:lineRule="auto"/>
        <w:rPr>
          <w:rFonts w:ascii="仿宋" w:eastAsia="仿宋" w:hAnsi="仿宋"/>
        </w:rPr>
      </w:pPr>
      <w:bookmarkStart w:id="17" w:name="_Toc296602405"/>
      <w:bookmarkStart w:id="18" w:name="_Toc421798665"/>
      <w:r w:rsidRPr="00C36EE8">
        <w:rPr>
          <w:rFonts w:ascii="仿宋" w:eastAsia="仿宋" w:hAnsi="仿宋"/>
        </w:rPr>
        <w:t>3. 招标文件的获取</w:t>
      </w:r>
      <w:bookmarkEnd w:id="10"/>
      <w:bookmarkEnd w:id="11"/>
      <w:bookmarkEnd w:id="12"/>
      <w:bookmarkEnd w:id="13"/>
      <w:bookmarkEnd w:id="14"/>
      <w:bookmarkEnd w:id="15"/>
      <w:bookmarkEnd w:id="16"/>
      <w:bookmarkEnd w:id="17"/>
      <w:bookmarkEnd w:id="18"/>
    </w:p>
    <w:p w14:paraId="30B633BB" w14:textId="74560691" w:rsidR="00DD1282" w:rsidRPr="00C36EE8" w:rsidRDefault="00936378" w:rsidP="00AA4F3A">
      <w:pPr>
        <w:tabs>
          <w:tab w:val="left" w:pos="360"/>
        </w:tabs>
        <w:spacing w:line="360" w:lineRule="auto"/>
        <w:ind w:firstLine="420"/>
        <w:rPr>
          <w:rFonts w:ascii="仿宋" w:eastAsia="仿宋" w:hAnsi="仿宋"/>
          <w:snapToGrid w:val="0"/>
          <w:szCs w:val="21"/>
        </w:rPr>
      </w:pPr>
      <w:r w:rsidRPr="00C36EE8">
        <w:rPr>
          <w:rFonts w:ascii="仿宋" w:eastAsia="仿宋" w:hAnsi="仿宋" w:hint="eastAsia"/>
          <w:szCs w:val="21"/>
        </w:rPr>
        <w:t>3</w:t>
      </w:r>
      <w:r w:rsidR="00C377A7" w:rsidRPr="00C36EE8">
        <w:rPr>
          <w:rFonts w:ascii="仿宋" w:eastAsia="仿宋" w:hAnsi="仿宋"/>
          <w:szCs w:val="21"/>
        </w:rPr>
        <w:t>.1</w:t>
      </w:r>
      <w:r w:rsidR="00C377A7" w:rsidRPr="00C36EE8">
        <w:rPr>
          <w:rFonts w:ascii="仿宋" w:eastAsia="仿宋" w:hAnsi="仿宋" w:hint="eastAsia"/>
          <w:szCs w:val="21"/>
        </w:rPr>
        <w:t xml:space="preserve"> </w:t>
      </w:r>
      <w:bookmarkStart w:id="19" w:name="_Toc144974484"/>
      <w:bookmarkStart w:id="20" w:name="_Toc152042292"/>
      <w:bookmarkStart w:id="21" w:name="_Toc152045516"/>
      <w:bookmarkStart w:id="22" w:name="_Toc179632532"/>
      <w:bookmarkStart w:id="23" w:name="_Toc246996162"/>
      <w:bookmarkStart w:id="24" w:name="_Toc246996905"/>
      <w:bookmarkStart w:id="25" w:name="_Toc247085676"/>
      <w:bookmarkStart w:id="26" w:name="_Toc296602406"/>
      <w:bookmarkStart w:id="27" w:name="_Toc331251417"/>
      <w:bookmarkStart w:id="28" w:name="_Toc421798666"/>
      <w:r w:rsidR="00DD1282" w:rsidRPr="00C36EE8">
        <w:rPr>
          <w:rFonts w:ascii="仿宋" w:eastAsia="仿宋" w:hAnsi="仿宋"/>
          <w:szCs w:val="21"/>
        </w:rPr>
        <w:t>凡有意参加投标者，请于</w:t>
      </w:r>
      <w:bookmarkStart w:id="29" w:name="_Hlk483665089"/>
      <w:r w:rsidR="00DD1282" w:rsidRPr="00C36EE8">
        <w:rPr>
          <w:rFonts w:ascii="仿宋" w:eastAsia="仿宋" w:hAnsi="仿宋"/>
          <w:b/>
          <w:szCs w:val="21"/>
          <w:u w:val="single"/>
        </w:rPr>
        <w:t xml:space="preserve"> </w:t>
      </w:r>
      <w:r w:rsidR="00DD1282" w:rsidRPr="00C36EE8">
        <w:rPr>
          <w:rFonts w:ascii="仿宋" w:eastAsia="仿宋" w:hAnsi="仿宋" w:hint="eastAsia"/>
          <w:b/>
          <w:szCs w:val="21"/>
          <w:u w:val="single"/>
        </w:rPr>
        <w:t>20</w:t>
      </w:r>
      <w:r w:rsidR="002C379F" w:rsidRPr="00C36EE8">
        <w:rPr>
          <w:rFonts w:ascii="仿宋" w:eastAsia="仿宋" w:hAnsi="仿宋"/>
          <w:b/>
          <w:szCs w:val="21"/>
          <w:u w:val="single"/>
        </w:rPr>
        <w:t>20</w:t>
      </w:r>
      <w:r w:rsidR="00082D18" w:rsidRPr="00C36EE8">
        <w:rPr>
          <w:rFonts w:ascii="仿宋" w:eastAsia="仿宋" w:hAnsi="仿宋"/>
          <w:b/>
          <w:szCs w:val="21"/>
        </w:rPr>
        <w:t>年</w:t>
      </w:r>
      <w:r w:rsidR="002C379F" w:rsidRPr="00C36EE8">
        <w:rPr>
          <w:rFonts w:ascii="仿宋" w:eastAsia="仿宋" w:hAnsi="仿宋"/>
          <w:b/>
          <w:szCs w:val="21"/>
          <w:u w:val="single"/>
        </w:rPr>
        <w:t xml:space="preserve">  </w:t>
      </w:r>
      <w:r w:rsidR="005F7F22" w:rsidRPr="00C36EE8">
        <w:rPr>
          <w:rFonts w:ascii="仿宋" w:eastAsia="仿宋" w:hAnsi="仿宋"/>
          <w:b/>
          <w:szCs w:val="21"/>
          <w:u w:val="single"/>
        </w:rPr>
        <w:t>7</w:t>
      </w:r>
      <w:r w:rsidR="002C379F" w:rsidRPr="00C36EE8">
        <w:rPr>
          <w:rFonts w:ascii="仿宋" w:eastAsia="仿宋" w:hAnsi="仿宋"/>
          <w:b/>
          <w:szCs w:val="21"/>
          <w:u w:val="single"/>
        </w:rPr>
        <w:t xml:space="preserve"> </w:t>
      </w:r>
      <w:r w:rsidR="00082D18" w:rsidRPr="00C36EE8">
        <w:rPr>
          <w:rFonts w:ascii="仿宋" w:eastAsia="仿宋" w:hAnsi="仿宋"/>
          <w:b/>
          <w:szCs w:val="21"/>
        </w:rPr>
        <w:t>月</w:t>
      </w:r>
      <w:r w:rsidR="00C81DC8" w:rsidRPr="00C36EE8">
        <w:rPr>
          <w:rFonts w:ascii="仿宋" w:eastAsia="仿宋" w:hAnsi="仿宋"/>
          <w:b/>
          <w:szCs w:val="21"/>
          <w:u w:val="single"/>
        </w:rPr>
        <w:t xml:space="preserve"> </w:t>
      </w:r>
      <w:r w:rsidR="005F7F22" w:rsidRPr="00C36EE8">
        <w:rPr>
          <w:rFonts w:ascii="仿宋" w:eastAsia="仿宋" w:hAnsi="仿宋"/>
          <w:b/>
          <w:szCs w:val="21"/>
          <w:u w:val="single"/>
        </w:rPr>
        <w:t>23</w:t>
      </w:r>
      <w:r w:rsidR="002C379F" w:rsidRPr="00C36EE8">
        <w:rPr>
          <w:rFonts w:ascii="仿宋" w:eastAsia="仿宋" w:hAnsi="仿宋"/>
          <w:b/>
          <w:szCs w:val="21"/>
          <w:u w:val="single"/>
        </w:rPr>
        <w:t xml:space="preserve">  </w:t>
      </w:r>
      <w:r w:rsidR="00DD1282" w:rsidRPr="00C36EE8">
        <w:rPr>
          <w:rFonts w:ascii="仿宋" w:eastAsia="仿宋" w:hAnsi="仿宋"/>
          <w:b/>
          <w:szCs w:val="21"/>
        </w:rPr>
        <w:t>日至</w:t>
      </w:r>
      <w:r w:rsidR="00DD1282" w:rsidRPr="00C36EE8">
        <w:rPr>
          <w:rFonts w:ascii="仿宋" w:eastAsia="仿宋" w:hAnsi="仿宋" w:hint="eastAsia"/>
          <w:b/>
          <w:szCs w:val="21"/>
          <w:u w:val="single"/>
        </w:rPr>
        <w:t>20</w:t>
      </w:r>
      <w:r w:rsidR="002C379F" w:rsidRPr="00C36EE8">
        <w:rPr>
          <w:rFonts w:ascii="仿宋" w:eastAsia="仿宋" w:hAnsi="仿宋"/>
          <w:b/>
          <w:szCs w:val="21"/>
          <w:u w:val="single"/>
        </w:rPr>
        <w:t>20</w:t>
      </w:r>
      <w:r w:rsidR="00DD1282" w:rsidRPr="00C36EE8">
        <w:rPr>
          <w:rFonts w:ascii="仿宋" w:eastAsia="仿宋" w:hAnsi="仿宋"/>
          <w:b/>
          <w:szCs w:val="21"/>
        </w:rPr>
        <w:t>年</w:t>
      </w:r>
      <w:r w:rsidR="002C379F" w:rsidRPr="00C36EE8">
        <w:rPr>
          <w:rFonts w:ascii="仿宋" w:eastAsia="仿宋" w:hAnsi="仿宋"/>
          <w:b/>
          <w:szCs w:val="21"/>
          <w:u w:val="single"/>
        </w:rPr>
        <w:t xml:space="preserve"> </w:t>
      </w:r>
      <w:r w:rsidR="005F7F22" w:rsidRPr="00C36EE8">
        <w:rPr>
          <w:rFonts w:ascii="仿宋" w:eastAsia="仿宋" w:hAnsi="仿宋"/>
          <w:b/>
          <w:szCs w:val="21"/>
          <w:u w:val="single"/>
        </w:rPr>
        <w:t>7</w:t>
      </w:r>
      <w:r w:rsidR="002C379F" w:rsidRPr="00C36EE8">
        <w:rPr>
          <w:rFonts w:ascii="仿宋" w:eastAsia="仿宋" w:hAnsi="仿宋"/>
          <w:b/>
          <w:szCs w:val="21"/>
          <w:u w:val="single"/>
        </w:rPr>
        <w:t xml:space="preserve"> </w:t>
      </w:r>
      <w:r w:rsidR="00082D18" w:rsidRPr="00C36EE8">
        <w:rPr>
          <w:rFonts w:ascii="仿宋" w:eastAsia="仿宋" w:hAnsi="仿宋"/>
          <w:b/>
          <w:szCs w:val="21"/>
        </w:rPr>
        <w:t>月</w:t>
      </w:r>
      <w:r w:rsidR="00C81DC8" w:rsidRPr="00C36EE8">
        <w:rPr>
          <w:rFonts w:ascii="仿宋" w:eastAsia="仿宋" w:hAnsi="仿宋"/>
          <w:b/>
          <w:szCs w:val="21"/>
          <w:u w:val="single"/>
        </w:rPr>
        <w:t xml:space="preserve"> </w:t>
      </w:r>
      <w:r w:rsidR="005F7F22" w:rsidRPr="00C36EE8">
        <w:rPr>
          <w:rFonts w:ascii="仿宋" w:eastAsia="仿宋" w:hAnsi="仿宋"/>
          <w:b/>
          <w:szCs w:val="21"/>
          <w:u w:val="single"/>
        </w:rPr>
        <w:t xml:space="preserve">27 </w:t>
      </w:r>
      <w:r w:rsidR="00DD1282" w:rsidRPr="00C36EE8">
        <w:rPr>
          <w:rFonts w:ascii="仿宋" w:eastAsia="仿宋" w:hAnsi="仿宋"/>
          <w:b/>
          <w:szCs w:val="21"/>
        </w:rPr>
        <w:t>日，每日上午</w:t>
      </w:r>
      <w:r w:rsidR="00DD1282" w:rsidRPr="00C36EE8">
        <w:rPr>
          <w:rFonts w:ascii="仿宋" w:eastAsia="仿宋" w:hAnsi="仿宋"/>
          <w:b/>
          <w:szCs w:val="21"/>
          <w:u w:val="single"/>
        </w:rPr>
        <w:t xml:space="preserve"> </w:t>
      </w:r>
      <w:r w:rsidR="00DD1282" w:rsidRPr="00C36EE8">
        <w:rPr>
          <w:rFonts w:ascii="仿宋" w:eastAsia="仿宋" w:hAnsi="仿宋" w:hint="eastAsia"/>
          <w:b/>
          <w:szCs w:val="21"/>
          <w:u w:val="single"/>
        </w:rPr>
        <w:t>9:</w:t>
      </w:r>
      <w:r w:rsidR="00DD1282" w:rsidRPr="00C36EE8">
        <w:rPr>
          <w:rFonts w:ascii="仿宋" w:eastAsia="仿宋" w:hAnsi="仿宋"/>
          <w:b/>
          <w:szCs w:val="21"/>
          <w:u w:val="single"/>
        </w:rPr>
        <w:t>3</w:t>
      </w:r>
      <w:r w:rsidR="00DD1282" w:rsidRPr="00C36EE8">
        <w:rPr>
          <w:rFonts w:ascii="仿宋" w:eastAsia="仿宋" w:hAnsi="仿宋" w:hint="eastAsia"/>
          <w:b/>
          <w:szCs w:val="21"/>
          <w:u w:val="single"/>
        </w:rPr>
        <w:t>0</w:t>
      </w:r>
      <w:r w:rsidR="00DD1282" w:rsidRPr="00C36EE8">
        <w:rPr>
          <w:rFonts w:ascii="仿宋" w:eastAsia="仿宋" w:hAnsi="仿宋"/>
          <w:b/>
          <w:szCs w:val="21"/>
          <w:u w:val="single"/>
        </w:rPr>
        <w:t xml:space="preserve"> </w:t>
      </w:r>
      <w:r w:rsidR="00DD1282" w:rsidRPr="00C36EE8">
        <w:rPr>
          <w:rFonts w:ascii="仿宋" w:eastAsia="仿宋" w:hAnsi="仿宋"/>
          <w:b/>
          <w:szCs w:val="21"/>
        </w:rPr>
        <w:t>时至</w:t>
      </w:r>
      <w:r w:rsidR="00DD1282" w:rsidRPr="00C36EE8">
        <w:rPr>
          <w:rFonts w:ascii="仿宋" w:eastAsia="仿宋" w:hAnsi="仿宋" w:hint="eastAsia"/>
          <w:b/>
          <w:szCs w:val="21"/>
          <w:u w:val="single"/>
        </w:rPr>
        <w:t>1</w:t>
      </w:r>
      <w:r w:rsidR="00DD1282" w:rsidRPr="00C36EE8">
        <w:rPr>
          <w:rFonts w:ascii="仿宋" w:eastAsia="仿宋" w:hAnsi="仿宋"/>
          <w:b/>
          <w:szCs w:val="21"/>
          <w:u w:val="single"/>
        </w:rPr>
        <w:t>1</w:t>
      </w:r>
      <w:r w:rsidR="00DD1282" w:rsidRPr="00C36EE8">
        <w:rPr>
          <w:rFonts w:ascii="仿宋" w:eastAsia="仿宋" w:hAnsi="仿宋" w:hint="eastAsia"/>
          <w:b/>
          <w:szCs w:val="21"/>
          <w:u w:val="single"/>
        </w:rPr>
        <w:t>:</w:t>
      </w:r>
      <w:r w:rsidR="00CA35F1" w:rsidRPr="00C36EE8">
        <w:rPr>
          <w:rFonts w:ascii="仿宋" w:eastAsia="仿宋" w:hAnsi="仿宋" w:hint="eastAsia"/>
          <w:b/>
          <w:szCs w:val="21"/>
          <w:u w:val="single"/>
        </w:rPr>
        <w:t>00</w:t>
      </w:r>
      <w:r w:rsidR="00DD1282" w:rsidRPr="00C36EE8">
        <w:rPr>
          <w:rFonts w:ascii="仿宋" w:eastAsia="仿宋" w:hAnsi="仿宋"/>
          <w:b/>
          <w:szCs w:val="21"/>
        </w:rPr>
        <w:t>时</w:t>
      </w:r>
      <w:r w:rsidR="00DD1282" w:rsidRPr="00C36EE8">
        <w:rPr>
          <w:rFonts w:ascii="仿宋" w:eastAsia="仿宋" w:hAnsi="仿宋" w:hint="eastAsia"/>
          <w:b/>
          <w:szCs w:val="21"/>
        </w:rPr>
        <w:t>，</w:t>
      </w:r>
      <w:r w:rsidR="00DD1282" w:rsidRPr="00C36EE8">
        <w:rPr>
          <w:rFonts w:ascii="仿宋" w:eastAsia="仿宋" w:hAnsi="仿宋"/>
          <w:b/>
          <w:szCs w:val="21"/>
        </w:rPr>
        <w:t>下午</w:t>
      </w:r>
      <w:r w:rsidR="00DD1282" w:rsidRPr="00C36EE8">
        <w:rPr>
          <w:rFonts w:ascii="仿宋" w:eastAsia="仿宋" w:hAnsi="仿宋" w:hint="eastAsia"/>
          <w:b/>
          <w:szCs w:val="21"/>
          <w:u w:val="single"/>
        </w:rPr>
        <w:t>13:</w:t>
      </w:r>
      <w:r w:rsidR="00DD1282" w:rsidRPr="00C36EE8">
        <w:rPr>
          <w:rFonts w:ascii="仿宋" w:eastAsia="仿宋" w:hAnsi="仿宋"/>
          <w:b/>
          <w:szCs w:val="21"/>
          <w:u w:val="single"/>
        </w:rPr>
        <w:t>3</w:t>
      </w:r>
      <w:r w:rsidR="00DD1282" w:rsidRPr="00C36EE8">
        <w:rPr>
          <w:rFonts w:ascii="仿宋" w:eastAsia="仿宋" w:hAnsi="仿宋" w:hint="eastAsia"/>
          <w:b/>
          <w:szCs w:val="21"/>
          <w:u w:val="single"/>
        </w:rPr>
        <w:t>0</w:t>
      </w:r>
      <w:r w:rsidR="00DD1282" w:rsidRPr="00C36EE8">
        <w:rPr>
          <w:rFonts w:ascii="仿宋" w:eastAsia="仿宋" w:hAnsi="仿宋"/>
          <w:b/>
          <w:szCs w:val="21"/>
          <w:u w:val="single"/>
        </w:rPr>
        <w:t xml:space="preserve"> </w:t>
      </w:r>
      <w:r w:rsidR="00DD1282" w:rsidRPr="00C36EE8">
        <w:rPr>
          <w:rFonts w:ascii="仿宋" w:eastAsia="仿宋" w:hAnsi="仿宋"/>
          <w:b/>
          <w:szCs w:val="21"/>
        </w:rPr>
        <w:t>时至</w:t>
      </w:r>
      <w:r w:rsidR="00DD1282" w:rsidRPr="00C36EE8">
        <w:rPr>
          <w:rFonts w:ascii="仿宋" w:eastAsia="仿宋" w:hAnsi="仿宋" w:hint="eastAsia"/>
          <w:b/>
          <w:szCs w:val="21"/>
          <w:u w:val="single"/>
        </w:rPr>
        <w:t>16:</w:t>
      </w:r>
      <w:r w:rsidR="00CA35F1" w:rsidRPr="00C36EE8">
        <w:rPr>
          <w:rFonts w:ascii="仿宋" w:eastAsia="仿宋" w:hAnsi="仿宋" w:hint="eastAsia"/>
          <w:b/>
          <w:szCs w:val="21"/>
          <w:u w:val="single"/>
        </w:rPr>
        <w:t>00</w:t>
      </w:r>
      <w:r w:rsidR="00DD1282" w:rsidRPr="00C36EE8">
        <w:rPr>
          <w:rFonts w:ascii="仿宋" w:eastAsia="仿宋" w:hAnsi="仿宋"/>
          <w:b/>
          <w:szCs w:val="21"/>
          <w:u w:val="single"/>
        </w:rPr>
        <w:t xml:space="preserve"> </w:t>
      </w:r>
      <w:r w:rsidR="00DD1282" w:rsidRPr="00C36EE8">
        <w:rPr>
          <w:rFonts w:ascii="仿宋" w:eastAsia="仿宋" w:hAnsi="仿宋"/>
          <w:b/>
          <w:szCs w:val="21"/>
        </w:rPr>
        <w:t>时</w:t>
      </w:r>
      <w:bookmarkEnd w:id="29"/>
      <w:r w:rsidR="00DD1282" w:rsidRPr="00C36EE8">
        <w:rPr>
          <w:rFonts w:ascii="仿宋" w:eastAsia="仿宋" w:hAnsi="仿宋"/>
          <w:szCs w:val="21"/>
        </w:rPr>
        <w:t>（北京时间，下同），</w:t>
      </w:r>
      <w:r w:rsidR="00DD1282" w:rsidRPr="00C36EE8">
        <w:rPr>
          <w:rFonts w:ascii="仿宋" w:eastAsia="仿宋" w:hAnsi="仿宋" w:hint="eastAsia"/>
          <w:snapToGrid w:val="0"/>
          <w:szCs w:val="21"/>
        </w:rPr>
        <w:t>携带企业营业执照、</w:t>
      </w:r>
      <w:r w:rsidR="00FC2573" w:rsidRPr="00C36EE8">
        <w:rPr>
          <w:rFonts w:ascii="仿宋" w:eastAsia="仿宋" w:hAnsi="仿宋" w:hint="eastAsia"/>
          <w:snapToGrid w:val="0"/>
          <w:szCs w:val="21"/>
        </w:rPr>
        <w:t>资质证书复印件、</w:t>
      </w:r>
      <w:r w:rsidR="00CA35F1" w:rsidRPr="00C36EE8">
        <w:rPr>
          <w:rFonts w:ascii="仿宋" w:eastAsia="仿宋" w:hAnsi="仿宋" w:hint="eastAsia"/>
          <w:snapToGrid w:val="0"/>
          <w:szCs w:val="21"/>
        </w:rPr>
        <w:t>安</w:t>
      </w:r>
      <w:r w:rsidR="00DD1282" w:rsidRPr="00C36EE8">
        <w:rPr>
          <w:rFonts w:ascii="仿宋" w:eastAsia="仿宋" w:hAnsi="仿宋" w:hint="eastAsia"/>
          <w:snapToGrid w:val="0"/>
          <w:szCs w:val="21"/>
        </w:rPr>
        <w:t>全生产许可证，</w:t>
      </w:r>
      <w:r w:rsidR="003C0006" w:rsidRPr="00C36EE8">
        <w:rPr>
          <w:rFonts w:ascii="仿宋" w:eastAsia="仿宋" w:hAnsi="仿宋" w:hint="eastAsia"/>
          <w:snapToGrid w:val="0"/>
          <w:szCs w:val="21"/>
        </w:rPr>
        <w:t>企业基本账户开户证明复印件加盖公章、</w:t>
      </w:r>
      <w:r w:rsidR="00DD1282" w:rsidRPr="00C36EE8">
        <w:rPr>
          <w:rFonts w:ascii="仿宋" w:eastAsia="仿宋" w:hAnsi="仿宋" w:hint="eastAsia"/>
          <w:snapToGrid w:val="0"/>
          <w:szCs w:val="21"/>
        </w:rPr>
        <w:t>法人授权委托书及受托人身份证（以上资料需要原件及加盖公章复印件，授权委托书需盖法人章）在</w:t>
      </w:r>
      <w:r w:rsidR="00D12276" w:rsidRPr="00C36EE8">
        <w:rPr>
          <w:rFonts w:ascii="仿宋" w:eastAsia="仿宋" w:hAnsi="仿宋" w:hint="eastAsia"/>
          <w:snapToGrid w:val="0"/>
          <w:szCs w:val="21"/>
        </w:rPr>
        <w:t>上海市徐汇</w:t>
      </w:r>
      <w:proofErr w:type="gramStart"/>
      <w:r w:rsidR="00D12276" w:rsidRPr="00C36EE8">
        <w:rPr>
          <w:rFonts w:ascii="仿宋" w:eastAsia="仿宋" w:hAnsi="仿宋" w:hint="eastAsia"/>
          <w:snapToGrid w:val="0"/>
          <w:szCs w:val="21"/>
        </w:rPr>
        <w:t>区钦江</w:t>
      </w:r>
      <w:proofErr w:type="gramEnd"/>
      <w:r w:rsidR="00D12276" w:rsidRPr="00C36EE8">
        <w:rPr>
          <w:rFonts w:ascii="仿宋" w:eastAsia="仿宋" w:hAnsi="仿宋" w:hint="eastAsia"/>
          <w:snapToGrid w:val="0"/>
          <w:szCs w:val="21"/>
        </w:rPr>
        <w:t>路88号 东楼6楼626室</w:t>
      </w:r>
      <w:r w:rsidR="00DD1282" w:rsidRPr="00C36EE8">
        <w:rPr>
          <w:rFonts w:ascii="仿宋" w:eastAsia="仿宋" w:hAnsi="仿宋" w:hint="eastAsia"/>
          <w:snapToGrid w:val="0"/>
          <w:szCs w:val="21"/>
        </w:rPr>
        <w:t>门口</w:t>
      </w:r>
      <w:r w:rsidR="00DD1282" w:rsidRPr="00C36EE8">
        <w:rPr>
          <w:rFonts w:ascii="仿宋" w:eastAsia="仿宋" w:hAnsi="仿宋"/>
          <w:snapToGrid w:val="0"/>
          <w:szCs w:val="21"/>
        </w:rPr>
        <w:t>前台</w:t>
      </w:r>
      <w:r w:rsidR="00DD1282" w:rsidRPr="00C36EE8">
        <w:rPr>
          <w:rFonts w:ascii="仿宋" w:eastAsia="仿宋" w:hAnsi="仿宋" w:hint="eastAsia"/>
          <w:snapToGrid w:val="0"/>
          <w:szCs w:val="21"/>
        </w:rPr>
        <w:t>购买招标文件，联系人：</w:t>
      </w:r>
      <w:r w:rsidR="00CA35F1" w:rsidRPr="00C36EE8">
        <w:rPr>
          <w:rFonts w:ascii="仿宋" w:eastAsia="仿宋" w:hAnsi="仿宋" w:hint="eastAsia"/>
          <w:snapToGrid w:val="0"/>
          <w:szCs w:val="21"/>
        </w:rPr>
        <w:t>朱海强</w:t>
      </w:r>
      <w:r w:rsidR="00DD1282" w:rsidRPr="00C36EE8">
        <w:rPr>
          <w:rFonts w:ascii="仿宋" w:eastAsia="仿宋" w:hAnsi="仿宋" w:hint="eastAsia"/>
          <w:snapToGrid w:val="0"/>
          <w:szCs w:val="21"/>
        </w:rPr>
        <w:t xml:space="preserve"> ，联系电话：</w:t>
      </w:r>
      <w:r w:rsidR="00D12276" w:rsidRPr="00C36EE8">
        <w:rPr>
          <w:rFonts w:ascii="仿宋" w:eastAsia="仿宋" w:hAnsi="仿宋" w:hint="eastAsia"/>
          <w:snapToGrid w:val="0"/>
          <w:szCs w:val="21"/>
        </w:rPr>
        <w:t>6382018</w:t>
      </w:r>
      <w:r w:rsidR="00F2405E" w:rsidRPr="00C36EE8">
        <w:rPr>
          <w:rFonts w:ascii="仿宋" w:eastAsia="仿宋" w:hAnsi="仿宋"/>
          <w:snapToGrid w:val="0"/>
          <w:szCs w:val="21"/>
        </w:rPr>
        <w:t>6</w:t>
      </w:r>
      <w:r w:rsidR="00D12276" w:rsidRPr="00C36EE8">
        <w:rPr>
          <w:rFonts w:ascii="仿宋" w:eastAsia="仿宋" w:hAnsi="仿宋" w:hint="eastAsia"/>
          <w:snapToGrid w:val="0"/>
          <w:szCs w:val="21"/>
        </w:rPr>
        <w:t>*8111</w:t>
      </w:r>
      <w:r w:rsidR="00732D7C" w:rsidRPr="00C36EE8">
        <w:rPr>
          <w:rFonts w:ascii="仿宋" w:eastAsia="仿宋" w:hAnsi="仿宋" w:hint="eastAsia"/>
          <w:snapToGrid w:val="0"/>
          <w:szCs w:val="21"/>
        </w:rPr>
        <w:t>，电子邮箱：1</w:t>
      </w:r>
      <w:r w:rsidR="00732D7C" w:rsidRPr="00C36EE8">
        <w:rPr>
          <w:rFonts w:ascii="仿宋" w:eastAsia="仿宋" w:hAnsi="仿宋"/>
          <w:snapToGrid w:val="0"/>
          <w:szCs w:val="21"/>
        </w:rPr>
        <w:t>455681050</w:t>
      </w:r>
      <w:r w:rsidR="00732D7C" w:rsidRPr="00C36EE8">
        <w:rPr>
          <w:rFonts w:ascii="仿宋" w:eastAsia="仿宋" w:hAnsi="仿宋" w:hint="eastAsia"/>
          <w:snapToGrid w:val="0"/>
          <w:szCs w:val="21"/>
        </w:rPr>
        <w:t>@qq.com</w:t>
      </w:r>
      <w:r w:rsidR="00DD1282" w:rsidRPr="00C36EE8">
        <w:rPr>
          <w:rFonts w:ascii="仿宋" w:eastAsia="仿宋" w:hAnsi="仿宋" w:hint="eastAsia"/>
          <w:snapToGrid w:val="0"/>
          <w:szCs w:val="21"/>
        </w:rPr>
        <w:t>。</w:t>
      </w:r>
      <w:r w:rsidR="006D3DA2" w:rsidRPr="00C36EE8">
        <w:rPr>
          <w:rFonts w:ascii="仿宋" w:eastAsia="仿宋" w:hAnsi="仿宋" w:hint="eastAsia"/>
          <w:szCs w:val="21"/>
        </w:rPr>
        <w:t>3</w:t>
      </w:r>
      <w:r w:rsidR="00DD1282" w:rsidRPr="00C36EE8">
        <w:rPr>
          <w:rFonts w:ascii="仿宋" w:eastAsia="仿宋" w:hAnsi="仿宋"/>
          <w:szCs w:val="21"/>
        </w:rPr>
        <w:t>.2</w:t>
      </w:r>
      <w:r w:rsidR="00DD1282" w:rsidRPr="00C36EE8">
        <w:rPr>
          <w:rFonts w:ascii="仿宋" w:eastAsia="仿宋" w:hAnsi="仿宋" w:hint="eastAsia"/>
          <w:szCs w:val="21"/>
        </w:rPr>
        <w:t xml:space="preserve"> </w:t>
      </w:r>
      <w:r w:rsidR="00DD1282" w:rsidRPr="00C36EE8">
        <w:rPr>
          <w:rFonts w:ascii="仿宋" w:eastAsia="仿宋" w:hAnsi="仿宋"/>
          <w:szCs w:val="21"/>
        </w:rPr>
        <w:t>招标文件每套售价</w:t>
      </w:r>
      <w:r w:rsidR="00DD1282" w:rsidRPr="00C36EE8">
        <w:rPr>
          <w:rFonts w:ascii="仿宋" w:eastAsia="仿宋" w:hAnsi="仿宋"/>
          <w:szCs w:val="21"/>
          <w:u w:val="single"/>
        </w:rPr>
        <w:t xml:space="preserve"> 10</w:t>
      </w:r>
      <w:r w:rsidR="00DD1282" w:rsidRPr="00C36EE8">
        <w:rPr>
          <w:rFonts w:ascii="仿宋" w:eastAsia="仿宋" w:hAnsi="仿宋" w:hint="eastAsia"/>
          <w:szCs w:val="21"/>
          <w:u w:val="single"/>
        </w:rPr>
        <w:t>00</w:t>
      </w:r>
      <w:r w:rsidR="00DD1282" w:rsidRPr="00C36EE8">
        <w:rPr>
          <w:rFonts w:ascii="仿宋" w:eastAsia="仿宋" w:hAnsi="仿宋"/>
          <w:szCs w:val="21"/>
          <w:u w:val="single"/>
        </w:rPr>
        <w:t xml:space="preserve">  </w:t>
      </w:r>
      <w:r w:rsidR="00DD1282" w:rsidRPr="00C36EE8">
        <w:rPr>
          <w:rFonts w:ascii="仿宋" w:eastAsia="仿宋" w:hAnsi="仿宋"/>
          <w:szCs w:val="21"/>
        </w:rPr>
        <w:t>元，售后不退。</w:t>
      </w:r>
    </w:p>
    <w:p w14:paraId="58EB6247" w14:textId="77777777" w:rsidR="00DD1282" w:rsidRPr="00C36EE8" w:rsidRDefault="00DD1282" w:rsidP="00802194">
      <w:pPr>
        <w:tabs>
          <w:tab w:val="left" w:pos="360"/>
        </w:tabs>
        <w:spacing w:line="360" w:lineRule="auto"/>
        <w:rPr>
          <w:rFonts w:ascii="仿宋" w:eastAsia="仿宋" w:hAnsi="仿宋"/>
        </w:rPr>
      </w:pPr>
    </w:p>
    <w:p w14:paraId="5926135C" w14:textId="77777777" w:rsidR="00C377A7" w:rsidRPr="00C36EE8" w:rsidRDefault="00C377A7" w:rsidP="00802194">
      <w:pPr>
        <w:pStyle w:val="20"/>
        <w:spacing w:before="0" w:after="0" w:line="360" w:lineRule="auto"/>
        <w:rPr>
          <w:rFonts w:ascii="仿宋" w:eastAsia="仿宋" w:hAnsi="仿宋"/>
        </w:rPr>
      </w:pPr>
      <w:r w:rsidRPr="00C36EE8">
        <w:rPr>
          <w:rFonts w:ascii="仿宋" w:eastAsia="仿宋" w:hAnsi="仿宋"/>
        </w:rPr>
        <w:t>4. 投标文件的递交</w:t>
      </w:r>
      <w:bookmarkEnd w:id="19"/>
      <w:bookmarkEnd w:id="20"/>
      <w:bookmarkEnd w:id="21"/>
      <w:bookmarkEnd w:id="22"/>
      <w:bookmarkEnd w:id="23"/>
      <w:bookmarkEnd w:id="24"/>
      <w:bookmarkEnd w:id="25"/>
      <w:bookmarkEnd w:id="26"/>
      <w:bookmarkEnd w:id="27"/>
      <w:bookmarkEnd w:id="28"/>
    </w:p>
    <w:p w14:paraId="78B9678C" w14:textId="1440D487" w:rsidR="006D3DA2" w:rsidRPr="00C36EE8" w:rsidRDefault="00936378" w:rsidP="00802194">
      <w:pPr>
        <w:spacing w:line="360" w:lineRule="auto"/>
        <w:ind w:firstLineChars="200" w:firstLine="420"/>
        <w:rPr>
          <w:rFonts w:ascii="仿宋" w:eastAsia="仿宋" w:hAnsi="仿宋"/>
          <w:szCs w:val="21"/>
        </w:rPr>
      </w:pPr>
      <w:r w:rsidRPr="00C36EE8">
        <w:rPr>
          <w:rFonts w:ascii="仿宋" w:eastAsia="仿宋" w:hAnsi="仿宋" w:hint="eastAsia"/>
          <w:szCs w:val="21"/>
        </w:rPr>
        <w:t>4</w:t>
      </w:r>
      <w:r w:rsidR="00C377A7" w:rsidRPr="00C36EE8">
        <w:rPr>
          <w:rFonts w:ascii="仿宋" w:eastAsia="仿宋" w:hAnsi="仿宋"/>
          <w:szCs w:val="21"/>
        </w:rPr>
        <w:t>.1</w:t>
      </w:r>
      <w:r w:rsidR="00C377A7" w:rsidRPr="00C36EE8">
        <w:rPr>
          <w:rFonts w:ascii="仿宋" w:eastAsia="仿宋" w:hAnsi="仿宋" w:hint="eastAsia"/>
          <w:szCs w:val="21"/>
        </w:rPr>
        <w:t xml:space="preserve"> </w:t>
      </w:r>
      <w:r w:rsidR="00C377A7" w:rsidRPr="00C36EE8">
        <w:rPr>
          <w:rFonts w:ascii="仿宋" w:eastAsia="仿宋" w:hAnsi="仿宋"/>
          <w:szCs w:val="21"/>
        </w:rPr>
        <w:t>投标文件递交的截止时间（投标截止时间，下同）为</w:t>
      </w:r>
      <w:r w:rsidR="00DD1282" w:rsidRPr="00C36EE8">
        <w:rPr>
          <w:rFonts w:ascii="仿宋" w:eastAsia="仿宋" w:hAnsi="仿宋" w:hint="eastAsia"/>
          <w:b/>
          <w:szCs w:val="21"/>
          <w:u w:val="single"/>
        </w:rPr>
        <w:t>20</w:t>
      </w:r>
      <w:r w:rsidR="002C379F" w:rsidRPr="00C36EE8">
        <w:rPr>
          <w:rFonts w:ascii="仿宋" w:eastAsia="仿宋" w:hAnsi="仿宋"/>
          <w:b/>
          <w:szCs w:val="21"/>
          <w:u w:val="single"/>
        </w:rPr>
        <w:t>20</w:t>
      </w:r>
      <w:r w:rsidR="00DD1282" w:rsidRPr="00C36EE8">
        <w:rPr>
          <w:rFonts w:ascii="仿宋" w:eastAsia="仿宋" w:hAnsi="仿宋"/>
          <w:b/>
          <w:szCs w:val="21"/>
        </w:rPr>
        <w:t xml:space="preserve"> 年</w:t>
      </w:r>
      <w:r w:rsidR="00DD1282" w:rsidRPr="00C36EE8">
        <w:rPr>
          <w:rFonts w:ascii="仿宋" w:eastAsia="仿宋" w:hAnsi="仿宋"/>
          <w:b/>
          <w:szCs w:val="21"/>
          <w:u w:val="single"/>
        </w:rPr>
        <w:t xml:space="preserve"> </w:t>
      </w:r>
      <w:r w:rsidR="005F7F22" w:rsidRPr="00C36EE8">
        <w:rPr>
          <w:rFonts w:ascii="仿宋" w:eastAsia="仿宋" w:hAnsi="仿宋"/>
          <w:b/>
          <w:szCs w:val="21"/>
          <w:u w:val="single"/>
        </w:rPr>
        <w:t>8</w:t>
      </w:r>
      <w:r w:rsidR="002C379F" w:rsidRPr="00C36EE8">
        <w:rPr>
          <w:rFonts w:ascii="仿宋" w:eastAsia="仿宋" w:hAnsi="仿宋"/>
          <w:b/>
          <w:szCs w:val="21"/>
          <w:u w:val="single"/>
        </w:rPr>
        <w:t xml:space="preserve"> </w:t>
      </w:r>
      <w:r w:rsidR="00DD1282" w:rsidRPr="00C36EE8">
        <w:rPr>
          <w:rFonts w:ascii="仿宋" w:eastAsia="仿宋" w:hAnsi="仿宋"/>
          <w:b/>
          <w:szCs w:val="21"/>
        </w:rPr>
        <w:t>月</w:t>
      </w:r>
      <w:r w:rsidR="00C81DC8" w:rsidRPr="00C36EE8">
        <w:rPr>
          <w:rFonts w:ascii="仿宋" w:eastAsia="仿宋" w:hAnsi="仿宋"/>
          <w:b/>
          <w:szCs w:val="21"/>
          <w:u w:val="single"/>
        </w:rPr>
        <w:t xml:space="preserve"> </w:t>
      </w:r>
      <w:r w:rsidR="005F7F22" w:rsidRPr="00C36EE8">
        <w:rPr>
          <w:rFonts w:ascii="仿宋" w:eastAsia="仿宋" w:hAnsi="仿宋"/>
          <w:b/>
          <w:szCs w:val="21"/>
          <w:u w:val="single"/>
        </w:rPr>
        <w:t>12</w:t>
      </w:r>
      <w:r w:rsidR="002C379F" w:rsidRPr="00C36EE8">
        <w:rPr>
          <w:rFonts w:ascii="仿宋" w:eastAsia="仿宋" w:hAnsi="仿宋"/>
          <w:b/>
          <w:szCs w:val="21"/>
          <w:u w:val="single"/>
        </w:rPr>
        <w:t xml:space="preserve"> </w:t>
      </w:r>
      <w:r w:rsidR="00DD1282" w:rsidRPr="00C36EE8">
        <w:rPr>
          <w:rFonts w:ascii="仿宋" w:eastAsia="仿宋" w:hAnsi="仿宋"/>
          <w:b/>
          <w:szCs w:val="21"/>
        </w:rPr>
        <w:t>日</w:t>
      </w:r>
      <w:r w:rsidR="00DD1282" w:rsidRPr="00C36EE8">
        <w:rPr>
          <w:rFonts w:ascii="仿宋" w:eastAsia="仿宋" w:hAnsi="仿宋"/>
          <w:b/>
          <w:szCs w:val="21"/>
          <w:u w:val="single"/>
        </w:rPr>
        <w:t xml:space="preserve"> </w:t>
      </w:r>
      <w:r w:rsidR="005F7F22" w:rsidRPr="00C36EE8">
        <w:rPr>
          <w:rFonts w:ascii="仿宋" w:eastAsia="仿宋" w:hAnsi="仿宋"/>
          <w:b/>
          <w:szCs w:val="21"/>
          <w:u w:val="single"/>
        </w:rPr>
        <w:t xml:space="preserve">10 </w:t>
      </w:r>
      <w:r w:rsidR="00DD1282" w:rsidRPr="00C36EE8">
        <w:rPr>
          <w:rFonts w:ascii="仿宋" w:eastAsia="仿宋" w:hAnsi="仿宋"/>
          <w:b/>
          <w:szCs w:val="21"/>
        </w:rPr>
        <w:t>时</w:t>
      </w:r>
      <w:r w:rsidR="00DD1282" w:rsidRPr="00C36EE8">
        <w:rPr>
          <w:rFonts w:ascii="仿宋" w:eastAsia="仿宋" w:hAnsi="仿宋"/>
          <w:b/>
          <w:szCs w:val="21"/>
          <w:u w:val="single"/>
        </w:rPr>
        <w:t xml:space="preserve"> </w:t>
      </w:r>
      <w:r w:rsidR="009A0A2E" w:rsidRPr="00C36EE8">
        <w:rPr>
          <w:rFonts w:ascii="仿宋" w:eastAsia="仿宋" w:hAnsi="仿宋" w:hint="eastAsia"/>
          <w:b/>
          <w:szCs w:val="21"/>
          <w:u w:val="single"/>
        </w:rPr>
        <w:t>30</w:t>
      </w:r>
      <w:r w:rsidR="00DD1282" w:rsidRPr="00C36EE8">
        <w:rPr>
          <w:rFonts w:ascii="仿宋" w:eastAsia="仿宋" w:hAnsi="仿宋"/>
          <w:b/>
          <w:szCs w:val="21"/>
        </w:rPr>
        <w:t>分</w:t>
      </w:r>
      <w:r w:rsidR="00C377A7" w:rsidRPr="00C36EE8">
        <w:rPr>
          <w:rFonts w:ascii="仿宋" w:eastAsia="仿宋" w:hAnsi="仿宋"/>
          <w:b/>
          <w:szCs w:val="21"/>
        </w:rPr>
        <w:t>，</w:t>
      </w:r>
      <w:r w:rsidR="00C377A7" w:rsidRPr="00C36EE8">
        <w:rPr>
          <w:rFonts w:ascii="仿宋" w:eastAsia="仿宋" w:hAnsi="仿宋"/>
          <w:szCs w:val="21"/>
        </w:rPr>
        <w:t>地点为</w:t>
      </w:r>
      <w:r w:rsidR="00C377A7" w:rsidRPr="00C36EE8">
        <w:rPr>
          <w:rFonts w:ascii="仿宋" w:eastAsia="仿宋" w:hAnsi="仿宋" w:hint="eastAsia"/>
          <w:szCs w:val="21"/>
          <w:u w:val="single"/>
        </w:rPr>
        <w:t xml:space="preserve"> </w:t>
      </w:r>
      <w:r w:rsidR="00BB77BE" w:rsidRPr="00C36EE8">
        <w:rPr>
          <w:rFonts w:ascii="仿宋" w:eastAsia="仿宋" w:hAnsi="仿宋" w:hint="eastAsia"/>
          <w:szCs w:val="21"/>
          <w:u w:val="single"/>
        </w:rPr>
        <w:t>徐汇</w:t>
      </w:r>
      <w:proofErr w:type="gramStart"/>
      <w:r w:rsidR="00BB77BE" w:rsidRPr="00C36EE8">
        <w:rPr>
          <w:rFonts w:ascii="仿宋" w:eastAsia="仿宋" w:hAnsi="仿宋" w:hint="eastAsia"/>
          <w:szCs w:val="21"/>
          <w:u w:val="single"/>
        </w:rPr>
        <w:t>区钦江</w:t>
      </w:r>
      <w:proofErr w:type="gramEnd"/>
      <w:r w:rsidR="00BB77BE" w:rsidRPr="00C36EE8">
        <w:rPr>
          <w:rFonts w:ascii="仿宋" w:eastAsia="仿宋" w:hAnsi="仿宋" w:hint="eastAsia"/>
          <w:szCs w:val="21"/>
          <w:u w:val="single"/>
        </w:rPr>
        <w:t>路8</w:t>
      </w:r>
      <w:r w:rsidR="00BB77BE" w:rsidRPr="00C36EE8">
        <w:rPr>
          <w:rFonts w:ascii="仿宋" w:eastAsia="仿宋" w:hAnsi="仿宋"/>
          <w:szCs w:val="21"/>
          <w:u w:val="single"/>
        </w:rPr>
        <w:t>8</w:t>
      </w:r>
      <w:r w:rsidR="00BB77BE" w:rsidRPr="00C36EE8">
        <w:rPr>
          <w:rFonts w:ascii="仿宋" w:eastAsia="仿宋" w:hAnsi="仿宋" w:hint="eastAsia"/>
          <w:szCs w:val="21"/>
          <w:u w:val="single"/>
        </w:rPr>
        <w:t>号东楼6搂62</w:t>
      </w:r>
      <w:r w:rsidR="00BB77BE" w:rsidRPr="00C36EE8">
        <w:rPr>
          <w:rFonts w:ascii="仿宋" w:eastAsia="仿宋" w:hAnsi="仿宋"/>
          <w:szCs w:val="21"/>
          <w:u w:val="single"/>
        </w:rPr>
        <w:t>6</w:t>
      </w:r>
      <w:r w:rsidR="00BB77BE" w:rsidRPr="00C36EE8">
        <w:rPr>
          <w:rFonts w:ascii="仿宋" w:eastAsia="仿宋" w:hAnsi="仿宋" w:hint="eastAsia"/>
          <w:szCs w:val="21"/>
          <w:u w:val="single"/>
        </w:rPr>
        <w:t>室</w:t>
      </w:r>
      <w:r w:rsidR="00CA35F1" w:rsidRPr="00C36EE8">
        <w:rPr>
          <w:rFonts w:ascii="仿宋" w:eastAsia="仿宋" w:hAnsi="仿宋" w:hint="eastAsia"/>
          <w:szCs w:val="21"/>
          <w:u w:val="single"/>
        </w:rPr>
        <w:t>开标室</w:t>
      </w:r>
      <w:r w:rsidR="00C377A7" w:rsidRPr="00C36EE8">
        <w:rPr>
          <w:rFonts w:ascii="仿宋" w:eastAsia="仿宋" w:hAnsi="仿宋"/>
          <w:szCs w:val="21"/>
        </w:rPr>
        <w:t>。</w:t>
      </w:r>
    </w:p>
    <w:p w14:paraId="3260214D" w14:textId="7706B65E" w:rsidR="00C377A7" w:rsidRPr="00C36EE8" w:rsidRDefault="006D3DA2" w:rsidP="00802194">
      <w:pPr>
        <w:spacing w:line="360" w:lineRule="auto"/>
        <w:ind w:firstLineChars="200" w:firstLine="420"/>
        <w:rPr>
          <w:rFonts w:ascii="仿宋" w:eastAsia="仿宋" w:hAnsi="仿宋"/>
          <w:szCs w:val="21"/>
        </w:rPr>
      </w:pPr>
      <w:r w:rsidRPr="00C36EE8">
        <w:rPr>
          <w:rFonts w:ascii="仿宋" w:eastAsia="仿宋" w:hAnsi="仿宋" w:hint="eastAsia"/>
          <w:szCs w:val="21"/>
        </w:rPr>
        <w:lastRenderedPageBreak/>
        <w:t>4</w:t>
      </w:r>
      <w:r w:rsidR="00C377A7" w:rsidRPr="00C36EE8">
        <w:rPr>
          <w:rFonts w:ascii="仿宋" w:eastAsia="仿宋" w:hAnsi="仿宋"/>
          <w:szCs w:val="21"/>
        </w:rPr>
        <w:t>.2 逾期送达的或者未送达指定地点的投标文件，招标人不予受理。</w:t>
      </w:r>
    </w:p>
    <w:p w14:paraId="578F340D" w14:textId="77777777" w:rsidR="00802194" w:rsidRPr="00C36EE8" w:rsidRDefault="00802194" w:rsidP="00802194">
      <w:pPr>
        <w:spacing w:line="360" w:lineRule="auto"/>
        <w:ind w:firstLineChars="200" w:firstLine="420"/>
        <w:rPr>
          <w:rFonts w:ascii="仿宋" w:eastAsia="仿宋" w:hAnsi="仿宋"/>
          <w:szCs w:val="21"/>
        </w:rPr>
      </w:pPr>
    </w:p>
    <w:p w14:paraId="2CEA6635" w14:textId="77777777" w:rsidR="00C377A7" w:rsidRPr="00C36EE8" w:rsidRDefault="00C377A7" w:rsidP="00802194">
      <w:pPr>
        <w:pStyle w:val="20"/>
        <w:spacing w:before="0" w:after="0" w:line="360" w:lineRule="auto"/>
        <w:rPr>
          <w:rFonts w:ascii="仿宋" w:eastAsia="仿宋" w:hAnsi="仿宋"/>
        </w:rPr>
      </w:pPr>
      <w:bookmarkStart w:id="30" w:name="_Toc157499355"/>
      <w:bookmarkStart w:id="31" w:name="_Toc179632533"/>
      <w:bookmarkStart w:id="32" w:name="_Toc246996163"/>
      <w:bookmarkStart w:id="33" w:name="_Toc246996906"/>
      <w:bookmarkStart w:id="34" w:name="_Toc247085677"/>
      <w:bookmarkStart w:id="35" w:name="_Toc296602407"/>
      <w:bookmarkStart w:id="36" w:name="_Toc331251418"/>
      <w:bookmarkStart w:id="37" w:name="_Toc421798667"/>
      <w:r w:rsidRPr="00C36EE8">
        <w:rPr>
          <w:rFonts w:ascii="仿宋" w:eastAsia="仿宋" w:hAnsi="仿宋"/>
        </w:rPr>
        <w:t>5</w:t>
      </w:r>
      <w:r w:rsidRPr="00C36EE8">
        <w:rPr>
          <w:rFonts w:ascii="仿宋" w:eastAsia="仿宋" w:hAnsi="仿宋" w:hint="eastAsia"/>
        </w:rPr>
        <w:t>. 发布公告的媒介</w:t>
      </w:r>
      <w:bookmarkEnd w:id="30"/>
      <w:bookmarkEnd w:id="31"/>
      <w:bookmarkEnd w:id="32"/>
      <w:bookmarkEnd w:id="33"/>
      <w:bookmarkEnd w:id="34"/>
      <w:bookmarkEnd w:id="35"/>
      <w:bookmarkEnd w:id="36"/>
      <w:bookmarkEnd w:id="37"/>
    </w:p>
    <w:p w14:paraId="375FD3EC" w14:textId="2E0F3546" w:rsidR="00C377A7" w:rsidRPr="00C36EE8" w:rsidRDefault="00C377A7" w:rsidP="00802194">
      <w:pPr>
        <w:spacing w:line="360" w:lineRule="auto"/>
        <w:ind w:firstLineChars="200" w:firstLine="420"/>
        <w:rPr>
          <w:rFonts w:ascii="仿宋" w:eastAsia="仿宋" w:hAnsi="仿宋"/>
        </w:rPr>
      </w:pPr>
      <w:r w:rsidRPr="00C36EE8">
        <w:rPr>
          <w:rFonts w:ascii="仿宋" w:eastAsia="仿宋" w:hAnsi="仿宋" w:hint="eastAsia"/>
        </w:rPr>
        <w:t>本次招标公告在</w:t>
      </w:r>
      <w:r w:rsidR="00FA1400" w:rsidRPr="00C36EE8">
        <w:rPr>
          <w:rFonts w:ascii="仿宋" w:eastAsia="仿宋" w:hAnsi="仿宋" w:hint="eastAsia"/>
          <w:b/>
          <w:u w:val="single"/>
        </w:rPr>
        <w:t>中国招标投标公共服务平台</w:t>
      </w:r>
      <w:r w:rsidR="00980C39" w:rsidRPr="00C36EE8">
        <w:rPr>
          <w:rFonts w:ascii="仿宋" w:eastAsia="仿宋" w:hAnsi="仿宋" w:hint="eastAsia"/>
          <w:u w:val="single"/>
        </w:rPr>
        <w:t>（</w:t>
      </w:r>
      <w:r w:rsidR="00D35DAF" w:rsidRPr="00C36EE8">
        <w:rPr>
          <w:rFonts w:ascii="仿宋" w:eastAsia="仿宋" w:hAnsi="仿宋"/>
          <w:u w:val="single"/>
        </w:rPr>
        <w:t>www.cebpubservice.com</w:t>
      </w:r>
      <w:r w:rsidR="00980C39" w:rsidRPr="00C36EE8">
        <w:rPr>
          <w:rFonts w:ascii="仿宋" w:eastAsia="仿宋" w:hAnsi="仿宋" w:hint="eastAsia"/>
          <w:u w:val="single"/>
        </w:rPr>
        <w:t>）</w:t>
      </w:r>
      <w:r w:rsidR="00380910" w:rsidRPr="00C36EE8">
        <w:rPr>
          <w:rFonts w:ascii="仿宋" w:eastAsia="仿宋" w:hAnsi="仿宋" w:hint="eastAsia"/>
          <w:u w:val="single"/>
        </w:rPr>
        <w:t>、复旦大学信息公开网（www.xxgk.fudan.edu.cn）</w:t>
      </w:r>
      <w:r w:rsidRPr="00C36EE8">
        <w:rPr>
          <w:rFonts w:ascii="仿宋" w:eastAsia="仿宋" w:hAnsi="仿宋" w:hint="eastAsia"/>
        </w:rPr>
        <w:t>（发布公告的媒介名称）上发布。</w:t>
      </w:r>
    </w:p>
    <w:p w14:paraId="4B5734E7" w14:textId="77777777" w:rsidR="00802194" w:rsidRPr="00C36EE8" w:rsidRDefault="00802194" w:rsidP="00802194">
      <w:pPr>
        <w:spacing w:line="360" w:lineRule="auto"/>
        <w:ind w:firstLineChars="200" w:firstLine="420"/>
        <w:rPr>
          <w:rFonts w:ascii="仿宋" w:eastAsia="仿宋" w:hAnsi="仿宋"/>
        </w:rPr>
      </w:pPr>
    </w:p>
    <w:p w14:paraId="7251E850" w14:textId="77777777" w:rsidR="00C377A7" w:rsidRPr="00C36EE8" w:rsidRDefault="00C377A7" w:rsidP="00802194">
      <w:pPr>
        <w:pStyle w:val="20"/>
        <w:spacing w:before="0" w:after="0" w:line="360" w:lineRule="auto"/>
        <w:rPr>
          <w:rFonts w:ascii="仿宋" w:eastAsia="仿宋" w:hAnsi="仿宋"/>
        </w:rPr>
      </w:pPr>
      <w:bookmarkStart w:id="38" w:name="_Toc144974485"/>
      <w:bookmarkStart w:id="39" w:name="_Toc152042293"/>
      <w:bookmarkStart w:id="40" w:name="_Toc152045517"/>
      <w:bookmarkStart w:id="41" w:name="_Toc179632534"/>
      <w:bookmarkStart w:id="42" w:name="_Toc246996164"/>
      <w:bookmarkStart w:id="43" w:name="_Toc246996907"/>
      <w:bookmarkStart w:id="44" w:name="_Toc247085678"/>
      <w:bookmarkStart w:id="45" w:name="_Toc296602408"/>
      <w:bookmarkStart w:id="46" w:name="_Toc331251419"/>
      <w:bookmarkStart w:id="47" w:name="_Toc421798668"/>
      <w:r w:rsidRPr="00C36EE8">
        <w:rPr>
          <w:rFonts w:ascii="仿宋" w:eastAsia="仿宋" w:hAnsi="仿宋"/>
        </w:rPr>
        <w:t>6. 联系方式</w:t>
      </w:r>
      <w:bookmarkEnd w:id="38"/>
      <w:bookmarkEnd w:id="39"/>
      <w:bookmarkEnd w:id="40"/>
      <w:bookmarkEnd w:id="41"/>
      <w:bookmarkEnd w:id="42"/>
      <w:bookmarkEnd w:id="43"/>
      <w:bookmarkEnd w:id="44"/>
      <w:bookmarkEnd w:id="45"/>
      <w:bookmarkEnd w:id="46"/>
      <w:bookmarkEnd w:id="47"/>
    </w:p>
    <w:p w14:paraId="4B4A2E43" w14:textId="77777777" w:rsidR="00C377A7" w:rsidRPr="00C36EE8" w:rsidRDefault="00C377A7" w:rsidP="00802194">
      <w:pPr>
        <w:spacing w:line="360" w:lineRule="auto"/>
        <w:ind w:firstLineChars="200" w:firstLine="420"/>
        <w:rPr>
          <w:rFonts w:ascii="仿宋" w:eastAsia="仿宋" w:hAnsi="仿宋"/>
          <w:szCs w:val="21"/>
          <w:u w:val="single"/>
        </w:rPr>
      </w:pPr>
      <w:bookmarkStart w:id="48" w:name="_Toc331170804"/>
      <w:r w:rsidRPr="00C36EE8">
        <w:rPr>
          <w:rFonts w:ascii="仿宋" w:eastAsia="仿宋" w:hAnsi="仿宋" w:hint="eastAsia"/>
          <w:szCs w:val="21"/>
          <w:u w:val="single"/>
        </w:rPr>
        <w:t>招标人：</w:t>
      </w:r>
      <w:r w:rsidR="00D95FDC" w:rsidRPr="00C36EE8">
        <w:rPr>
          <w:rFonts w:ascii="仿宋" w:eastAsia="仿宋" w:hAnsi="仿宋" w:hint="eastAsia"/>
          <w:szCs w:val="21"/>
          <w:u w:val="single"/>
        </w:rPr>
        <w:t>复旦大学</w:t>
      </w:r>
      <w:r w:rsidRPr="00C36EE8">
        <w:rPr>
          <w:rFonts w:ascii="仿宋" w:eastAsia="仿宋" w:hAnsi="仿宋" w:hint="eastAsia"/>
          <w:szCs w:val="21"/>
          <w:u w:val="single"/>
        </w:rPr>
        <w:t xml:space="preserve">　         </w:t>
      </w:r>
      <w:bookmarkEnd w:id="48"/>
    </w:p>
    <w:p w14:paraId="77DD9B13" w14:textId="067A610E" w:rsidR="00C377A7" w:rsidRPr="00C36EE8" w:rsidRDefault="00C377A7" w:rsidP="00802194">
      <w:pPr>
        <w:spacing w:line="360" w:lineRule="auto"/>
        <w:ind w:firstLineChars="200" w:firstLine="420"/>
        <w:rPr>
          <w:rFonts w:ascii="仿宋" w:eastAsia="仿宋" w:hAnsi="仿宋"/>
          <w:szCs w:val="21"/>
          <w:u w:val="single"/>
        </w:rPr>
      </w:pPr>
      <w:bookmarkStart w:id="49" w:name="_Toc331170805"/>
      <w:r w:rsidRPr="00C36EE8">
        <w:rPr>
          <w:rFonts w:ascii="仿宋" w:eastAsia="仿宋" w:hAnsi="仿宋" w:hint="eastAsia"/>
          <w:szCs w:val="21"/>
          <w:u w:val="single"/>
        </w:rPr>
        <w:t>地  址：</w:t>
      </w:r>
      <w:r w:rsidR="00D95FDC" w:rsidRPr="00C36EE8">
        <w:rPr>
          <w:rFonts w:ascii="仿宋" w:eastAsia="仿宋" w:hAnsi="仿宋" w:cs="宋体"/>
          <w:szCs w:val="21"/>
          <w:u w:val="single"/>
        </w:rPr>
        <w:t>邯郸路220号</w:t>
      </w:r>
      <w:r w:rsidRPr="00C36EE8">
        <w:rPr>
          <w:rFonts w:ascii="仿宋" w:eastAsia="仿宋" w:hAnsi="仿宋" w:hint="eastAsia"/>
          <w:szCs w:val="21"/>
          <w:u w:val="single"/>
        </w:rPr>
        <w:t xml:space="preserve">  </w:t>
      </w:r>
      <w:bookmarkEnd w:id="49"/>
    </w:p>
    <w:p w14:paraId="1FEA10C2" w14:textId="76B47972" w:rsidR="00D12276" w:rsidRPr="00C36EE8" w:rsidRDefault="00D12276" w:rsidP="00802194">
      <w:pPr>
        <w:spacing w:line="360" w:lineRule="auto"/>
        <w:ind w:firstLineChars="200" w:firstLine="420"/>
        <w:rPr>
          <w:rFonts w:ascii="仿宋" w:eastAsia="仿宋" w:hAnsi="仿宋"/>
          <w:szCs w:val="21"/>
          <w:u w:val="single"/>
        </w:rPr>
      </w:pPr>
      <w:r w:rsidRPr="00C36EE8">
        <w:rPr>
          <w:rFonts w:ascii="仿宋" w:eastAsia="仿宋" w:hAnsi="仿宋" w:hint="eastAsia"/>
          <w:szCs w:val="21"/>
          <w:u w:val="single"/>
        </w:rPr>
        <w:t>联系人：郭老师</w:t>
      </w:r>
      <w:r w:rsidR="00BB77BE" w:rsidRPr="00C36EE8">
        <w:rPr>
          <w:rFonts w:ascii="仿宋" w:eastAsia="仿宋" w:hAnsi="仿宋" w:hint="eastAsia"/>
          <w:szCs w:val="21"/>
          <w:u w:val="single"/>
        </w:rPr>
        <w:t xml:space="preserve"> 何老师</w:t>
      </w:r>
    </w:p>
    <w:p w14:paraId="38E4667C" w14:textId="3C26CF29" w:rsidR="00D12276" w:rsidRPr="00C36EE8" w:rsidRDefault="00D12276" w:rsidP="00802194">
      <w:pPr>
        <w:spacing w:line="360" w:lineRule="auto"/>
        <w:ind w:firstLineChars="200" w:firstLine="420"/>
        <w:rPr>
          <w:rFonts w:ascii="仿宋" w:eastAsia="仿宋" w:hAnsi="仿宋"/>
          <w:szCs w:val="21"/>
          <w:u w:val="single"/>
        </w:rPr>
      </w:pPr>
      <w:r w:rsidRPr="00C36EE8">
        <w:rPr>
          <w:rFonts w:ascii="仿宋" w:eastAsia="仿宋" w:hAnsi="仿宋" w:hint="eastAsia"/>
          <w:szCs w:val="21"/>
          <w:u w:val="single"/>
        </w:rPr>
        <w:t>联系电话：</w:t>
      </w:r>
      <w:r w:rsidR="002C379F" w:rsidRPr="00C36EE8">
        <w:rPr>
          <w:rFonts w:ascii="仿宋" w:eastAsia="仿宋" w:hAnsi="仿宋"/>
          <w:szCs w:val="21"/>
          <w:u w:val="single"/>
        </w:rPr>
        <w:t>6564</w:t>
      </w:r>
      <w:r w:rsidR="00CD3A19" w:rsidRPr="00C36EE8">
        <w:rPr>
          <w:rFonts w:ascii="仿宋" w:eastAsia="仿宋" w:hAnsi="仿宋"/>
          <w:szCs w:val="21"/>
          <w:u w:val="single"/>
        </w:rPr>
        <w:t>56</w:t>
      </w:r>
      <w:r w:rsidR="002C379F" w:rsidRPr="00C36EE8">
        <w:rPr>
          <w:rFonts w:ascii="仿宋" w:eastAsia="仿宋" w:hAnsi="仿宋"/>
          <w:szCs w:val="21"/>
          <w:u w:val="single"/>
        </w:rPr>
        <w:t>21</w:t>
      </w:r>
      <w:r w:rsidR="00BB77BE" w:rsidRPr="00C36EE8">
        <w:rPr>
          <w:rFonts w:ascii="仿宋" w:eastAsia="仿宋" w:hAnsi="仿宋" w:hint="eastAsia"/>
          <w:szCs w:val="21"/>
          <w:u w:val="single"/>
        </w:rPr>
        <w:t>，6</w:t>
      </w:r>
      <w:r w:rsidR="00BB77BE" w:rsidRPr="00C36EE8">
        <w:rPr>
          <w:rFonts w:ascii="仿宋" w:eastAsia="仿宋" w:hAnsi="仿宋"/>
          <w:szCs w:val="21"/>
          <w:u w:val="single"/>
        </w:rPr>
        <w:t>5645530</w:t>
      </w:r>
    </w:p>
    <w:p w14:paraId="0B9326D6" w14:textId="77777777" w:rsidR="00C377A7" w:rsidRPr="00C36EE8" w:rsidRDefault="00C377A7" w:rsidP="00802194">
      <w:pPr>
        <w:spacing w:line="360" w:lineRule="auto"/>
        <w:ind w:firstLine="420"/>
        <w:rPr>
          <w:rFonts w:ascii="仿宋" w:eastAsia="仿宋" w:hAnsi="仿宋"/>
          <w:snapToGrid w:val="0"/>
          <w:szCs w:val="21"/>
          <w:u w:val="single"/>
        </w:rPr>
      </w:pPr>
      <w:r w:rsidRPr="00C36EE8">
        <w:rPr>
          <w:rFonts w:ascii="仿宋" w:eastAsia="仿宋" w:hAnsi="仿宋" w:hint="eastAsia"/>
          <w:snapToGrid w:val="0"/>
          <w:szCs w:val="21"/>
        </w:rPr>
        <w:t>招标代理机构：</w:t>
      </w:r>
      <w:r w:rsidRPr="00C36EE8">
        <w:rPr>
          <w:rFonts w:ascii="仿宋" w:eastAsia="仿宋" w:hAnsi="仿宋" w:hint="eastAsia"/>
          <w:snapToGrid w:val="0"/>
          <w:szCs w:val="21"/>
          <w:u w:val="single"/>
        </w:rPr>
        <w:t xml:space="preserve">上海教育建设管理咨询有限公司    </w:t>
      </w:r>
    </w:p>
    <w:p w14:paraId="274587D5" w14:textId="48D28440" w:rsidR="00C377A7" w:rsidRPr="00C36EE8" w:rsidRDefault="00C377A7" w:rsidP="00802194">
      <w:pPr>
        <w:spacing w:line="360" w:lineRule="auto"/>
        <w:ind w:firstLine="420"/>
        <w:rPr>
          <w:rFonts w:ascii="仿宋" w:eastAsia="仿宋" w:hAnsi="仿宋"/>
          <w:snapToGrid w:val="0"/>
          <w:szCs w:val="21"/>
          <w:u w:val="single"/>
        </w:rPr>
      </w:pPr>
      <w:r w:rsidRPr="00C36EE8">
        <w:rPr>
          <w:rFonts w:ascii="仿宋" w:eastAsia="仿宋" w:hAnsi="仿宋" w:hint="eastAsia"/>
          <w:snapToGrid w:val="0"/>
          <w:szCs w:val="21"/>
        </w:rPr>
        <w:t>地    址：</w:t>
      </w:r>
      <w:r w:rsidR="00D12276" w:rsidRPr="00C36EE8">
        <w:rPr>
          <w:rFonts w:ascii="仿宋" w:eastAsia="仿宋" w:hAnsi="仿宋" w:hint="eastAsia"/>
          <w:snapToGrid w:val="0"/>
          <w:szCs w:val="21"/>
          <w:u w:val="single"/>
        </w:rPr>
        <w:t>徐汇区钦江路88号 东楼6楼626室</w:t>
      </w:r>
      <w:r w:rsidRPr="00C36EE8">
        <w:rPr>
          <w:rFonts w:ascii="仿宋" w:eastAsia="仿宋" w:hAnsi="仿宋" w:hint="eastAsia"/>
          <w:snapToGrid w:val="0"/>
          <w:szCs w:val="21"/>
          <w:u w:val="single"/>
        </w:rPr>
        <w:t xml:space="preserve">  </w:t>
      </w:r>
    </w:p>
    <w:p w14:paraId="3178B0AD" w14:textId="77777777" w:rsidR="00C377A7" w:rsidRPr="00C36EE8" w:rsidRDefault="00C377A7" w:rsidP="00802194">
      <w:pPr>
        <w:spacing w:line="360" w:lineRule="auto"/>
        <w:ind w:firstLine="420"/>
        <w:rPr>
          <w:rFonts w:ascii="仿宋" w:eastAsia="仿宋" w:hAnsi="仿宋"/>
          <w:snapToGrid w:val="0"/>
          <w:szCs w:val="21"/>
          <w:u w:val="single"/>
        </w:rPr>
      </w:pPr>
      <w:r w:rsidRPr="00C36EE8">
        <w:rPr>
          <w:rFonts w:ascii="仿宋" w:eastAsia="仿宋" w:hAnsi="仿宋" w:hint="eastAsia"/>
          <w:snapToGrid w:val="0"/>
          <w:szCs w:val="21"/>
        </w:rPr>
        <w:t>联 系 人：</w:t>
      </w:r>
      <w:r w:rsidR="003201ED" w:rsidRPr="00C36EE8">
        <w:rPr>
          <w:rFonts w:ascii="仿宋" w:eastAsia="仿宋" w:hAnsi="仿宋" w:hint="eastAsia"/>
          <w:snapToGrid w:val="0"/>
          <w:szCs w:val="21"/>
          <w:u w:val="single"/>
        </w:rPr>
        <w:t>朱海强</w:t>
      </w:r>
      <w:r w:rsidRPr="00C36EE8">
        <w:rPr>
          <w:rFonts w:ascii="仿宋" w:eastAsia="仿宋" w:hAnsi="仿宋" w:hint="eastAsia"/>
          <w:snapToGrid w:val="0"/>
          <w:szCs w:val="21"/>
          <w:u w:val="single"/>
        </w:rPr>
        <w:t xml:space="preserve">                           </w:t>
      </w:r>
    </w:p>
    <w:p w14:paraId="7E1E9C75" w14:textId="12C39559" w:rsidR="00C377A7" w:rsidRPr="00C36EE8" w:rsidRDefault="00C377A7" w:rsidP="00802194">
      <w:pPr>
        <w:spacing w:line="360" w:lineRule="auto"/>
        <w:ind w:firstLine="420"/>
        <w:rPr>
          <w:rFonts w:ascii="仿宋" w:eastAsia="仿宋" w:hAnsi="仿宋"/>
          <w:snapToGrid w:val="0"/>
          <w:szCs w:val="21"/>
          <w:u w:val="single"/>
        </w:rPr>
      </w:pPr>
      <w:r w:rsidRPr="00C36EE8">
        <w:rPr>
          <w:rFonts w:ascii="仿宋" w:eastAsia="仿宋" w:hAnsi="仿宋" w:hint="eastAsia"/>
          <w:snapToGrid w:val="0"/>
          <w:szCs w:val="21"/>
        </w:rPr>
        <w:t>电    话：</w:t>
      </w:r>
      <w:r w:rsidR="00D12276" w:rsidRPr="00C36EE8">
        <w:rPr>
          <w:rFonts w:ascii="仿宋" w:eastAsia="仿宋" w:hAnsi="仿宋" w:hint="eastAsia"/>
          <w:snapToGrid w:val="0"/>
          <w:szCs w:val="21"/>
          <w:u w:val="single"/>
        </w:rPr>
        <w:t>63820185*8111</w:t>
      </w:r>
      <w:r w:rsidRPr="00C36EE8">
        <w:rPr>
          <w:rFonts w:ascii="仿宋" w:eastAsia="仿宋" w:hAnsi="仿宋" w:hint="eastAsia"/>
          <w:snapToGrid w:val="0"/>
          <w:szCs w:val="21"/>
          <w:u w:val="single"/>
        </w:rPr>
        <w:t xml:space="preserve">                    </w:t>
      </w:r>
    </w:p>
    <w:p w14:paraId="01DD2755" w14:textId="77777777" w:rsidR="00C377A7" w:rsidRPr="00C36EE8" w:rsidRDefault="00C377A7" w:rsidP="00802194">
      <w:pPr>
        <w:spacing w:line="360" w:lineRule="auto"/>
        <w:jc w:val="right"/>
        <w:rPr>
          <w:rFonts w:ascii="仿宋" w:eastAsia="仿宋" w:hAnsi="仿宋"/>
          <w:szCs w:val="21"/>
        </w:rPr>
      </w:pPr>
      <w:r w:rsidRPr="00C36EE8">
        <w:rPr>
          <w:rFonts w:ascii="仿宋" w:eastAsia="仿宋" w:hAnsi="仿宋"/>
          <w:szCs w:val="21"/>
        </w:rPr>
        <w:t xml:space="preserve">                            　　</w:t>
      </w:r>
    </w:p>
    <w:p w14:paraId="1C3AA626" w14:textId="77777777" w:rsidR="00C377A7" w:rsidRPr="00C36EE8" w:rsidRDefault="00C377A7" w:rsidP="00802194">
      <w:pPr>
        <w:spacing w:line="360" w:lineRule="auto"/>
        <w:jc w:val="right"/>
        <w:rPr>
          <w:rFonts w:ascii="仿宋" w:eastAsia="仿宋" w:hAnsi="仿宋"/>
          <w:szCs w:val="21"/>
        </w:rPr>
      </w:pPr>
    </w:p>
    <w:p w14:paraId="1104B11D" w14:textId="1456D340" w:rsidR="00C377A7" w:rsidRPr="00C36EE8" w:rsidRDefault="00D539F6" w:rsidP="00802194">
      <w:pPr>
        <w:spacing w:line="360" w:lineRule="auto"/>
        <w:jc w:val="right"/>
        <w:rPr>
          <w:rFonts w:ascii="仿宋" w:eastAsia="仿宋" w:hAnsi="仿宋"/>
          <w:b/>
          <w:szCs w:val="21"/>
        </w:rPr>
      </w:pPr>
      <w:r w:rsidRPr="00C36EE8">
        <w:rPr>
          <w:rFonts w:ascii="仿宋" w:eastAsia="仿宋" w:hAnsi="仿宋" w:hint="eastAsia"/>
          <w:b/>
          <w:szCs w:val="21"/>
          <w:u w:val="single"/>
        </w:rPr>
        <w:t>20</w:t>
      </w:r>
      <w:r w:rsidR="002C379F" w:rsidRPr="00C36EE8">
        <w:rPr>
          <w:rFonts w:ascii="仿宋" w:eastAsia="仿宋" w:hAnsi="仿宋"/>
          <w:b/>
          <w:szCs w:val="21"/>
          <w:u w:val="single"/>
        </w:rPr>
        <w:t>20</w:t>
      </w:r>
      <w:r w:rsidRPr="00C36EE8">
        <w:rPr>
          <w:rFonts w:ascii="仿宋" w:eastAsia="仿宋" w:hAnsi="仿宋"/>
          <w:b/>
          <w:szCs w:val="21"/>
        </w:rPr>
        <w:t>年</w:t>
      </w:r>
      <w:r w:rsidR="006D1CF0" w:rsidRPr="00C36EE8">
        <w:rPr>
          <w:rFonts w:ascii="仿宋" w:eastAsia="仿宋" w:hAnsi="仿宋"/>
          <w:b/>
          <w:szCs w:val="21"/>
          <w:u w:val="single"/>
        </w:rPr>
        <w:t xml:space="preserve"> </w:t>
      </w:r>
      <w:r w:rsidR="00CD3A19" w:rsidRPr="00C36EE8">
        <w:rPr>
          <w:rFonts w:ascii="仿宋" w:eastAsia="仿宋" w:hAnsi="仿宋"/>
          <w:b/>
          <w:szCs w:val="21"/>
          <w:u w:val="single"/>
        </w:rPr>
        <w:t>7</w:t>
      </w:r>
      <w:r w:rsidR="00C377A7" w:rsidRPr="00C36EE8">
        <w:rPr>
          <w:rFonts w:ascii="仿宋" w:eastAsia="仿宋" w:hAnsi="仿宋"/>
          <w:b/>
          <w:szCs w:val="21"/>
        </w:rPr>
        <w:t>月</w:t>
      </w:r>
    </w:p>
    <w:p w14:paraId="7C0B5D94" w14:textId="77777777" w:rsidR="008F11CF" w:rsidRPr="00C36EE8" w:rsidRDefault="008F11CF" w:rsidP="00C377A7">
      <w:pPr>
        <w:spacing w:line="400" w:lineRule="exact"/>
        <w:ind w:leftChars="1" w:left="424" w:hangingChars="176" w:hanging="422"/>
        <w:rPr>
          <w:rFonts w:ascii="仿宋" w:eastAsia="仿宋" w:hAnsi="仿宋"/>
          <w:sz w:val="24"/>
        </w:rPr>
        <w:sectPr w:rsidR="008F11CF" w:rsidRPr="00C36EE8" w:rsidSect="00645C1D">
          <w:footerReference w:type="even" r:id="rId8"/>
          <w:footerReference w:type="default" r:id="rId9"/>
          <w:footerReference w:type="first" r:id="rId10"/>
          <w:pgSz w:w="11906" w:h="16838"/>
          <w:pgMar w:top="1418" w:right="1418" w:bottom="1418" w:left="1418" w:header="851" w:footer="992" w:gutter="0"/>
          <w:pgNumType w:start="0"/>
          <w:cols w:space="720"/>
          <w:titlePg/>
          <w:docGrid w:linePitch="380" w:charSpace="-5735"/>
        </w:sectPr>
      </w:pPr>
    </w:p>
    <w:p w14:paraId="5A78E2A2" w14:textId="77777777" w:rsidR="008F11CF" w:rsidRPr="00C36EE8" w:rsidRDefault="008F11CF">
      <w:pPr>
        <w:spacing w:line="320" w:lineRule="exact"/>
        <w:jc w:val="center"/>
        <w:rPr>
          <w:rFonts w:ascii="仿宋" w:eastAsia="仿宋" w:hAnsi="仿宋"/>
          <w:b/>
          <w:sz w:val="30"/>
          <w:szCs w:val="30"/>
        </w:rPr>
      </w:pPr>
      <w:bookmarkStart w:id="50" w:name="_Toc207953835"/>
      <w:r w:rsidRPr="00C36EE8">
        <w:rPr>
          <w:rFonts w:ascii="仿宋" w:eastAsia="仿宋" w:hAnsi="仿宋" w:hint="eastAsia"/>
          <w:b/>
          <w:sz w:val="30"/>
          <w:szCs w:val="30"/>
        </w:rPr>
        <w:lastRenderedPageBreak/>
        <w:t>投标须知前附表</w:t>
      </w:r>
      <w:bookmarkEnd w:id="50"/>
    </w:p>
    <w:p w14:paraId="6A9B4CE5" w14:textId="77777777" w:rsidR="00650E51" w:rsidRPr="00C36EE8" w:rsidRDefault="00650E51">
      <w:pPr>
        <w:spacing w:line="320" w:lineRule="exact"/>
        <w:jc w:val="center"/>
        <w:rPr>
          <w:rFonts w:ascii="仿宋" w:eastAsia="仿宋" w:hAnsi="仿宋"/>
          <w:b/>
          <w:sz w:val="30"/>
          <w:szCs w:val="30"/>
        </w:rPr>
      </w:pPr>
    </w:p>
    <w:tbl>
      <w:tblPr>
        <w:tblW w:w="9498" w:type="dxa"/>
        <w:tblInd w:w="-34" w:type="dxa"/>
        <w:tblLayout w:type="fixed"/>
        <w:tblLook w:val="0000" w:firstRow="0" w:lastRow="0" w:firstColumn="0" w:lastColumn="0" w:noHBand="0" w:noVBand="0"/>
      </w:tblPr>
      <w:tblGrid>
        <w:gridCol w:w="1135"/>
        <w:gridCol w:w="2835"/>
        <w:gridCol w:w="5528"/>
      </w:tblGrid>
      <w:tr w:rsidR="00930941" w:rsidRPr="00C36EE8" w14:paraId="2EF8DEDE"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62E1EA8B" w14:textId="77777777" w:rsidR="00C377A7" w:rsidRPr="00C36EE8" w:rsidRDefault="00C377A7" w:rsidP="00261E3A">
            <w:pPr>
              <w:spacing w:line="440" w:lineRule="exact"/>
              <w:jc w:val="center"/>
              <w:rPr>
                <w:rFonts w:ascii="仿宋" w:eastAsia="仿宋" w:hAnsi="仿宋"/>
                <w:b/>
                <w:szCs w:val="21"/>
              </w:rPr>
            </w:pPr>
            <w:r w:rsidRPr="00C36EE8">
              <w:rPr>
                <w:rFonts w:ascii="仿宋" w:eastAsia="仿宋" w:hAnsi="仿宋"/>
                <w:b/>
                <w:szCs w:val="21"/>
              </w:rPr>
              <w:t>条款号</w:t>
            </w:r>
          </w:p>
        </w:tc>
        <w:tc>
          <w:tcPr>
            <w:tcW w:w="2835" w:type="dxa"/>
            <w:tcBorders>
              <w:top w:val="single" w:sz="4" w:space="0" w:color="auto"/>
              <w:left w:val="single" w:sz="4" w:space="0" w:color="auto"/>
              <w:bottom w:val="single" w:sz="4" w:space="0" w:color="auto"/>
              <w:right w:val="single" w:sz="4" w:space="0" w:color="auto"/>
            </w:tcBorders>
            <w:vAlign w:val="center"/>
          </w:tcPr>
          <w:p w14:paraId="0FEFD248" w14:textId="77777777" w:rsidR="00C377A7" w:rsidRPr="00C36EE8" w:rsidRDefault="00C377A7" w:rsidP="00261E3A">
            <w:pPr>
              <w:spacing w:line="440" w:lineRule="exact"/>
              <w:jc w:val="center"/>
              <w:rPr>
                <w:rFonts w:ascii="仿宋" w:eastAsia="仿宋" w:hAnsi="仿宋"/>
                <w:b/>
                <w:szCs w:val="21"/>
              </w:rPr>
            </w:pPr>
            <w:r w:rsidRPr="00C36EE8">
              <w:rPr>
                <w:rFonts w:ascii="仿宋" w:eastAsia="仿宋" w:hAnsi="仿宋"/>
                <w:b/>
                <w:szCs w:val="21"/>
              </w:rPr>
              <w:t>条  款  名  称</w:t>
            </w:r>
          </w:p>
        </w:tc>
        <w:tc>
          <w:tcPr>
            <w:tcW w:w="5528" w:type="dxa"/>
            <w:tcBorders>
              <w:top w:val="single" w:sz="4" w:space="0" w:color="auto"/>
              <w:left w:val="single" w:sz="4" w:space="0" w:color="auto"/>
              <w:bottom w:val="single" w:sz="4" w:space="0" w:color="auto"/>
              <w:right w:val="single" w:sz="4" w:space="0" w:color="auto"/>
            </w:tcBorders>
            <w:vAlign w:val="center"/>
          </w:tcPr>
          <w:p w14:paraId="7E62CA53" w14:textId="77777777" w:rsidR="00C377A7" w:rsidRPr="00C36EE8" w:rsidRDefault="00C377A7" w:rsidP="00261E3A">
            <w:pPr>
              <w:spacing w:line="440" w:lineRule="exact"/>
              <w:jc w:val="center"/>
              <w:rPr>
                <w:rFonts w:ascii="仿宋" w:eastAsia="仿宋" w:hAnsi="仿宋"/>
                <w:b/>
                <w:szCs w:val="21"/>
              </w:rPr>
            </w:pPr>
            <w:r w:rsidRPr="00C36EE8">
              <w:rPr>
                <w:rFonts w:ascii="仿宋" w:eastAsia="仿宋" w:hAnsi="仿宋"/>
                <w:b/>
                <w:szCs w:val="21"/>
              </w:rPr>
              <w:t>编  列  内  容</w:t>
            </w:r>
          </w:p>
        </w:tc>
      </w:tr>
      <w:tr w:rsidR="00930941" w:rsidRPr="00C36EE8" w14:paraId="707FC704"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1C8AC949"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szCs w:val="21"/>
                </w:rPr>
                <w:t>1.1.2</w:t>
              </w:r>
            </w:smartTag>
          </w:p>
        </w:tc>
        <w:tc>
          <w:tcPr>
            <w:tcW w:w="2835" w:type="dxa"/>
            <w:tcBorders>
              <w:top w:val="single" w:sz="4" w:space="0" w:color="auto"/>
              <w:left w:val="single" w:sz="4" w:space="0" w:color="auto"/>
              <w:bottom w:val="single" w:sz="4" w:space="0" w:color="auto"/>
              <w:right w:val="single" w:sz="4" w:space="0" w:color="auto"/>
            </w:tcBorders>
            <w:vAlign w:val="center"/>
          </w:tcPr>
          <w:p w14:paraId="1358B8CF"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szCs w:val="21"/>
              </w:rPr>
              <w:t>招标人</w:t>
            </w:r>
          </w:p>
        </w:tc>
        <w:tc>
          <w:tcPr>
            <w:tcW w:w="5528" w:type="dxa"/>
            <w:tcBorders>
              <w:top w:val="single" w:sz="4" w:space="0" w:color="auto"/>
              <w:left w:val="single" w:sz="4" w:space="0" w:color="auto"/>
              <w:bottom w:val="single" w:sz="4" w:space="0" w:color="auto"/>
              <w:right w:val="single" w:sz="4" w:space="0" w:color="auto"/>
            </w:tcBorders>
            <w:vAlign w:val="center"/>
          </w:tcPr>
          <w:p w14:paraId="4DB69505" w14:textId="77777777" w:rsidR="00C377A7" w:rsidRPr="00C36EE8" w:rsidRDefault="00980C39" w:rsidP="003C690A">
            <w:pPr>
              <w:rPr>
                <w:rFonts w:ascii="仿宋" w:eastAsia="仿宋" w:hAnsi="仿宋"/>
                <w:szCs w:val="21"/>
              </w:rPr>
            </w:pPr>
            <w:r w:rsidRPr="00C36EE8">
              <w:rPr>
                <w:rFonts w:ascii="仿宋" w:eastAsia="仿宋" w:hAnsi="仿宋" w:hint="eastAsia"/>
                <w:szCs w:val="21"/>
              </w:rPr>
              <w:t>建设单位：</w:t>
            </w:r>
            <w:r w:rsidR="00D95FDC" w:rsidRPr="00C36EE8">
              <w:rPr>
                <w:rFonts w:ascii="仿宋" w:eastAsia="仿宋" w:hAnsi="仿宋" w:hint="eastAsia"/>
                <w:szCs w:val="21"/>
              </w:rPr>
              <w:t>复旦大学</w:t>
            </w:r>
          </w:p>
        </w:tc>
      </w:tr>
      <w:tr w:rsidR="00930941" w:rsidRPr="00C36EE8" w14:paraId="6B28C3B8"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7102DB5D"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szCs w:val="21"/>
                </w:rPr>
                <w:t>1.1.3</w:t>
              </w:r>
            </w:smartTag>
          </w:p>
        </w:tc>
        <w:tc>
          <w:tcPr>
            <w:tcW w:w="2835" w:type="dxa"/>
            <w:tcBorders>
              <w:top w:val="single" w:sz="4" w:space="0" w:color="auto"/>
              <w:left w:val="single" w:sz="4" w:space="0" w:color="auto"/>
              <w:bottom w:val="single" w:sz="4" w:space="0" w:color="auto"/>
              <w:right w:val="single" w:sz="4" w:space="0" w:color="auto"/>
            </w:tcBorders>
            <w:vAlign w:val="center"/>
          </w:tcPr>
          <w:p w14:paraId="15A662D1"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szCs w:val="21"/>
              </w:rPr>
              <w:t>招标代理机构</w:t>
            </w:r>
          </w:p>
        </w:tc>
        <w:tc>
          <w:tcPr>
            <w:tcW w:w="5528" w:type="dxa"/>
            <w:tcBorders>
              <w:top w:val="single" w:sz="4" w:space="0" w:color="auto"/>
              <w:left w:val="single" w:sz="4" w:space="0" w:color="auto"/>
              <w:bottom w:val="single" w:sz="4" w:space="0" w:color="auto"/>
              <w:right w:val="single" w:sz="4" w:space="0" w:color="auto"/>
            </w:tcBorders>
            <w:vAlign w:val="center"/>
          </w:tcPr>
          <w:p w14:paraId="2B29B249" w14:textId="77777777" w:rsidR="00C377A7" w:rsidRPr="00C36EE8" w:rsidRDefault="00C377A7" w:rsidP="00FD782F">
            <w:pPr>
              <w:spacing w:line="320" w:lineRule="exact"/>
              <w:rPr>
                <w:rFonts w:ascii="仿宋" w:eastAsia="仿宋" w:hAnsi="仿宋"/>
                <w:szCs w:val="21"/>
              </w:rPr>
            </w:pPr>
            <w:bookmarkStart w:id="51" w:name="_Toc331170823"/>
            <w:r w:rsidRPr="00C36EE8">
              <w:rPr>
                <w:rFonts w:ascii="仿宋" w:eastAsia="仿宋" w:hAnsi="仿宋" w:hint="eastAsia"/>
                <w:szCs w:val="21"/>
              </w:rPr>
              <w:t>名  称：上海教育建设管理咨询有限公司</w:t>
            </w:r>
            <w:bookmarkEnd w:id="51"/>
          </w:p>
          <w:p w14:paraId="79A9637F" w14:textId="0EAFEAC9" w:rsidR="00C377A7" w:rsidRPr="00C36EE8" w:rsidRDefault="00C377A7" w:rsidP="00FD782F">
            <w:pPr>
              <w:spacing w:line="320" w:lineRule="exact"/>
              <w:ind w:left="630" w:hangingChars="300" w:hanging="630"/>
              <w:rPr>
                <w:rFonts w:ascii="仿宋" w:eastAsia="仿宋" w:hAnsi="仿宋"/>
                <w:szCs w:val="21"/>
              </w:rPr>
            </w:pPr>
            <w:bookmarkStart w:id="52" w:name="_Toc331170824"/>
            <w:r w:rsidRPr="00C36EE8">
              <w:rPr>
                <w:rFonts w:ascii="仿宋" w:eastAsia="仿宋" w:hAnsi="仿宋" w:hint="eastAsia"/>
                <w:szCs w:val="21"/>
              </w:rPr>
              <w:t>地  址：</w:t>
            </w:r>
            <w:r w:rsidR="00D12276" w:rsidRPr="00C36EE8">
              <w:rPr>
                <w:rFonts w:ascii="仿宋" w:eastAsia="仿宋" w:hAnsi="仿宋" w:hint="eastAsia"/>
                <w:szCs w:val="21"/>
              </w:rPr>
              <w:t>徐汇区钦江路88号 东楼6楼626室</w:t>
            </w:r>
            <w:bookmarkEnd w:id="52"/>
          </w:p>
          <w:p w14:paraId="725AFC30" w14:textId="77777777" w:rsidR="00C377A7" w:rsidRPr="00C36EE8" w:rsidRDefault="00C377A7" w:rsidP="00FD782F">
            <w:pPr>
              <w:spacing w:line="320" w:lineRule="exact"/>
              <w:rPr>
                <w:rFonts w:ascii="仿宋" w:eastAsia="仿宋" w:hAnsi="仿宋"/>
                <w:szCs w:val="21"/>
              </w:rPr>
            </w:pPr>
            <w:bookmarkStart w:id="53" w:name="_Toc331170825"/>
            <w:r w:rsidRPr="00C36EE8">
              <w:rPr>
                <w:rFonts w:ascii="仿宋" w:eastAsia="仿宋" w:hAnsi="仿宋" w:hint="eastAsia"/>
                <w:szCs w:val="21"/>
              </w:rPr>
              <w:t>联系人：</w:t>
            </w:r>
            <w:bookmarkEnd w:id="53"/>
            <w:r w:rsidR="003201ED" w:rsidRPr="00C36EE8">
              <w:rPr>
                <w:rFonts w:ascii="仿宋" w:eastAsia="仿宋" w:hAnsi="仿宋" w:hint="eastAsia"/>
                <w:szCs w:val="21"/>
              </w:rPr>
              <w:t>朱海强</w:t>
            </w:r>
          </w:p>
          <w:p w14:paraId="1727A35C" w14:textId="4F25B431" w:rsidR="00C377A7" w:rsidRPr="00C36EE8" w:rsidRDefault="00C377A7" w:rsidP="00FD782F">
            <w:pPr>
              <w:spacing w:line="320" w:lineRule="exact"/>
              <w:rPr>
                <w:rFonts w:ascii="仿宋" w:eastAsia="仿宋" w:hAnsi="仿宋"/>
                <w:szCs w:val="21"/>
              </w:rPr>
            </w:pPr>
            <w:bookmarkStart w:id="54" w:name="_Toc331170826"/>
            <w:r w:rsidRPr="00C36EE8">
              <w:rPr>
                <w:rFonts w:ascii="仿宋" w:eastAsia="仿宋" w:hAnsi="仿宋" w:hint="eastAsia"/>
                <w:szCs w:val="21"/>
              </w:rPr>
              <w:t>电  话：</w:t>
            </w:r>
            <w:bookmarkEnd w:id="54"/>
            <w:r w:rsidR="00D12276" w:rsidRPr="00C36EE8">
              <w:rPr>
                <w:rFonts w:ascii="仿宋" w:eastAsia="仿宋" w:hAnsi="仿宋" w:hint="eastAsia"/>
                <w:szCs w:val="21"/>
              </w:rPr>
              <w:t>63820185*8111</w:t>
            </w:r>
          </w:p>
          <w:p w14:paraId="2789C3C9" w14:textId="26ED2F32" w:rsidR="003C0006" w:rsidRPr="00C36EE8" w:rsidRDefault="003C0006" w:rsidP="00FD782F">
            <w:pPr>
              <w:spacing w:line="320" w:lineRule="exact"/>
              <w:rPr>
                <w:rFonts w:ascii="仿宋" w:eastAsia="仿宋" w:hAnsi="仿宋"/>
                <w:szCs w:val="21"/>
              </w:rPr>
            </w:pPr>
            <w:r w:rsidRPr="00C36EE8">
              <w:rPr>
                <w:rFonts w:ascii="仿宋" w:eastAsia="仿宋" w:hAnsi="仿宋" w:hint="eastAsia"/>
                <w:szCs w:val="21"/>
              </w:rPr>
              <w:t>电子邮箱：1</w:t>
            </w:r>
            <w:r w:rsidRPr="00C36EE8">
              <w:rPr>
                <w:rFonts w:ascii="仿宋" w:eastAsia="仿宋" w:hAnsi="仿宋"/>
                <w:szCs w:val="21"/>
              </w:rPr>
              <w:t>455681050</w:t>
            </w:r>
            <w:r w:rsidRPr="00C36EE8">
              <w:rPr>
                <w:rFonts w:ascii="仿宋" w:eastAsia="仿宋" w:hAnsi="仿宋" w:hint="eastAsia"/>
                <w:szCs w:val="21"/>
              </w:rPr>
              <w:t>@qq.com</w:t>
            </w:r>
          </w:p>
        </w:tc>
      </w:tr>
      <w:tr w:rsidR="00930941" w:rsidRPr="00C36EE8" w14:paraId="5FFF3B87"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15E9518C" w14:textId="77777777" w:rsidR="00C377A7" w:rsidRPr="00C36EE8" w:rsidRDefault="00C377A7" w:rsidP="00261E3A">
            <w:pPr>
              <w:spacing w:line="440" w:lineRule="exact"/>
              <w:jc w:val="center"/>
              <w:rPr>
                <w:rFonts w:ascii="仿宋" w:eastAsia="仿宋" w:hAnsi="仿宋"/>
                <w:szCs w:val="21"/>
              </w:rPr>
            </w:pPr>
            <w:bookmarkStart w:id="55" w:name="_Hlk483412343"/>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szCs w:val="21"/>
                </w:rPr>
                <w:t>1.1.4</w:t>
              </w:r>
            </w:smartTag>
          </w:p>
        </w:tc>
        <w:tc>
          <w:tcPr>
            <w:tcW w:w="2835" w:type="dxa"/>
            <w:tcBorders>
              <w:top w:val="single" w:sz="4" w:space="0" w:color="auto"/>
              <w:left w:val="single" w:sz="4" w:space="0" w:color="auto"/>
              <w:bottom w:val="single" w:sz="4" w:space="0" w:color="auto"/>
              <w:right w:val="single" w:sz="4" w:space="0" w:color="auto"/>
            </w:tcBorders>
            <w:vAlign w:val="center"/>
          </w:tcPr>
          <w:p w14:paraId="32EA2A52" w14:textId="77777777" w:rsidR="00C377A7" w:rsidRPr="00C36EE8" w:rsidRDefault="00C377A7" w:rsidP="00261E3A">
            <w:pPr>
              <w:spacing w:line="320" w:lineRule="exact"/>
              <w:jc w:val="center"/>
              <w:rPr>
                <w:rFonts w:ascii="仿宋" w:eastAsia="仿宋" w:hAnsi="仿宋"/>
                <w:szCs w:val="21"/>
              </w:rPr>
            </w:pPr>
            <w:r w:rsidRPr="00C36EE8">
              <w:rPr>
                <w:rFonts w:ascii="仿宋" w:eastAsia="仿宋" w:hAnsi="仿宋"/>
                <w:szCs w:val="21"/>
              </w:rPr>
              <w:t>项目名称</w:t>
            </w:r>
          </w:p>
        </w:tc>
        <w:tc>
          <w:tcPr>
            <w:tcW w:w="5528" w:type="dxa"/>
            <w:tcBorders>
              <w:top w:val="single" w:sz="4" w:space="0" w:color="auto"/>
              <w:left w:val="single" w:sz="4" w:space="0" w:color="auto"/>
              <w:bottom w:val="single" w:sz="4" w:space="0" w:color="auto"/>
              <w:right w:val="single" w:sz="4" w:space="0" w:color="auto"/>
            </w:tcBorders>
            <w:vAlign w:val="center"/>
          </w:tcPr>
          <w:p w14:paraId="5C666A0C" w14:textId="4F0D8FD9" w:rsidR="00C377A7" w:rsidRPr="00C36EE8" w:rsidRDefault="005F7F22" w:rsidP="002C379F">
            <w:pPr>
              <w:widowControl/>
              <w:rPr>
                <w:rFonts w:ascii="仿宋" w:eastAsia="仿宋" w:hAnsi="仿宋"/>
                <w:szCs w:val="21"/>
              </w:rPr>
            </w:pPr>
            <w:r w:rsidRPr="00C36EE8">
              <w:rPr>
                <w:rFonts w:ascii="仿宋" w:eastAsia="仿宋" w:hAnsi="仿宋" w:hint="eastAsia"/>
                <w:szCs w:val="21"/>
              </w:rPr>
              <w:t>复旦大学江湾校区学生食堂增设电梯工程</w:t>
            </w:r>
          </w:p>
        </w:tc>
      </w:tr>
      <w:bookmarkEnd w:id="55"/>
      <w:tr w:rsidR="00930941" w:rsidRPr="00C36EE8" w14:paraId="3EC9B289"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5D9B9CD5"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szCs w:val="21"/>
                </w:rPr>
                <w:t>1.1.5</w:t>
              </w:r>
            </w:smartTag>
          </w:p>
        </w:tc>
        <w:tc>
          <w:tcPr>
            <w:tcW w:w="2835" w:type="dxa"/>
            <w:tcBorders>
              <w:top w:val="single" w:sz="4" w:space="0" w:color="auto"/>
              <w:left w:val="single" w:sz="4" w:space="0" w:color="auto"/>
              <w:bottom w:val="single" w:sz="4" w:space="0" w:color="auto"/>
              <w:right w:val="single" w:sz="4" w:space="0" w:color="auto"/>
            </w:tcBorders>
            <w:vAlign w:val="center"/>
          </w:tcPr>
          <w:p w14:paraId="35DC7BB5" w14:textId="77777777" w:rsidR="00C377A7" w:rsidRPr="00C36EE8" w:rsidRDefault="00C377A7" w:rsidP="00261E3A">
            <w:pPr>
              <w:spacing w:line="320" w:lineRule="exact"/>
              <w:jc w:val="center"/>
              <w:rPr>
                <w:rFonts w:ascii="仿宋" w:eastAsia="仿宋" w:hAnsi="仿宋"/>
                <w:szCs w:val="21"/>
              </w:rPr>
            </w:pPr>
            <w:r w:rsidRPr="00C36EE8">
              <w:rPr>
                <w:rFonts w:ascii="仿宋" w:eastAsia="仿宋" w:hAnsi="仿宋"/>
                <w:szCs w:val="21"/>
              </w:rPr>
              <w:t>建设地点</w:t>
            </w:r>
          </w:p>
        </w:tc>
        <w:tc>
          <w:tcPr>
            <w:tcW w:w="5528" w:type="dxa"/>
            <w:tcBorders>
              <w:top w:val="single" w:sz="4" w:space="0" w:color="auto"/>
              <w:left w:val="single" w:sz="4" w:space="0" w:color="auto"/>
              <w:bottom w:val="single" w:sz="4" w:space="0" w:color="auto"/>
              <w:right w:val="single" w:sz="4" w:space="0" w:color="auto"/>
            </w:tcBorders>
            <w:vAlign w:val="center"/>
          </w:tcPr>
          <w:p w14:paraId="6682B0E8" w14:textId="31F74B7D" w:rsidR="00C377A7" w:rsidRPr="00C36EE8" w:rsidRDefault="00C97AA9" w:rsidP="00D10450">
            <w:pPr>
              <w:spacing w:line="320" w:lineRule="exact"/>
              <w:rPr>
                <w:rFonts w:ascii="仿宋" w:eastAsia="仿宋" w:hAnsi="仿宋"/>
                <w:szCs w:val="21"/>
              </w:rPr>
            </w:pPr>
            <w:r w:rsidRPr="00C36EE8">
              <w:rPr>
                <w:rFonts w:ascii="仿宋" w:eastAsia="仿宋" w:hAnsi="仿宋" w:hint="eastAsia"/>
                <w:szCs w:val="21"/>
              </w:rPr>
              <w:t xml:space="preserve">复旦大学 </w:t>
            </w:r>
            <w:r w:rsidR="002B78DE" w:rsidRPr="00C36EE8">
              <w:rPr>
                <w:rFonts w:ascii="仿宋" w:eastAsia="仿宋" w:hAnsi="仿宋" w:hint="eastAsia"/>
                <w:szCs w:val="21"/>
              </w:rPr>
              <w:t>江湾</w:t>
            </w:r>
            <w:r w:rsidR="00A935C1" w:rsidRPr="00C36EE8">
              <w:rPr>
                <w:rFonts w:ascii="仿宋" w:eastAsia="仿宋" w:hAnsi="仿宋" w:hint="eastAsia"/>
                <w:szCs w:val="21"/>
              </w:rPr>
              <w:t>校区</w:t>
            </w:r>
          </w:p>
        </w:tc>
      </w:tr>
      <w:tr w:rsidR="00930941" w:rsidRPr="00C36EE8" w14:paraId="4BC8AC7D"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5AD30E14"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szCs w:val="21"/>
                </w:rPr>
                <w:t>1.2.1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6DD00D13" w14:textId="77777777" w:rsidR="00C377A7" w:rsidRPr="00C36EE8" w:rsidRDefault="00C377A7" w:rsidP="00261E3A">
            <w:pPr>
              <w:spacing w:line="320" w:lineRule="exact"/>
              <w:jc w:val="center"/>
              <w:rPr>
                <w:rFonts w:ascii="仿宋" w:eastAsia="仿宋" w:hAnsi="仿宋"/>
                <w:szCs w:val="21"/>
              </w:rPr>
            </w:pPr>
            <w:r w:rsidRPr="00C36EE8">
              <w:rPr>
                <w:rFonts w:ascii="仿宋" w:eastAsia="仿宋" w:hAnsi="仿宋"/>
                <w:szCs w:val="21"/>
              </w:rPr>
              <w:t>资金来源</w:t>
            </w:r>
            <w:r w:rsidRPr="00C36EE8">
              <w:rPr>
                <w:rFonts w:ascii="仿宋" w:eastAsia="仿宋" w:hAnsi="仿宋" w:hint="eastAsia"/>
                <w:szCs w:val="21"/>
              </w:rPr>
              <w:t>及比例</w:t>
            </w:r>
          </w:p>
        </w:tc>
        <w:tc>
          <w:tcPr>
            <w:tcW w:w="5528" w:type="dxa"/>
            <w:tcBorders>
              <w:top w:val="single" w:sz="4" w:space="0" w:color="auto"/>
              <w:left w:val="single" w:sz="4" w:space="0" w:color="auto"/>
              <w:bottom w:val="single" w:sz="4" w:space="0" w:color="auto"/>
              <w:right w:val="single" w:sz="4" w:space="0" w:color="auto"/>
            </w:tcBorders>
            <w:vAlign w:val="center"/>
          </w:tcPr>
          <w:p w14:paraId="61927CC0" w14:textId="4ECD9913" w:rsidR="00F651A2" w:rsidRPr="00C36EE8" w:rsidRDefault="001F6D11" w:rsidP="00261E3A">
            <w:pPr>
              <w:spacing w:line="320" w:lineRule="exact"/>
              <w:rPr>
                <w:rFonts w:ascii="仿宋" w:eastAsia="仿宋" w:hAnsi="仿宋"/>
                <w:szCs w:val="21"/>
              </w:rPr>
            </w:pPr>
            <w:r w:rsidRPr="00C36EE8">
              <w:rPr>
                <w:rFonts w:ascii="仿宋" w:eastAsia="仿宋" w:hAnsi="仿宋" w:hint="eastAsia"/>
                <w:szCs w:val="21"/>
              </w:rPr>
              <w:t>财政性资金</w:t>
            </w:r>
          </w:p>
        </w:tc>
      </w:tr>
      <w:tr w:rsidR="00930941" w:rsidRPr="00C36EE8" w14:paraId="721F1E45"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6C8E0FF9"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szCs w:val="21"/>
                </w:rPr>
                <w:t>1.2.2</w:t>
              </w:r>
            </w:smartTag>
          </w:p>
        </w:tc>
        <w:tc>
          <w:tcPr>
            <w:tcW w:w="2835" w:type="dxa"/>
            <w:tcBorders>
              <w:top w:val="single" w:sz="4" w:space="0" w:color="auto"/>
              <w:left w:val="single" w:sz="4" w:space="0" w:color="auto"/>
              <w:bottom w:val="single" w:sz="4" w:space="0" w:color="auto"/>
              <w:right w:val="single" w:sz="4" w:space="0" w:color="auto"/>
            </w:tcBorders>
            <w:vAlign w:val="center"/>
          </w:tcPr>
          <w:p w14:paraId="2107B81F" w14:textId="77777777" w:rsidR="00C377A7" w:rsidRPr="00C36EE8" w:rsidRDefault="00C377A7" w:rsidP="00261E3A">
            <w:pPr>
              <w:spacing w:line="320" w:lineRule="exact"/>
              <w:jc w:val="center"/>
              <w:rPr>
                <w:rFonts w:ascii="仿宋" w:eastAsia="仿宋" w:hAnsi="仿宋"/>
                <w:szCs w:val="21"/>
              </w:rPr>
            </w:pPr>
            <w:r w:rsidRPr="00C36EE8">
              <w:rPr>
                <w:rFonts w:ascii="仿宋" w:eastAsia="仿宋" w:hAnsi="仿宋" w:hint="eastAsia"/>
                <w:szCs w:val="21"/>
              </w:rPr>
              <w:t>资金</w:t>
            </w:r>
            <w:r w:rsidRPr="00C36EE8">
              <w:rPr>
                <w:rFonts w:ascii="仿宋" w:eastAsia="仿宋" w:hAnsi="仿宋"/>
                <w:szCs w:val="21"/>
              </w:rPr>
              <w:t>落实情况</w:t>
            </w:r>
          </w:p>
        </w:tc>
        <w:tc>
          <w:tcPr>
            <w:tcW w:w="5528" w:type="dxa"/>
            <w:tcBorders>
              <w:top w:val="single" w:sz="4" w:space="0" w:color="auto"/>
              <w:left w:val="single" w:sz="4" w:space="0" w:color="auto"/>
              <w:bottom w:val="single" w:sz="4" w:space="0" w:color="auto"/>
              <w:right w:val="single" w:sz="4" w:space="0" w:color="auto"/>
            </w:tcBorders>
            <w:vAlign w:val="center"/>
          </w:tcPr>
          <w:p w14:paraId="402F500F" w14:textId="77777777" w:rsidR="00C377A7" w:rsidRPr="00C36EE8" w:rsidRDefault="00C377A7" w:rsidP="00261E3A">
            <w:pPr>
              <w:spacing w:line="320" w:lineRule="exact"/>
              <w:rPr>
                <w:rFonts w:ascii="仿宋" w:eastAsia="仿宋" w:hAnsi="仿宋"/>
                <w:szCs w:val="21"/>
              </w:rPr>
            </w:pPr>
            <w:r w:rsidRPr="00C36EE8">
              <w:rPr>
                <w:rFonts w:ascii="仿宋" w:eastAsia="仿宋" w:hAnsi="仿宋" w:hint="eastAsia"/>
                <w:szCs w:val="21"/>
              </w:rPr>
              <w:t>资金已落实</w:t>
            </w:r>
          </w:p>
        </w:tc>
      </w:tr>
      <w:tr w:rsidR="00930941" w:rsidRPr="00C36EE8" w14:paraId="338C88C3"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2ED94091"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szCs w:val="21"/>
                </w:rPr>
                <w:t>1.</w:t>
              </w:r>
              <w:r w:rsidRPr="00C36EE8">
                <w:rPr>
                  <w:rFonts w:ascii="仿宋" w:eastAsia="仿宋" w:hAnsi="仿宋" w:hint="eastAsia"/>
                  <w:szCs w:val="21"/>
                </w:rPr>
                <w:t>3</w:t>
              </w:r>
              <w:r w:rsidRPr="00C36EE8">
                <w:rPr>
                  <w:rFonts w:ascii="仿宋" w:eastAsia="仿宋" w:hAnsi="仿宋"/>
                  <w:szCs w:val="21"/>
                </w:rPr>
                <w:t>.1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5F8ECC1F" w14:textId="77777777" w:rsidR="00C377A7" w:rsidRPr="00C36EE8" w:rsidRDefault="00C377A7" w:rsidP="00261E3A">
            <w:pPr>
              <w:spacing w:line="320" w:lineRule="exact"/>
              <w:jc w:val="center"/>
              <w:rPr>
                <w:rFonts w:ascii="仿宋" w:eastAsia="仿宋" w:hAnsi="仿宋"/>
                <w:szCs w:val="21"/>
              </w:rPr>
            </w:pPr>
            <w:r w:rsidRPr="00C36EE8">
              <w:rPr>
                <w:rFonts w:ascii="仿宋" w:eastAsia="仿宋" w:hAnsi="仿宋"/>
                <w:szCs w:val="21"/>
              </w:rPr>
              <w:t>招标范围</w:t>
            </w:r>
          </w:p>
        </w:tc>
        <w:tc>
          <w:tcPr>
            <w:tcW w:w="5528" w:type="dxa"/>
            <w:tcBorders>
              <w:top w:val="single" w:sz="4" w:space="0" w:color="auto"/>
              <w:left w:val="single" w:sz="4" w:space="0" w:color="auto"/>
              <w:bottom w:val="single" w:sz="4" w:space="0" w:color="auto"/>
              <w:right w:val="single" w:sz="4" w:space="0" w:color="auto"/>
            </w:tcBorders>
            <w:vAlign w:val="center"/>
          </w:tcPr>
          <w:p w14:paraId="0439AC1D" w14:textId="6DDE02D2" w:rsidR="00C377A7" w:rsidRPr="00C36EE8" w:rsidRDefault="005677FC" w:rsidP="00FD782F">
            <w:pPr>
              <w:spacing w:line="320" w:lineRule="exact"/>
              <w:rPr>
                <w:rFonts w:ascii="仿宋" w:eastAsia="仿宋" w:hAnsi="仿宋"/>
                <w:szCs w:val="21"/>
              </w:rPr>
            </w:pPr>
            <w:r w:rsidRPr="00C36EE8">
              <w:rPr>
                <w:rFonts w:ascii="仿宋" w:eastAsia="仿宋" w:hAnsi="仿宋" w:hint="eastAsia"/>
                <w:szCs w:val="21"/>
              </w:rPr>
              <w:t>招标范围：</w:t>
            </w:r>
            <w:r w:rsidR="00A76E6A" w:rsidRPr="00C36EE8">
              <w:rPr>
                <w:rFonts w:ascii="仿宋" w:eastAsia="仿宋" w:hAnsi="仿宋" w:hint="eastAsia"/>
                <w:szCs w:val="21"/>
              </w:rPr>
              <w:t>图纸及工程量清单所示的所有工程内容，</w:t>
            </w:r>
            <w:r w:rsidR="00457DFC" w:rsidRPr="00C36EE8">
              <w:rPr>
                <w:rFonts w:ascii="仿宋" w:eastAsia="仿宋" w:hAnsi="仿宋" w:hint="eastAsia"/>
                <w:szCs w:val="21"/>
              </w:rPr>
              <w:t>包括但不限于土建工程、拆除工程、电梯设备及安装、保温防腐工程、装饰工程、电梯验收、垃圾外运等一系列工程。</w:t>
            </w:r>
          </w:p>
        </w:tc>
      </w:tr>
      <w:tr w:rsidR="00930941" w:rsidRPr="00C36EE8" w14:paraId="5360B0D9"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31676B78"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szCs w:val="21"/>
                </w:rPr>
                <w:t>1.3.2</w:t>
              </w:r>
            </w:smartTag>
          </w:p>
        </w:tc>
        <w:tc>
          <w:tcPr>
            <w:tcW w:w="2835" w:type="dxa"/>
            <w:tcBorders>
              <w:top w:val="single" w:sz="4" w:space="0" w:color="auto"/>
              <w:left w:val="single" w:sz="4" w:space="0" w:color="auto"/>
              <w:bottom w:val="single" w:sz="4" w:space="0" w:color="auto"/>
              <w:right w:val="single" w:sz="4" w:space="0" w:color="auto"/>
            </w:tcBorders>
            <w:vAlign w:val="center"/>
          </w:tcPr>
          <w:p w14:paraId="6792B122"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szCs w:val="21"/>
              </w:rPr>
              <w:t>计划工期</w:t>
            </w:r>
          </w:p>
        </w:tc>
        <w:tc>
          <w:tcPr>
            <w:tcW w:w="5528" w:type="dxa"/>
            <w:tcBorders>
              <w:top w:val="single" w:sz="4" w:space="0" w:color="auto"/>
              <w:left w:val="single" w:sz="4" w:space="0" w:color="auto"/>
              <w:bottom w:val="single" w:sz="4" w:space="0" w:color="auto"/>
              <w:right w:val="single" w:sz="4" w:space="0" w:color="auto"/>
            </w:tcBorders>
            <w:vAlign w:val="center"/>
          </w:tcPr>
          <w:p w14:paraId="7AF7C8CC" w14:textId="0B3299E0" w:rsidR="00202570" w:rsidRPr="00C36EE8" w:rsidRDefault="00C377A7" w:rsidP="00202570">
            <w:pPr>
              <w:spacing w:line="320" w:lineRule="exact"/>
              <w:rPr>
                <w:rFonts w:ascii="仿宋" w:eastAsia="仿宋" w:hAnsi="仿宋"/>
                <w:szCs w:val="21"/>
              </w:rPr>
            </w:pPr>
            <w:r w:rsidRPr="00C36EE8">
              <w:rPr>
                <w:rFonts w:ascii="仿宋" w:eastAsia="仿宋" w:hAnsi="仿宋" w:hint="eastAsia"/>
                <w:szCs w:val="21"/>
              </w:rPr>
              <w:t>计划工期</w:t>
            </w:r>
            <w:r w:rsidR="009A2635" w:rsidRPr="00C36EE8">
              <w:rPr>
                <w:rFonts w:ascii="仿宋" w:eastAsia="仿宋" w:hAnsi="仿宋" w:hint="eastAsia"/>
                <w:szCs w:val="21"/>
              </w:rPr>
              <w:t>：</w:t>
            </w:r>
            <w:r w:rsidR="002B0E2E" w:rsidRPr="00C36EE8">
              <w:rPr>
                <w:rFonts w:ascii="仿宋" w:eastAsia="仿宋" w:hAnsi="仿宋" w:hint="eastAsia"/>
                <w:szCs w:val="21"/>
              </w:rPr>
              <w:t>不超过</w:t>
            </w:r>
            <w:r w:rsidR="00202570" w:rsidRPr="00C36EE8">
              <w:rPr>
                <w:rFonts w:ascii="仿宋" w:eastAsia="仿宋" w:hAnsi="仿宋" w:hint="eastAsia"/>
                <w:szCs w:val="21"/>
              </w:rPr>
              <w:t xml:space="preserve"> </w:t>
            </w:r>
            <w:r w:rsidR="00046861" w:rsidRPr="00C36EE8">
              <w:rPr>
                <w:rFonts w:ascii="仿宋" w:eastAsia="仿宋" w:hAnsi="仿宋"/>
                <w:szCs w:val="21"/>
              </w:rPr>
              <w:t>90</w:t>
            </w:r>
            <w:r w:rsidR="002B0E2E" w:rsidRPr="00C36EE8">
              <w:rPr>
                <w:rFonts w:ascii="仿宋" w:eastAsia="仿宋" w:hAnsi="仿宋" w:hint="eastAsia"/>
                <w:szCs w:val="21"/>
              </w:rPr>
              <w:t>日历天</w:t>
            </w:r>
            <w:r w:rsidRPr="00C36EE8">
              <w:rPr>
                <w:rFonts w:ascii="仿宋" w:eastAsia="仿宋" w:hAnsi="仿宋" w:hint="eastAsia"/>
                <w:szCs w:val="21"/>
              </w:rPr>
              <w:t>，</w:t>
            </w:r>
          </w:p>
          <w:p w14:paraId="01A25DB1" w14:textId="65F82030" w:rsidR="00C377A7" w:rsidRPr="00C36EE8" w:rsidRDefault="00C377A7" w:rsidP="00202570">
            <w:pPr>
              <w:spacing w:line="320" w:lineRule="exact"/>
              <w:rPr>
                <w:rFonts w:ascii="仿宋" w:eastAsia="仿宋" w:hAnsi="仿宋"/>
                <w:szCs w:val="21"/>
              </w:rPr>
            </w:pPr>
            <w:r w:rsidRPr="00C36EE8">
              <w:rPr>
                <w:rFonts w:ascii="仿宋" w:eastAsia="仿宋" w:hAnsi="仿宋" w:hint="eastAsia"/>
                <w:szCs w:val="21"/>
              </w:rPr>
              <w:t>如因承包商原因造成延期，</w:t>
            </w:r>
            <w:proofErr w:type="gramStart"/>
            <w:r w:rsidRPr="00C36EE8">
              <w:rPr>
                <w:rFonts w:ascii="仿宋" w:eastAsia="仿宋" w:hAnsi="仿宋" w:hint="eastAsia"/>
                <w:szCs w:val="21"/>
              </w:rPr>
              <w:t>需承诺每</w:t>
            </w:r>
            <w:proofErr w:type="gramEnd"/>
            <w:r w:rsidRPr="00C36EE8">
              <w:rPr>
                <w:rFonts w:ascii="仿宋" w:eastAsia="仿宋" w:hAnsi="仿宋" w:hint="eastAsia"/>
                <w:szCs w:val="21"/>
              </w:rPr>
              <w:t>延期一天按不小于</w:t>
            </w:r>
            <w:r w:rsidR="00AC6675" w:rsidRPr="00C36EE8">
              <w:rPr>
                <w:rFonts w:ascii="仿宋" w:eastAsia="仿宋" w:hAnsi="仿宋" w:hint="eastAsia"/>
                <w:szCs w:val="21"/>
              </w:rPr>
              <w:t>合同</w:t>
            </w:r>
            <w:r w:rsidRPr="00C36EE8">
              <w:rPr>
                <w:rFonts w:ascii="仿宋" w:eastAsia="仿宋" w:hAnsi="仿宋" w:hint="eastAsia"/>
                <w:szCs w:val="21"/>
              </w:rPr>
              <w:t>总价千分之一扣罚。</w:t>
            </w:r>
          </w:p>
          <w:p w14:paraId="4CF0F7D6" w14:textId="15E41BC5" w:rsidR="00C377A7" w:rsidRPr="00C36EE8" w:rsidRDefault="00C377A7" w:rsidP="00FD782F">
            <w:pPr>
              <w:spacing w:line="320" w:lineRule="exact"/>
              <w:rPr>
                <w:rFonts w:ascii="仿宋" w:eastAsia="仿宋" w:hAnsi="仿宋"/>
                <w:szCs w:val="21"/>
              </w:rPr>
            </w:pPr>
            <w:r w:rsidRPr="00C36EE8">
              <w:rPr>
                <w:rFonts w:ascii="仿宋" w:eastAsia="仿宋" w:hAnsi="仿宋" w:hint="eastAsia"/>
                <w:szCs w:val="21"/>
              </w:rPr>
              <w:t>计划开工日期：20</w:t>
            </w:r>
            <w:r w:rsidR="002C379F" w:rsidRPr="00C36EE8">
              <w:rPr>
                <w:rFonts w:ascii="仿宋" w:eastAsia="仿宋" w:hAnsi="仿宋"/>
                <w:szCs w:val="21"/>
              </w:rPr>
              <w:t>20</w:t>
            </w:r>
            <w:r w:rsidRPr="00C36EE8">
              <w:rPr>
                <w:rFonts w:ascii="仿宋" w:eastAsia="仿宋" w:hAnsi="仿宋" w:hint="eastAsia"/>
                <w:szCs w:val="21"/>
              </w:rPr>
              <w:t>年</w:t>
            </w:r>
            <w:r w:rsidR="005677FC" w:rsidRPr="00C36EE8">
              <w:rPr>
                <w:rFonts w:ascii="仿宋" w:eastAsia="仿宋" w:hAnsi="仿宋" w:hint="eastAsia"/>
                <w:szCs w:val="21"/>
              </w:rPr>
              <w:t xml:space="preserve">  </w:t>
            </w:r>
            <w:r w:rsidRPr="00C36EE8">
              <w:rPr>
                <w:rFonts w:ascii="仿宋" w:eastAsia="仿宋" w:hAnsi="仿宋" w:hint="eastAsia"/>
                <w:szCs w:val="21"/>
              </w:rPr>
              <w:t>月</w:t>
            </w:r>
            <w:r w:rsidR="005677FC" w:rsidRPr="00C36EE8">
              <w:rPr>
                <w:rFonts w:ascii="仿宋" w:eastAsia="仿宋" w:hAnsi="仿宋" w:hint="eastAsia"/>
                <w:szCs w:val="21"/>
              </w:rPr>
              <w:t xml:space="preserve">  </w:t>
            </w:r>
            <w:r w:rsidR="004732F3" w:rsidRPr="00C36EE8">
              <w:rPr>
                <w:rFonts w:ascii="仿宋" w:eastAsia="仿宋" w:hAnsi="仿宋" w:hint="eastAsia"/>
                <w:szCs w:val="21"/>
              </w:rPr>
              <w:t xml:space="preserve"> </w:t>
            </w:r>
            <w:r w:rsidRPr="00C36EE8">
              <w:rPr>
                <w:rFonts w:ascii="仿宋" w:eastAsia="仿宋" w:hAnsi="仿宋" w:hint="eastAsia"/>
                <w:szCs w:val="21"/>
              </w:rPr>
              <w:t>日</w:t>
            </w:r>
            <w:r w:rsidR="00223D67" w:rsidRPr="00C36EE8">
              <w:rPr>
                <w:rFonts w:ascii="仿宋" w:eastAsia="仿宋" w:hAnsi="仿宋" w:hint="eastAsia"/>
                <w:szCs w:val="21"/>
              </w:rPr>
              <w:t>，以实际开</w:t>
            </w:r>
            <w:proofErr w:type="gramStart"/>
            <w:r w:rsidR="00223D67" w:rsidRPr="00C36EE8">
              <w:rPr>
                <w:rFonts w:ascii="仿宋" w:eastAsia="仿宋" w:hAnsi="仿宋" w:hint="eastAsia"/>
                <w:szCs w:val="21"/>
              </w:rPr>
              <w:t>工令</w:t>
            </w:r>
            <w:proofErr w:type="gramEnd"/>
            <w:r w:rsidR="00223D67" w:rsidRPr="00C36EE8">
              <w:rPr>
                <w:rFonts w:ascii="仿宋" w:eastAsia="仿宋" w:hAnsi="仿宋" w:hint="eastAsia"/>
                <w:szCs w:val="21"/>
              </w:rPr>
              <w:t>为准</w:t>
            </w:r>
          </w:p>
        </w:tc>
      </w:tr>
      <w:tr w:rsidR="00930941" w:rsidRPr="00C36EE8" w14:paraId="2F1171EB"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3F6D4D8C"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szCs w:val="21"/>
                </w:rPr>
                <w:t>1.3.3</w:t>
              </w:r>
            </w:smartTag>
          </w:p>
        </w:tc>
        <w:tc>
          <w:tcPr>
            <w:tcW w:w="2835" w:type="dxa"/>
            <w:tcBorders>
              <w:top w:val="single" w:sz="4" w:space="0" w:color="auto"/>
              <w:left w:val="single" w:sz="4" w:space="0" w:color="auto"/>
              <w:bottom w:val="single" w:sz="4" w:space="0" w:color="auto"/>
              <w:right w:val="single" w:sz="4" w:space="0" w:color="auto"/>
            </w:tcBorders>
            <w:vAlign w:val="center"/>
          </w:tcPr>
          <w:p w14:paraId="5F44D018"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szCs w:val="21"/>
              </w:rPr>
              <w:t>质量要求</w:t>
            </w:r>
          </w:p>
        </w:tc>
        <w:tc>
          <w:tcPr>
            <w:tcW w:w="5528" w:type="dxa"/>
            <w:tcBorders>
              <w:top w:val="single" w:sz="4" w:space="0" w:color="auto"/>
              <w:left w:val="single" w:sz="4" w:space="0" w:color="auto"/>
              <w:bottom w:val="single" w:sz="4" w:space="0" w:color="auto"/>
              <w:right w:val="single" w:sz="4" w:space="0" w:color="auto"/>
            </w:tcBorders>
            <w:vAlign w:val="center"/>
          </w:tcPr>
          <w:p w14:paraId="6DF0198F" w14:textId="77777777" w:rsidR="00C377A7" w:rsidRPr="00C36EE8" w:rsidRDefault="00C377A7" w:rsidP="00FD782F">
            <w:pPr>
              <w:spacing w:line="320" w:lineRule="exact"/>
              <w:rPr>
                <w:rFonts w:ascii="仿宋" w:eastAsia="仿宋" w:hAnsi="仿宋"/>
                <w:szCs w:val="21"/>
              </w:rPr>
            </w:pPr>
            <w:r w:rsidRPr="00C36EE8">
              <w:rPr>
                <w:rFonts w:ascii="仿宋" w:eastAsia="仿宋" w:hAnsi="仿宋" w:hint="eastAsia"/>
                <w:szCs w:val="21"/>
              </w:rPr>
              <w:t>一次性验收合格100%,如达不到需承诺不小于合同总价3%的处罚。</w:t>
            </w:r>
          </w:p>
        </w:tc>
      </w:tr>
      <w:tr w:rsidR="00930941" w:rsidRPr="00C36EE8" w14:paraId="1F5AB753"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4B4C1EA9"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szCs w:val="21"/>
                </w:rPr>
                <w:t>1.4.1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42410E83"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szCs w:val="21"/>
              </w:rPr>
              <w:t>投标人资质条件、能力</w:t>
            </w:r>
          </w:p>
        </w:tc>
        <w:tc>
          <w:tcPr>
            <w:tcW w:w="5528" w:type="dxa"/>
            <w:tcBorders>
              <w:top w:val="single" w:sz="4" w:space="0" w:color="auto"/>
              <w:left w:val="single" w:sz="4" w:space="0" w:color="auto"/>
              <w:bottom w:val="single" w:sz="4" w:space="0" w:color="auto"/>
              <w:right w:val="single" w:sz="4" w:space="0" w:color="auto"/>
            </w:tcBorders>
            <w:vAlign w:val="center"/>
          </w:tcPr>
          <w:p w14:paraId="0EE9C70D" w14:textId="77777777" w:rsidR="00D12276" w:rsidRPr="00C36EE8" w:rsidRDefault="00D12276" w:rsidP="00D12276">
            <w:pPr>
              <w:numPr>
                <w:ilvl w:val="0"/>
                <w:numId w:val="7"/>
              </w:numPr>
              <w:spacing w:line="360" w:lineRule="auto"/>
              <w:rPr>
                <w:rFonts w:ascii="仿宋" w:eastAsia="仿宋" w:hAnsi="仿宋"/>
                <w:bCs/>
              </w:rPr>
            </w:pPr>
            <w:r w:rsidRPr="00C36EE8">
              <w:rPr>
                <w:rFonts w:ascii="仿宋" w:eastAsia="仿宋" w:hAnsi="仿宋" w:hint="eastAsia"/>
                <w:bCs/>
              </w:rPr>
              <w:t>投标人应具备：第一条 具有建筑工程施工总承包叁级及其以上资质同时具备机电工程施工总承包叁级及其以上资质； 第二条 具有建筑工程施工总承包叁级及其以上资质同时具备建筑机电安装工程专业承包叁级及其以上资质</w:t>
            </w:r>
          </w:p>
          <w:p w14:paraId="3985F22C" w14:textId="77777777" w:rsidR="00D12276" w:rsidRPr="00C36EE8" w:rsidRDefault="00D12276" w:rsidP="00D12276">
            <w:pPr>
              <w:numPr>
                <w:ilvl w:val="0"/>
                <w:numId w:val="7"/>
              </w:numPr>
              <w:spacing w:line="360" w:lineRule="auto"/>
              <w:rPr>
                <w:rFonts w:ascii="仿宋" w:eastAsia="仿宋" w:hAnsi="仿宋"/>
                <w:bCs/>
              </w:rPr>
            </w:pPr>
            <w:r w:rsidRPr="00C36EE8">
              <w:rPr>
                <w:rFonts w:ascii="仿宋" w:eastAsia="仿宋" w:hAnsi="仿宋" w:hint="eastAsia"/>
                <w:bCs/>
              </w:rPr>
              <w:t>以上施工资质要求，投标人只要符合任何一条，但同一条中的多项资质要求需同时满足。</w:t>
            </w:r>
          </w:p>
          <w:p w14:paraId="62A86184" w14:textId="77777777" w:rsidR="00D12276" w:rsidRPr="00C36EE8" w:rsidRDefault="00D12276" w:rsidP="00D12276">
            <w:pPr>
              <w:numPr>
                <w:ilvl w:val="0"/>
                <w:numId w:val="7"/>
              </w:numPr>
              <w:spacing w:line="360" w:lineRule="auto"/>
              <w:rPr>
                <w:rFonts w:ascii="仿宋" w:eastAsia="仿宋" w:hAnsi="仿宋"/>
                <w:bCs/>
              </w:rPr>
            </w:pPr>
            <w:r w:rsidRPr="00C36EE8">
              <w:rPr>
                <w:rFonts w:ascii="仿宋" w:eastAsia="仿宋" w:hAnsi="仿宋" w:hint="eastAsia"/>
                <w:bCs/>
              </w:rPr>
              <w:t>投标单位必须具备安全生产许可证。</w:t>
            </w:r>
          </w:p>
          <w:p w14:paraId="70B1F57E" w14:textId="77777777" w:rsidR="00D12276" w:rsidRPr="00C36EE8" w:rsidRDefault="00D12276" w:rsidP="00D12276">
            <w:pPr>
              <w:numPr>
                <w:ilvl w:val="0"/>
                <w:numId w:val="7"/>
              </w:numPr>
              <w:spacing w:line="360" w:lineRule="auto"/>
              <w:rPr>
                <w:rFonts w:ascii="仿宋" w:eastAsia="仿宋" w:hAnsi="仿宋"/>
                <w:bCs/>
              </w:rPr>
            </w:pPr>
            <w:r w:rsidRPr="00C36EE8">
              <w:rPr>
                <w:rFonts w:ascii="仿宋" w:eastAsia="仿宋" w:hAnsi="仿宋" w:hint="eastAsia"/>
                <w:bCs/>
              </w:rPr>
              <w:t>投标人所派项目经理（注册建造师，下同）须具备房屋建筑工程专业贰级（含以上级）执业资格，具备有效的安全生产考核合格证书。</w:t>
            </w:r>
          </w:p>
          <w:p w14:paraId="7623DC3B" w14:textId="77777777" w:rsidR="00D12276" w:rsidRPr="00C36EE8" w:rsidRDefault="00D12276" w:rsidP="00D12276">
            <w:pPr>
              <w:numPr>
                <w:ilvl w:val="0"/>
                <w:numId w:val="7"/>
              </w:numPr>
              <w:spacing w:line="360" w:lineRule="auto"/>
              <w:rPr>
                <w:rFonts w:ascii="仿宋" w:eastAsia="仿宋" w:hAnsi="仿宋"/>
                <w:bCs/>
              </w:rPr>
            </w:pPr>
            <w:r w:rsidRPr="00C36EE8">
              <w:rPr>
                <w:rFonts w:ascii="仿宋" w:eastAsia="仿宋" w:hAnsi="仿宋" w:hint="eastAsia"/>
                <w:bCs/>
              </w:rPr>
              <w:t>本项目不接受联合投标。</w:t>
            </w:r>
          </w:p>
          <w:p w14:paraId="07DF5F61" w14:textId="04EAE9B7" w:rsidR="00C377A7" w:rsidRPr="00C36EE8" w:rsidRDefault="00D12276" w:rsidP="00D12276">
            <w:pPr>
              <w:numPr>
                <w:ilvl w:val="0"/>
                <w:numId w:val="7"/>
              </w:numPr>
              <w:spacing w:line="360" w:lineRule="auto"/>
              <w:rPr>
                <w:rFonts w:ascii="仿宋" w:eastAsia="仿宋" w:hAnsi="仿宋"/>
                <w:bCs/>
              </w:rPr>
            </w:pPr>
            <w:r w:rsidRPr="00C36EE8">
              <w:rPr>
                <w:rFonts w:ascii="仿宋" w:eastAsia="仿宋" w:hAnsi="仿宋" w:hint="eastAsia"/>
                <w:bCs/>
              </w:rPr>
              <w:t>承接本项目后不得转包。</w:t>
            </w:r>
          </w:p>
        </w:tc>
      </w:tr>
      <w:tr w:rsidR="00930941" w:rsidRPr="00C36EE8" w14:paraId="1014F9CC"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7637AFA2"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szCs w:val="21"/>
                </w:rPr>
                <w:t>1.</w:t>
              </w:r>
              <w:r w:rsidRPr="00C36EE8">
                <w:rPr>
                  <w:rFonts w:ascii="仿宋" w:eastAsia="仿宋" w:hAnsi="仿宋" w:hint="eastAsia"/>
                  <w:szCs w:val="21"/>
                </w:rPr>
                <w:t>9</w:t>
              </w:r>
              <w:r w:rsidRPr="00C36EE8">
                <w:rPr>
                  <w:rFonts w:ascii="仿宋" w:eastAsia="仿宋" w:hAnsi="仿宋"/>
                  <w:szCs w:val="21"/>
                </w:rPr>
                <w:t>.1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5159DACD"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hint="eastAsia"/>
                <w:szCs w:val="21"/>
              </w:rPr>
              <w:t>踏勘现场</w:t>
            </w:r>
          </w:p>
        </w:tc>
        <w:tc>
          <w:tcPr>
            <w:tcW w:w="5528" w:type="dxa"/>
            <w:tcBorders>
              <w:top w:val="single" w:sz="4" w:space="0" w:color="auto"/>
              <w:left w:val="single" w:sz="4" w:space="0" w:color="auto"/>
              <w:bottom w:val="single" w:sz="4" w:space="0" w:color="auto"/>
              <w:right w:val="single" w:sz="4" w:space="0" w:color="auto"/>
            </w:tcBorders>
            <w:vAlign w:val="center"/>
          </w:tcPr>
          <w:p w14:paraId="7F2BDB89" w14:textId="77777777" w:rsidR="00C377A7" w:rsidRPr="00C36EE8" w:rsidRDefault="00C377A7" w:rsidP="00FD782F">
            <w:pPr>
              <w:spacing w:line="320" w:lineRule="exact"/>
              <w:rPr>
                <w:rFonts w:ascii="仿宋" w:eastAsia="仿宋" w:hAnsi="仿宋"/>
                <w:szCs w:val="21"/>
              </w:rPr>
            </w:pPr>
            <w:r w:rsidRPr="00C36EE8">
              <w:rPr>
                <w:rFonts w:ascii="仿宋" w:eastAsia="仿宋" w:hAnsi="仿宋" w:hint="eastAsia"/>
                <w:szCs w:val="21"/>
              </w:rPr>
              <w:t>■不组织：自行踏勘</w:t>
            </w:r>
          </w:p>
          <w:p w14:paraId="50921AA5" w14:textId="77777777" w:rsidR="00C377A7" w:rsidRPr="00C36EE8" w:rsidRDefault="00C377A7" w:rsidP="00FD782F">
            <w:pPr>
              <w:spacing w:line="320" w:lineRule="exact"/>
              <w:rPr>
                <w:rFonts w:ascii="仿宋" w:eastAsia="仿宋" w:hAnsi="仿宋"/>
                <w:szCs w:val="21"/>
              </w:rPr>
            </w:pPr>
            <w:r w:rsidRPr="00C36EE8">
              <w:rPr>
                <w:rFonts w:ascii="仿宋" w:eastAsia="仿宋" w:hAnsi="仿宋"/>
                <w:szCs w:val="21"/>
              </w:rPr>
              <w:t>□</w:t>
            </w:r>
            <w:r w:rsidRPr="00C36EE8">
              <w:rPr>
                <w:rFonts w:ascii="仿宋" w:eastAsia="仿宋" w:hAnsi="仿宋" w:hint="eastAsia"/>
                <w:szCs w:val="21"/>
              </w:rPr>
              <w:t>组织，踏勘时间：</w:t>
            </w:r>
          </w:p>
        </w:tc>
      </w:tr>
      <w:tr w:rsidR="00930941" w:rsidRPr="00C36EE8" w14:paraId="27175E22"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0FBFB006"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szCs w:val="21"/>
                </w:rPr>
                <w:lastRenderedPageBreak/>
                <w:t>1.</w:t>
              </w:r>
              <w:r w:rsidRPr="00C36EE8">
                <w:rPr>
                  <w:rFonts w:ascii="仿宋" w:eastAsia="仿宋" w:hAnsi="仿宋" w:hint="eastAsia"/>
                  <w:szCs w:val="21"/>
                </w:rPr>
                <w:t>10</w:t>
              </w:r>
              <w:r w:rsidRPr="00C36EE8">
                <w:rPr>
                  <w:rFonts w:ascii="仿宋" w:eastAsia="仿宋" w:hAnsi="仿宋"/>
                  <w:szCs w:val="21"/>
                </w:rPr>
                <w:t>.1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47D09066"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hint="eastAsia"/>
                <w:szCs w:val="21"/>
              </w:rPr>
              <w:t>投标预备会</w:t>
            </w:r>
          </w:p>
        </w:tc>
        <w:tc>
          <w:tcPr>
            <w:tcW w:w="5528" w:type="dxa"/>
            <w:tcBorders>
              <w:top w:val="single" w:sz="4" w:space="0" w:color="auto"/>
              <w:left w:val="single" w:sz="4" w:space="0" w:color="auto"/>
              <w:bottom w:val="single" w:sz="4" w:space="0" w:color="auto"/>
              <w:right w:val="single" w:sz="4" w:space="0" w:color="auto"/>
            </w:tcBorders>
            <w:vAlign w:val="center"/>
          </w:tcPr>
          <w:p w14:paraId="27407811" w14:textId="77777777" w:rsidR="00C377A7" w:rsidRPr="00C36EE8" w:rsidRDefault="00C377A7" w:rsidP="00FD782F">
            <w:pPr>
              <w:pStyle w:val="33"/>
              <w:topLinePunct/>
              <w:spacing w:after="0" w:line="320" w:lineRule="exact"/>
              <w:rPr>
                <w:rFonts w:ascii="仿宋" w:eastAsia="仿宋" w:hAnsi="仿宋"/>
                <w:sz w:val="21"/>
                <w:szCs w:val="21"/>
                <w:lang w:val="en-US" w:eastAsia="zh-CN"/>
              </w:rPr>
            </w:pPr>
            <w:r w:rsidRPr="00C36EE8">
              <w:rPr>
                <w:rFonts w:ascii="仿宋" w:eastAsia="仿宋" w:hAnsi="仿宋" w:hint="eastAsia"/>
                <w:sz w:val="21"/>
                <w:szCs w:val="21"/>
                <w:lang w:val="en-US" w:eastAsia="zh-CN"/>
              </w:rPr>
              <w:t>■不召开，</w:t>
            </w:r>
            <w:r w:rsidRPr="00C36EE8">
              <w:rPr>
                <w:rFonts w:ascii="仿宋" w:eastAsia="仿宋" w:hAnsi="仿宋"/>
                <w:sz w:val="21"/>
                <w:szCs w:val="21"/>
                <w:lang w:val="en-US" w:eastAsia="zh-CN"/>
              </w:rPr>
              <w:t>如特殊情况须召开另行通知</w:t>
            </w:r>
          </w:p>
          <w:p w14:paraId="6F4AE3F0" w14:textId="77777777" w:rsidR="00C377A7" w:rsidRPr="00C36EE8" w:rsidRDefault="00C377A7" w:rsidP="00FD782F">
            <w:pPr>
              <w:spacing w:line="320" w:lineRule="exact"/>
              <w:rPr>
                <w:rFonts w:ascii="仿宋" w:eastAsia="仿宋" w:hAnsi="仿宋"/>
                <w:szCs w:val="21"/>
              </w:rPr>
            </w:pPr>
            <w:bookmarkStart w:id="56" w:name="_Toc331170864"/>
            <w:r w:rsidRPr="00C36EE8">
              <w:rPr>
                <w:rFonts w:ascii="仿宋" w:eastAsia="仿宋" w:hAnsi="仿宋"/>
                <w:szCs w:val="21"/>
              </w:rPr>
              <w:t>□</w:t>
            </w:r>
            <w:r w:rsidRPr="00C36EE8">
              <w:rPr>
                <w:rFonts w:ascii="仿宋" w:eastAsia="仿宋" w:hAnsi="仿宋" w:hint="eastAsia"/>
                <w:szCs w:val="21"/>
              </w:rPr>
              <w:t>召开，召开时间：</w:t>
            </w:r>
            <w:bookmarkEnd w:id="56"/>
            <w:r w:rsidRPr="00C36EE8">
              <w:rPr>
                <w:rFonts w:ascii="仿宋" w:eastAsia="仿宋" w:hAnsi="仿宋"/>
                <w:szCs w:val="21"/>
              </w:rPr>
              <w:t xml:space="preserve"> </w:t>
            </w:r>
          </w:p>
        </w:tc>
      </w:tr>
      <w:tr w:rsidR="00930941" w:rsidRPr="00C36EE8" w14:paraId="4CF7B44E"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46830037"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szCs w:val="21"/>
                </w:rPr>
                <w:t>1.10.2</w:t>
              </w:r>
            </w:smartTag>
          </w:p>
        </w:tc>
        <w:tc>
          <w:tcPr>
            <w:tcW w:w="2835" w:type="dxa"/>
            <w:tcBorders>
              <w:top w:val="single" w:sz="4" w:space="0" w:color="auto"/>
              <w:left w:val="single" w:sz="4" w:space="0" w:color="auto"/>
              <w:bottom w:val="single" w:sz="4" w:space="0" w:color="auto"/>
              <w:right w:val="single" w:sz="4" w:space="0" w:color="auto"/>
            </w:tcBorders>
            <w:vAlign w:val="center"/>
          </w:tcPr>
          <w:p w14:paraId="2AAC0ADC"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szCs w:val="21"/>
              </w:rPr>
              <w:t>投标人提出问题的截止时间</w:t>
            </w:r>
          </w:p>
        </w:tc>
        <w:tc>
          <w:tcPr>
            <w:tcW w:w="5528" w:type="dxa"/>
            <w:tcBorders>
              <w:top w:val="single" w:sz="4" w:space="0" w:color="auto"/>
              <w:left w:val="single" w:sz="4" w:space="0" w:color="auto"/>
              <w:bottom w:val="single" w:sz="4" w:space="0" w:color="auto"/>
              <w:right w:val="single" w:sz="4" w:space="0" w:color="auto"/>
            </w:tcBorders>
            <w:vAlign w:val="center"/>
          </w:tcPr>
          <w:p w14:paraId="25295B56" w14:textId="6ABA1011" w:rsidR="00C377A7" w:rsidRPr="00C36EE8" w:rsidRDefault="00C377A7" w:rsidP="00FD782F">
            <w:pPr>
              <w:spacing w:line="320" w:lineRule="exact"/>
              <w:rPr>
                <w:rFonts w:ascii="仿宋" w:eastAsia="仿宋" w:hAnsi="仿宋"/>
                <w:szCs w:val="21"/>
              </w:rPr>
            </w:pPr>
            <w:bookmarkStart w:id="57" w:name="_Toc331170868"/>
            <w:r w:rsidRPr="00C36EE8">
              <w:rPr>
                <w:rFonts w:ascii="仿宋" w:eastAsia="仿宋" w:hAnsi="仿宋" w:hint="eastAsia"/>
                <w:szCs w:val="21"/>
              </w:rPr>
              <w:t>时间：</w:t>
            </w:r>
            <w:r w:rsidRPr="00C36EE8">
              <w:rPr>
                <w:rFonts w:ascii="仿宋" w:eastAsia="仿宋" w:hAnsi="仿宋" w:hint="eastAsia"/>
                <w:b/>
              </w:rPr>
              <w:t>20</w:t>
            </w:r>
            <w:r w:rsidR="002C379F" w:rsidRPr="00C36EE8">
              <w:rPr>
                <w:rFonts w:ascii="仿宋" w:eastAsia="仿宋" w:hAnsi="仿宋"/>
                <w:b/>
              </w:rPr>
              <w:t>20</w:t>
            </w:r>
            <w:r w:rsidR="005F7F22" w:rsidRPr="00C36EE8">
              <w:rPr>
                <w:rFonts w:ascii="仿宋" w:eastAsia="仿宋" w:hAnsi="仿宋" w:hint="eastAsia"/>
                <w:b/>
              </w:rPr>
              <w:t>年</w:t>
            </w:r>
            <w:r w:rsidR="005F7F22" w:rsidRPr="00C36EE8">
              <w:rPr>
                <w:rFonts w:ascii="仿宋" w:eastAsia="仿宋" w:hAnsi="仿宋"/>
                <w:b/>
                <w:u w:val="single"/>
              </w:rPr>
              <w:t xml:space="preserve"> 7 </w:t>
            </w:r>
            <w:r w:rsidRPr="00C36EE8">
              <w:rPr>
                <w:rFonts w:ascii="仿宋" w:eastAsia="仿宋" w:hAnsi="仿宋" w:hint="eastAsia"/>
                <w:b/>
              </w:rPr>
              <w:t>月</w:t>
            </w:r>
            <w:r w:rsidR="00C81DC8" w:rsidRPr="00C36EE8">
              <w:rPr>
                <w:rFonts w:ascii="仿宋" w:eastAsia="仿宋" w:hAnsi="仿宋"/>
                <w:b/>
                <w:u w:val="single"/>
              </w:rPr>
              <w:t xml:space="preserve"> </w:t>
            </w:r>
            <w:r w:rsidR="005F7F22" w:rsidRPr="00C36EE8">
              <w:rPr>
                <w:rFonts w:ascii="仿宋" w:eastAsia="仿宋" w:hAnsi="仿宋"/>
                <w:b/>
                <w:u w:val="single"/>
              </w:rPr>
              <w:t>28</w:t>
            </w:r>
            <w:r w:rsidR="00C81DC8" w:rsidRPr="00C36EE8">
              <w:rPr>
                <w:rFonts w:ascii="仿宋" w:eastAsia="仿宋" w:hAnsi="仿宋"/>
                <w:b/>
                <w:u w:val="single"/>
              </w:rPr>
              <w:t xml:space="preserve"> </w:t>
            </w:r>
            <w:r w:rsidRPr="00C36EE8">
              <w:rPr>
                <w:rFonts w:ascii="仿宋" w:eastAsia="仿宋" w:hAnsi="仿宋" w:hint="eastAsia"/>
                <w:b/>
              </w:rPr>
              <w:t>日</w:t>
            </w:r>
            <w:r w:rsidR="00B8773D" w:rsidRPr="00C36EE8">
              <w:rPr>
                <w:rFonts w:ascii="仿宋" w:eastAsia="仿宋" w:hAnsi="仿宋"/>
                <w:b/>
                <w:szCs w:val="21"/>
                <w:u w:val="single"/>
              </w:rPr>
              <w:t xml:space="preserve"> </w:t>
            </w:r>
            <w:r w:rsidR="009A0A2E" w:rsidRPr="00C36EE8">
              <w:rPr>
                <w:rFonts w:ascii="仿宋" w:eastAsia="仿宋" w:hAnsi="仿宋" w:hint="eastAsia"/>
                <w:b/>
                <w:szCs w:val="21"/>
                <w:u w:val="single"/>
              </w:rPr>
              <w:t>12:00</w:t>
            </w:r>
            <w:r w:rsidR="00B8773D" w:rsidRPr="00C36EE8">
              <w:rPr>
                <w:rFonts w:ascii="仿宋" w:eastAsia="仿宋" w:hAnsi="仿宋"/>
                <w:b/>
                <w:szCs w:val="21"/>
                <w:u w:val="single"/>
              </w:rPr>
              <w:t xml:space="preserve"> </w:t>
            </w:r>
            <w:r w:rsidRPr="00C36EE8">
              <w:rPr>
                <w:rFonts w:ascii="仿宋" w:eastAsia="仿宋" w:hAnsi="仿宋" w:hint="eastAsia"/>
                <w:b/>
                <w:szCs w:val="21"/>
              </w:rPr>
              <w:t>前,</w:t>
            </w:r>
            <w:bookmarkEnd w:id="57"/>
            <w:r w:rsidRPr="00C36EE8">
              <w:rPr>
                <w:rFonts w:ascii="仿宋" w:eastAsia="仿宋" w:hAnsi="仿宋" w:hint="eastAsia"/>
                <w:szCs w:val="21"/>
              </w:rPr>
              <w:t xml:space="preserve"> </w:t>
            </w:r>
          </w:p>
          <w:p w14:paraId="3EA1BBAC" w14:textId="57A02E42" w:rsidR="00C377A7" w:rsidRPr="00C36EE8" w:rsidRDefault="00C377A7" w:rsidP="00FD782F">
            <w:pPr>
              <w:spacing w:line="320" w:lineRule="exact"/>
              <w:rPr>
                <w:rFonts w:ascii="仿宋" w:eastAsia="仿宋" w:hAnsi="仿宋"/>
                <w:szCs w:val="21"/>
              </w:rPr>
            </w:pPr>
            <w:bookmarkStart w:id="58" w:name="_Toc331170869"/>
            <w:r w:rsidRPr="00C36EE8">
              <w:rPr>
                <w:rFonts w:ascii="仿宋" w:eastAsia="仿宋" w:hAnsi="仿宋" w:hint="eastAsia"/>
                <w:szCs w:val="21"/>
              </w:rPr>
              <w:t>电话：</w:t>
            </w:r>
            <w:r w:rsidR="00D12276" w:rsidRPr="00C36EE8">
              <w:rPr>
                <w:rFonts w:ascii="仿宋" w:eastAsia="仿宋" w:hAnsi="仿宋" w:hint="eastAsia"/>
                <w:szCs w:val="21"/>
              </w:rPr>
              <w:t>63820185*8111</w:t>
            </w:r>
            <w:r w:rsidRPr="00C36EE8">
              <w:rPr>
                <w:rFonts w:ascii="仿宋" w:eastAsia="仿宋" w:hAnsi="仿宋" w:hint="eastAsia"/>
                <w:szCs w:val="21"/>
              </w:rPr>
              <w:t xml:space="preserve">；   </w:t>
            </w:r>
            <w:bookmarkEnd w:id="58"/>
            <w:r w:rsidR="00D12276" w:rsidRPr="00C36EE8">
              <w:rPr>
                <w:rFonts w:ascii="仿宋" w:eastAsia="仿宋" w:hAnsi="仿宋" w:hint="eastAsia"/>
                <w:szCs w:val="21"/>
              </w:rPr>
              <w:t xml:space="preserve"> </w:t>
            </w:r>
          </w:p>
          <w:p w14:paraId="5DA98F9F" w14:textId="77777777" w:rsidR="00C377A7" w:rsidRPr="00C36EE8" w:rsidRDefault="00C377A7" w:rsidP="00FD782F">
            <w:pPr>
              <w:spacing w:line="320" w:lineRule="exact"/>
              <w:rPr>
                <w:rFonts w:ascii="仿宋" w:eastAsia="仿宋" w:hAnsi="仿宋"/>
                <w:szCs w:val="21"/>
              </w:rPr>
            </w:pPr>
            <w:bookmarkStart w:id="59" w:name="_Toc331170870"/>
            <w:r w:rsidRPr="00C36EE8">
              <w:rPr>
                <w:rFonts w:ascii="仿宋" w:eastAsia="仿宋" w:hAnsi="仿宋" w:hint="eastAsia"/>
                <w:szCs w:val="21"/>
              </w:rPr>
              <w:t>联系人：</w:t>
            </w:r>
            <w:bookmarkEnd w:id="59"/>
            <w:r w:rsidR="003201ED" w:rsidRPr="00C36EE8">
              <w:rPr>
                <w:rFonts w:ascii="仿宋" w:eastAsia="仿宋" w:hAnsi="仿宋" w:hint="eastAsia"/>
                <w:szCs w:val="21"/>
              </w:rPr>
              <w:t>朱海强</w:t>
            </w:r>
            <w:r w:rsidR="008910B5" w:rsidRPr="00C36EE8">
              <w:rPr>
                <w:rFonts w:ascii="仿宋" w:eastAsia="仿宋" w:hAnsi="仿宋" w:hint="eastAsia"/>
                <w:szCs w:val="21"/>
              </w:rPr>
              <w:t xml:space="preserve">  电子邮箱：1455681050@qq.com</w:t>
            </w:r>
          </w:p>
        </w:tc>
      </w:tr>
      <w:tr w:rsidR="00930941" w:rsidRPr="00C36EE8" w14:paraId="3799A479"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55CD039A"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szCs w:val="21"/>
                </w:rPr>
                <w:t>1.10.3</w:t>
              </w:r>
            </w:smartTag>
          </w:p>
        </w:tc>
        <w:tc>
          <w:tcPr>
            <w:tcW w:w="2835" w:type="dxa"/>
            <w:tcBorders>
              <w:top w:val="single" w:sz="4" w:space="0" w:color="auto"/>
              <w:left w:val="single" w:sz="4" w:space="0" w:color="auto"/>
              <w:bottom w:val="single" w:sz="4" w:space="0" w:color="auto"/>
              <w:right w:val="single" w:sz="4" w:space="0" w:color="auto"/>
            </w:tcBorders>
            <w:vAlign w:val="center"/>
          </w:tcPr>
          <w:p w14:paraId="35102109"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szCs w:val="21"/>
              </w:rPr>
              <w:t>招标人书面澄清的时间</w:t>
            </w:r>
          </w:p>
        </w:tc>
        <w:tc>
          <w:tcPr>
            <w:tcW w:w="5528" w:type="dxa"/>
            <w:tcBorders>
              <w:top w:val="single" w:sz="4" w:space="0" w:color="auto"/>
              <w:left w:val="single" w:sz="4" w:space="0" w:color="auto"/>
              <w:bottom w:val="single" w:sz="4" w:space="0" w:color="auto"/>
              <w:right w:val="single" w:sz="4" w:space="0" w:color="auto"/>
            </w:tcBorders>
            <w:vAlign w:val="center"/>
          </w:tcPr>
          <w:p w14:paraId="46D013EF" w14:textId="77777777" w:rsidR="00C377A7" w:rsidRPr="00C36EE8" w:rsidRDefault="00C377A7" w:rsidP="00FD782F">
            <w:pPr>
              <w:spacing w:line="320" w:lineRule="exact"/>
              <w:rPr>
                <w:rFonts w:ascii="仿宋" w:eastAsia="仿宋" w:hAnsi="仿宋"/>
                <w:szCs w:val="21"/>
              </w:rPr>
            </w:pPr>
            <w:r w:rsidRPr="00C36EE8">
              <w:rPr>
                <w:rFonts w:ascii="仿宋" w:eastAsia="仿宋" w:hAnsi="仿宋" w:hint="eastAsia"/>
              </w:rPr>
              <w:t>投标截止时间15天前</w:t>
            </w:r>
          </w:p>
        </w:tc>
      </w:tr>
      <w:tr w:rsidR="00930941" w:rsidRPr="00C36EE8" w14:paraId="455320C6" w14:textId="77777777" w:rsidTr="00A81B12">
        <w:trPr>
          <w:trHeight w:val="674"/>
        </w:trPr>
        <w:tc>
          <w:tcPr>
            <w:tcW w:w="1135" w:type="dxa"/>
            <w:tcBorders>
              <w:top w:val="single" w:sz="4" w:space="0" w:color="auto"/>
              <w:left w:val="single" w:sz="4" w:space="0" w:color="auto"/>
              <w:bottom w:val="single" w:sz="4" w:space="0" w:color="auto"/>
              <w:right w:val="single" w:sz="4" w:space="0" w:color="auto"/>
            </w:tcBorders>
            <w:vAlign w:val="center"/>
          </w:tcPr>
          <w:p w14:paraId="1C4777F9"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hint="eastAsia"/>
                <w:szCs w:val="21"/>
              </w:rPr>
              <w:t>1.11</w:t>
            </w:r>
          </w:p>
        </w:tc>
        <w:tc>
          <w:tcPr>
            <w:tcW w:w="2835" w:type="dxa"/>
            <w:tcBorders>
              <w:top w:val="single" w:sz="4" w:space="0" w:color="auto"/>
              <w:left w:val="single" w:sz="4" w:space="0" w:color="auto"/>
              <w:bottom w:val="single" w:sz="4" w:space="0" w:color="auto"/>
              <w:right w:val="single" w:sz="4" w:space="0" w:color="auto"/>
            </w:tcBorders>
            <w:vAlign w:val="center"/>
          </w:tcPr>
          <w:p w14:paraId="7CD23FE7"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hint="eastAsia"/>
                <w:szCs w:val="21"/>
              </w:rPr>
              <w:t>偏离</w:t>
            </w:r>
          </w:p>
        </w:tc>
        <w:tc>
          <w:tcPr>
            <w:tcW w:w="5528" w:type="dxa"/>
            <w:tcBorders>
              <w:top w:val="single" w:sz="4" w:space="0" w:color="auto"/>
              <w:left w:val="single" w:sz="4" w:space="0" w:color="auto"/>
              <w:bottom w:val="single" w:sz="4" w:space="0" w:color="auto"/>
              <w:right w:val="single" w:sz="4" w:space="0" w:color="auto"/>
            </w:tcBorders>
            <w:vAlign w:val="center"/>
          </w:tcPr>
          <w:p w14:paraId="28EA86D1" w14:textId="77777777" w:rsidR="00C377A7" w:rsidRPr="00C36EE8" w:rsidRDefault="00C377A7" w:rsidP="00FD782F">
            <w:pPr>
              <w:pStyle w:val="33"/>
              <w:topLinePunct/>
              <w:spacing w:after="0" w:line="320" w:lineRule="exact"/>
              <w:rPr>
                <w:rFonts w:ascii="仿宋" w:eastAsia="仿宋" w:hAnsi="仿宋"/>
                <w:sz w:val="21"/>
                <w:szCs w:val="24"/>
                <w:lang w:val="en-US" w:eastAsia="zh-CN"/>
              </w:rPr>
            </w:pPr>
            <w:r w:rsidRPr="00C36EE8">
              <w:rPr>
                <w:rFonts w:ascii="仿宋" w:eastAsia="仿宋" w:hAnsi="仿宋"/>
                <w:sz w:val="21"/>
                <w:szCs w:val="24"/>
                <w:lang w:val="en-US" w:eastAsia="zh-CN"/>
              </w:rPr>
              <w:t>■</w:t>
            </w:r>
            <w:r w:rsidRPr="00C36EE8">
              <w:rPr>
                <w:rFonts w:ascii="仿宋" w:eastAsia="仿宋" w:hAnsi="仿宋" w:hint="eastAsia"/>
                <w:sz w:val="21"/>
                <w:szCs w:val="24"/>
                <w:lang w:val="en-US" w:eastAsia="zh-CN"/>
              </w:rPr>
              <w:t>不允许</w:t>
            </w:r>
          </w:p>
          <w:p w14:paraId="4842CA2E" w14:textId="77777777" w:rsidR="00C377A7" w:rsidRPr="00C36EE8" w:rsidRDefault="00C377A7" w:rsidP="00FD782F">
            <w:pPr>
              <w:pStyle w:val="33"/>
              <w:topLinePunct/>
              <w:spacing w:after="0" w:line="320" w:lineRule="exact"/>
              <w:rPr>
                <w:rFonts w:ascii="仿宋" w:eastAsia="仿宋" w:hAnsi="仿宋"/>
                <w:sz w:val="21"/>
                <w:szCs w:val="21"/>
                <w:lang w:val="en-US" w:eastAsia="zh-CN"/>
              </w:rPr>
            </w:pPr>
            <w:r w:rsidRPr="00C36EE8">
              <w:rPr>
                <w:rFonts w:ascii="仿宋" w:eastAsia="仿宋" w:hAnsi="仿宋"/>
                <w:sz w:val="21"/>
                <w:szCs w:val="24"/>
                <w:lang w:val="en-US" w:eastAsia="zh-CN"/>
              </w:rPr>
              <w:t>□</w:t>
            </w:r>
            <w:r w:rsidRPr="00C36EE8">
              <w:rPr>
                <w:rFonts w:ascii="仿宋" w:eastAsia="仿宋" w:hAnsi="仿宋" w:hint="eastAsia"/>
                <w:sz w:val="21"/>
                <w:szCs w:val="24"/>
                <w:lang w:val="en-US" w:eastAsia="zh-CN"/>
              </w:rPr>
              <w:t>允许</w:t>
            </w:r>
          </w:p>
        </w:tc>
      </w:tr>
      <w:tr w:rsidR="00930941" w:rsidRPr="00C36EE8" w14:paraId="4F4D22FE"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211D3282"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szCs w:val="21"/>
              </w:rPr>
              <w:t>2.1</w:t>
            </w:r>
          </w:p>
        </w:tc>
        <w:tc>
          <w:tcPr>
            <w:tcW w:w="2835" w:type="dxa"/>
            <w:tcBorders>
              <w:top w:val="single" w:sz="4" w:space="0" w:color="auto"/>
              <w:left w:val="single" w:sz="4" w:space="0" w:color="auto"/>
              <w:bottom w:val="single" w:sz="4" w:space="0" w:color="auto"/>
              <w:right w:val="single" w:sz="4" w:space="0" w:color="auto"/>
            </w:tcBorders>
            <w:vAlign w:val="center"/>
          </w:tcPr>
          <w:p w14:paraId="78277240" w14:textId="77777777" w:rsidR="00C377A7" w:rsidRPr="00C36EE8" w:rsidRDefault="00C377A7" w:rsidP="00261E3A">
            <w:pPr>
              <w:jc w:val="center"/>
              <w:rPr>
                <w:rFonts w:ascii="仿宋" w:eastAsia="仿宋" w:hAnsi="仿宋"/>
                <w:szCs w:val="21"/>
              </w:rPr>
            </w:pPr>
            <w:r w:rsidRPr="00C36EE8">
              <w:rPr>
                <w:rFonts w:ascii="仿宋" w:eastAsia="仿宋" w:hAnsi="仿宋"/>
                <w:szCs w:val="21"/>
              </w:rPr>
              <w:t>构成招标文件的其他材料</w:t>
            </w:r>
          </w:p>
        </w:tc>
        <w:tc>
          <w:tcPr>
            <w:tcW w:w="5528" w:type="dxa"/>
            <w:tcBorders>
              <w:top w:val="single" w:sz="4" w:space="0" w:color="auto"/>
              <w:left w:val="single" w:sz="4" w:space="0" w:color="auto"/>
              <w:bottom w:val="single" w:sz="4" w:space="0" w:color="auto"/>
              <w:right w:val="single" w:sz="4" w:space="0" w:color="auto"/>
            </w:tcBorders>
            <w:vAlign w:val="center"/>
          </w:tcPr>
          <w:p w14:paraId="1C56F6F7" w14:textId="77777777" w:rsidR="00C377A7" w:rsidRPr="00C36EE8" w:rsidRDefault="00C377A7" w:rsidP="00261E3A">
            <w:pPr>
              <w:spacing w:line="440" w:lineRule="exact"/>
              <w:rPr>
                <w:rFonts w:ascii="仿宋" w:eastAsia="仿宋" w:hAnsi="仿宋"/>
                <w:szCs w:val="21"/>
              </w:rPr>
            </w:pPr>
            <w:r w:rsidRPr="00C36EE8">
              <w:rPr>
                <w:rFonts w:ascii="仿宋" w:eastAsia="仿宋" w:hAnsi="仿宋" w:hint="eastAsia"/>
                <w:szCs w:val="21"/>
                <w:u w:val="single"/>
              </w:rPr>
              <w:t>工程量清单电子版</w:t>
            </w:r>
            <w:r w:rsidRPr="00C36EE8">
              <w:rPr>
                <w:rFonts w:ascii="仿宋" w:eastAsia="仿宋" w:hAnsi="仿宋" w:hint="eastAsia"/>
                <w:szCs w:val="21"/>
              </w:rPr>
              <w:t>/</w:t>
            </w:r>
            <w:r w:rsidRPr="00C36EE8">
              <w:rPr>
                <w:rFonts w:ascii="仿宋" w:eastAsia="仿宋" w:hAnsi="仿宋" w:hint="eastAsia"/>
                <w:szCs w:val="21"/>
                <w:u w:val="single"/>
              </w:rPr>
              <w:t>设计图电子版</w:t>
            </w:r>
            <w:r w:rsidRPr="00C36EE8">
              <w:rPr>
                <w:rFonts w:ascii="仿宋" w:eastAsia="仿宋" w:hAnsi="仿宋" w:hint="eastAsia"/>
                <w:szCs w:val="21"/>
              </w:rPr>
              <w:t>；</w:t>
            </w:r>
          </w:p>
        </w:tc>
      </w:tr>
      <w:tr w:rsidR="00930941" w:rsidRPr="00C36EE8" w14:paraId="5E85BDDC"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5D444C21"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szCs w:val="21"/>
                </w:rPr>
                <w:t>2.2.1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2029705F" w14:textId="77777777" w:rsidR="00C377A7" w:rsidRPr="00C36EE8" w:rsidRDefault="00C377A7" w:rsidP="00261E3A">
            <w:pPr>
              <w:jc w:val="center"/>
              <w:rPr>
                <w:rFonts w:ascii="仿宋" w:eastAsia="仿宋" w:hAnsi="仿宋"/>
                <w:szCs w:val="21"/>
              </w:rPr>
            </w:pPr>
            <w:r w:rsidRPr="00C36EE8">
              <w:rPr>
                <w:rFonts w:ascii="仿宋" w:eastAsia="仿宋" w:hAnsi="仿宋"/>
                <w:szCs w:val="21"/>
              </w:rPr>
              <w:t>投标人要求澄清招标文件的截止时间</w:t>
            </w:r>
          </w:p>
        </w:tc>
        <w:tc>
          <w:tcPr>
            <w:tcW w:w="5528" w:type="dxa"/>
            <w:tcBorders>
              <w:top w:val="single" w:sz="4" w:space="0" w:color="auto"/>
              <w:left w:val="single" w:sz="4" w:space="0" w:color="auto"/>
              <w:bottom w:val="single" w:sz="4" w:space="0" w:color="auto"/>
              <w:right w:val="single" w:sz="4" w:space="0" w:color="auto"/>
            </w:tcBorders>
            <w:vAlign w:val="center"/>
          </w:tcPr>
          <w:p w14:paraId="70C8B2F1" w14:textId="511254DA" w:rsidR="00C377A7" w:rsidRPr="00C36EE8" w:rsidRDefault="00C377A7" w:rsidP="00CB5F2E">
            <w:pPr>
              <w:spacing w:line="440" w:lineRule="exact"/>
              <w:rPr>
                <w:rFonts w:ascii="仿宋" w:eastAsia="仿宋" w:hAnsi="仿宋"/>
                <w:szCs w:val="21"/>
              </w:rPr>
            </w:pPr>
            <w:r w:rsidRPr="00C36EE8">
              <w:rPr>
                <w:rFonts w:ascii="仿宋" w:eastAsia="仿宋" w:hAnsi="仿宋" w:hint="eastAsia"/>
                <w:b/>
              </w:rPr>
              <w:t>20</w:t>
            </w:r>
            <w:r w:rsidR="002C379F" w:rsidRPr="00C36EE8">
              <w:rPr>
                <w:rFonts w:ascii="仿宋" w:eastAsia="仿宋" w:hAnsi="仿宋"/>
                <w:b/>
              </w:rPr>
              <w:t>20</w:t>
            </w:r>
            <w:r w:rsidRPr="00C36EE8">
              <w:rPr>
                <w:rFonts w:ascii="仿宋" w:eastAsia="仿宋" w:hAnsi="仿宋" w:hint="eastAsia"/>
                <w:b/>
              </w:rPr>
              <w:t>年</w:t>
            </w:r>
            <w:r w:rsidR="002C379F" w:rsidRPr="00C36EE8">
              <w:rPr>
                <w:rFonts w:ascii="仿宋" w:eastAsia="仿宋" w:hAnsi="仿宋"/>
                <w:b/>
                <w:u w:val="single"/>
              </w:rPr>
              <w:t xml:space="preserve"> </w:t>
            </w:r>
            <w:r w:rsidR="005F7F22" w:rsidRPr="00C36EE8">
              <w:rPr>
                <w:rFonts w:ascii="仿宋" w:eastAsia="仿宋" w:hAnsi="仿宋"/>
                <w:b/>
                <w:u w:val="single"/>
              </w:rPr>
              <w:t>7</w:t>
            </w:r>
            <w:r w:rsidR="002C379F" w:rsidRPr="00C36EE8">
              <w:rPr>
                <w:rFonts w:ascii="仿宋" w:eastAsia="仿宋" w:hAnsi="仿宋"/>
                <w:b/>
                <w:u w:val="single"/>
              </w:rPr>
              <w:t xml:space="preserve"> </w:t>
            </w:r>
            <w:r w:rsidRPr="00C36EE8">
              <w:rPr>
                <w:rFonts w:ascii="仿宋" w:eastAsia="仿宋" w:hAnsi="仿宋" w:hint="eastAsia"/>
                <w:b/>
                <w:szCs w:val="21"/>
              </w:rPr>
              <w:t>月</w:t>
            </w:r>
            <w:r w:rsidR="00C81DC8" w:rsidRPr="00C36EE8">
              <w:rPr>
                <w:rFonts w:ascii="仿宋" w:eastAsia="仿宋" w:hAnsi="仿宋"/>
                <w:b/>
                <w:szCs w:val="21"/>
                <w:u w:val="single"/>
              </w:rPr>
              <w:t xml:space="preserve"> </w:t>
            </w:r>
            <w:r w:rsidR="005F7F22" w:rsidRPr="00C36EE8">
              <w:rPr>
                <w:rFonts w:ascii="仿宋" w:eastAsia="仿宋" w:hAnsi="仿宋"/>
                <w:b/>
                <w:szCs w:val="21"/>
                <w:u w:val="single"/>
              </w:rPr>
              <w:t>27</w:t>
            </w:r>
            <w:r w:rsidR="00C81DC8" w:rsidRPr="00C36EE8">
              <w:rPr>
                <w:rFonts w:ascii="仿宋" w:eastAsia="仿宋" w:hAnsi="仿宋"/>
                <w:b/>
                <w:szCs w:val="21"/>
                <w:u w:val="single"/>
              </w:rPr>
              <w:t xml:space="preserve"> </w:t>
            </w:r>
            <w:r w:rsidRPr="00C36EE8">
              <w:rPr>
                <w:rFonts w:ascii="仿宋" w:eastAsia="仿宋" w:hAnsi="仿宋" w:hint="eastAsia"/>
                <w:b/>
                <w:szCs w:val="21"/>
              </w:rPr>
              <w:t>日</w:t>
            </w:r>
            <w:r w:rsidR="002D6A27" w:rsidRPr="00C36EE8">
              <w:rPr>
                <w:rFonts w:ascii="仿宋" w:eastAsia="仿宋" w:hAnsi="仿宋" w:hint="eastAsia"/>
                <w:b/>
                <w:szCs w:val="21"/>
              </w:rPr>
              <w:t xml:space="preserve"> </w:t>
            </w:r>
            <w:r w:rsidR="00F93187" w:rsidRPr="00C36EE8">
              <w:rPr>
                <w:rFonts w:ascii="仿宋" w:eastAsia="仿宋" w:hAnsi="仿宋" w:hint="eastAsia"/>
                <w:b/>
              </w:rPr>
              <w:t>上午</w:t>
            </w:r>
            <w:r w:rsidR="00B8773D" w:rsidRPr="00C36EE8">
              <w:rPr>
                <w:rFonts w:ascii="仿宋" w:eastAsia="仿宋" w:hAnsi="仿宋"/>
                <w:b/>
              </w:rPr>
              <w:t xml:space="preserve"> </w:t>
            </w:r>
            <w:r w:rsidR="0062081F" w:rsidRPr="00C36EE8">
              <w:rPr>
                <w:rFonts w:ascii="仿宋" w:eastAsia="仿宋" w:hAnsi="仿宋" w:hint="eastAsia"/>
                <w:b/>
              </w:rPr>
              <w:t>12</w:t>
            </w:r>
            <w:r w:rsidRPr="00C36EE8">
              <w:rPr>
                <w:rFonts w:ascii="仿宋" w:eastAsia="仿宋" w:hAnsi="仿宋" w:hint="eastAsia"/>
                <w:b/>
              </w:rPr>
              <w:t>前</w:t>
            </w:r>
          </w:p>
        </w:tc>
      </w:tr>
      <w:tr w:rsidR="00930941" w:rsidRPr="00C36EE8" w14:paraId="27E84DC3"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4BD199EE"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szCs w:val="21"/>
                </w:rPr>
                <w:t>2.2.2</w:t>
              </w:r>
            </w:smartTag>
          </w:p>
        </w:tc>
        <w:tc>
          <w:tcPr>
            <w:tcW w:w="2835" w:type="dxa"/>
            <w:tcBorders>
              <w:top w:val="single" w:sz="4" w:space="0" w:color="auto"/>
              <w:left w:val="single" w:sz="4" w:space="0" w:color="auto"/>
              <w:bottom w:val="single" w:sz="4" w:space="0" w:color="auto"/>
              <w:right w:val="single" w:sz="4" w:space="0" w:color="auto"/>
            </w:tcBorders>
            <w:vAlign w:val="center"/>
          </w:tcPr>
          <w:p w14:paraId="430B26B6"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szCs w:val="21"/>
              </w:rPr>
              <w:t>投标截止时间</w:t>
            </w:r>
          </w:p>
        </w:tc>
        <w:tc>
          <w:tcPr>
            <w:tcW w:w="5528" w:type="dxa"/>
            <w:tcBorders>
              <w:top w:val="single" w:sz="4" w:space="0" w:color="auto"/>
              <w:left w:val="single" w:sz="4" w:space="0" w:color="auto"/>
              <w:bottom w:val="single" w:sz="4" w:space="0" w:color="auto"/>
              <w:right w:val="single" w:sz="4" w:space="0" w:color="auto"/>
            </w:tcBorders>
            <w:vAlign w:val="center"/>
          </w:tcPr>
          <w:p w14:paraId="1DD8F97F" w14:textId="1C8A2C48" w:rsidR="00C377A7" w:rsidRPr="00C36EE8" w:rsidRDefault="00C377A7" w:rsidP="00CB5F2E">
            <w:pPr>
              <w:spacing w:line="440" w:lineRule="exact"/>
              <w:rPr>
                <w:rFonts w:ascii="仿宋" w:eastAsia="仿宋" w:hAnsi="仿宋"/>
                <w:szCs w:val="21"/>
              </w:rPr>
            </w:pPr>
            <w:r w:rsidRPr="00C36EE8">
              <w:rPr>
                <w:rFonts w:ascii="仿宋" w:eastAsia="仿宋" w:hAnsi="仿宋" w:hint="eastAsia"/>
                <w:b/>
              </w:rPr>
              <w:t>20</w:t>
            </w:r>
            <w:r w:rsidR="002C379F" w:rsidRPr="00C36EE8">
              <w:rPr>
                <w:rFonts w:ascii="仿宋" w:eastAsia="仿宋" w:hAnsi="仿宋"/>
                <w:b/>
              </w:rPr>
              <w:t>20</w:t>
            </w:r>
            <w:r w:rsidRPr="00C36EE8">
              <w:rPr>
                <w:rFonts w:ascii="仿宋" w:eastAsia="仿宋" w:hAnsi="仿宋" w:hint="eastAsia"/>
                <w:b/>
              </w:rPr>
              <w:t>年</w:t>
            </w:r>
            <w:r w:rsidR="002C379F" w:rsidRPr="00C36EE8">
              <w:rPr>
                <w:rFonts w:ascii="仿宋" w:eastAsia="仿宋" w:hAnsi="仿宋"/>
                <w:b/>
                <w:u w:val="single"/>
              </w:rPr>
              <w:t xml:space="preserve"> </w:t>
            </w:r>
            <w:r w:rsidR="005F7F22" w:rsidRPr="00C36EE8">
              <w:rPr>
                <w:rFonts w:ascii="仿宋" w:eastAsia="仿宋" w:hAnsi="仿宋"/>
                <w:b/>
                <w:u w:val="single"/>
              </w:rPr>
              <w:t>8</w:t>
            </w:r>
            <w:r w:rsidR="002C379F" w:rsidRPr="00C36EE8">
              <w:rPr>
                <w:rFonts w:ascii="仿宋" w:eastAsia="仿宋" w:hAnsi="仿宋"/>
                <w:b/>
                <w:u w:val="single"/>
              </w:rPr>
              <w:t xml:space="preserve"> </w:t>
            </w:r>
            <w:r w:rsidRPr="00C36EE8">
              <w:rPr>
                <w:rFonts w:ascii="仿宋" w:eastAsia="仿宋" w:hAnsi="仿宋" w:hint="eastAsia"/>
                <w:b/>
              </w:rPr>
              <w:t>月</w:t>
            </w:r>
            <w:r w:rsidR="00C81DC8" w:rsidRPr="00C36EE8">
              <w:rPr>
                <w:rFonts w:ascii="仿宋" w:eastAsia="仿宋" w:hAnsi="仿宋"/>
                <w:b/>
                <w:u w:val="single"/>
              </w:rPr>
              <w:t xml:space="preserve"> </w:t>
            </w:r>
            <w:r w:rsidR="005F7F22" w:rsidRPr="00C36EE8">
              <w:rPr>
                <w:rFonts w:ascii="仿宋" w:eastAsia="仿宋" w:hAnsi="仿宋"/>
                <w:b/>
                <w:u w:val="single"/>
              </w:rPr>
              <w:t xml:space="preserve">12 </w:t>
            </w:r>
            <w:r w:rsidRPr="00C36EE8">
              <w:rPr>
                <w:rFonts w:ascii="仿宋" w:eastAsia="仿宋" w:hAnsi="仿宋" w:hint="eastAsia"/>
                <w:b/>
              </w:rPr>
              <w:t>日</w:t>
            </w:r>
            <w:r w:rsidR="002D6A27" w:rsidRPr="00C36EE8">
              <w:rPr>
                <w:rFonts w:ascii="仿宋" w:eastAsia="仿宋" w:hAnsi="仿宋" w:hint="eastAsia"/>
                <w:b/>
              </w:rPr>
              <w:t xml:space="preserve"> </w:t>
            </w:r>
            <w:r w:rsidR="0062081F" w:rsidRPr="00C36EE8">
              <w:rPr>
                <w:rFonts w:ascii="仿宋" w:eastAsia="仿宋" w:hAnsi="仿宋" w:hint="eastAsia"/>
                <w:b/>
              </w:rPr>
              <w:t>上午</w:t>
            </w:r>
            <w:r w:rsidR="005F7F22" w:rsidRPr="00C36EE8">
              <w:rPr>
                <w:rFonts w:ascii="仿宋" w:eastAsia="仿宋" w:hAnsi="仿宋"/>
                <w:b/>
              </w:rPr>
              <w:t>10</w:t>
            </w:r>
            <w:r w:rsidR="0062081F" w:rsidRPr="00C36EE8">
              <w:rPr>
                <w:rFonts w:ascii="仿宋" w:eastAsia="仿宋" w:hAnsi="仿宋" w:hint="eastAsia"/>
                <w:b/>
              </w:rPr>
              <w:t>:30</w:t>
            </w:r>
            <w:r w:rsidR="00B8773D" w:rsidRPr="00C36EE8">
              <w:rPr>
                <w:rFonts w:ascii="仿宋" w:eastAsia="仿宋" w:hAnsi="仿宋"/>
                <w:b/>
              </w:rPr>
              <w:t xml:space="preserve"> </w:t>
            </w:r>
            <w:r w:rsidRPr="00C36EE8">
              <w:rPr>
                <w:rFonts w:ascii="仿宋" w:eastAsia="仿宋" w:hAnsi="仿宋" w:hint="eastAsia"/>
                <w:b/>
              </w:rPr>
              <w:t>时</w:t>
            </w:r>
          </w:p>
        </w:tc>
      </w:tr>
      <w:tr w:rsidR="00930941" w:rsidRPr="00C36EE8" w14:paraId="4CFA6C7D"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15FBF667"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szCs w:val="21"/>
                </w:rPr>
                <w:t>2.2.3</w:t>
              </w:r>
            </w:smartTag>
          </w:p>
        </w:tc>
        <w:tc>
          <w:tcPr>
            <w:tcW w:w="2835" w:type="dxa"/>
            <w:tcBorders>
              <w:top w:val="single" w:sz="4" w:space="0" w:color="auto"/>
              <w:left w:val="single" w:sz="4" w:space="0" w:color="auto"/>
              <w:bottom w:val="single" w:sz="4" w:space="0" w:color="auto"/>
              <w:right w:val="single" w:sz="4" w:space="0" w:color="auto"/>
            </w:tcBorders>
            <w:vAlign w:val="center"/>
          </w:tcPr>
          <w:p w14:paraId="7E28889C" w14:textId="77777777" w:rsidR="00C377A7" w:rsidRPr="00C36EE8" w:rsidRDefault="00C377A7" w:rsidP="00261E3A">
            <w:pPr>
              <w:jc w:val="center"/>
              <w:rPr>
                <w:rFonts w:ascii="仿宋" w:eastAsia="仿宋" w:hAnsi="仿宋"/>
                <w:szCs w:val="21"/>
              </w:rPr>
            </w:pPr>
            <w:r w:rsidRPr="00C36EE8">
              <w:rPr>
                <w:rFonts w:ascii="仿宋" w:eastAsia="仿宋" w:hAnsi="仿宋"/>
                <w:szCs w:val="21"/>
              </w:rPr>
              <w:t>投标人确认收到招标文件澄清的时间</w:t>
            </w:r>
          </w:p>
        </w:tc>
        <w:tc>
          <w:tcPr>
            <w:tcW w:w="5528" w:type="dxa"/>
            <w:tcBorders>
              <w:top w:val="single" w:sz="4" w:space="0" w:color="auto"/>
              <w:left w:val="single" w:sz="4" w:space="0" w:color="auto"/>
              <w:bottom w:val="single" w:sz="4" w:space="0" w:color="auto"/>
              <w:right w:val="single" w:sz="4" w:space="0" w:color="auto"/>
            </w:tcBorders>
            <w:vAlign w:val="center"/>
          </w:tcPr>
          <w:p w14:paraId="740DB58A" w14:textId="77777777" w:rsidR="00C377A7" w:rsidRPr="00C36EE8" w:rsidRDefault="00C377A7" w:rsidP="00261E3A">
            <w:pPr>
              <w:spacing w:line="320" w:lineRule="exact"/>
              <w:rPr>
                <w:rFonts w:ascii="仿宋" w:eastAsia="仿宋" w:hAnsi="仿宋"/>
                <w:szCs w:val="21"/>
                <w:u w:val="single"/>
              </w:rPr>
            </w:pPr>
            <w:r w:rsidRPr="00C36EE8">
              <w:rPr>
                <w:rFonts w:ascii="仿宋" w:eastAsia="仿宋" w:hAnsi="仿宋" w:hint="eastAsia"/>
                <w:szCs w:val="21"/>
              </w:rPr>
              <w:t>在收到相应澄清文件后</w:t>
            </w:r>
          </w:p>
        </w:tc>
      </w:tr>
      <w:tr w:rsidR="00930941" w:rsidRPr="00C36EE8" w14:paraId="68C12616"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3E20CCE7"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szCs w:val="21"/>
                </w:rPr>
                <w:t>2.3.2</w:t>
              </w:r>
            </w:smartTag>
          </w:p>
        </w:tc>
        <w:tc>
          <w:tcPr>
            <w:tcW w:w="2835" w:type="dxa"/>
            <w:tcBorders>
              <w:top w:val="single" w:sz="4" w:space="0" w:color="auto"/>
              <w:left w:val="single" w:sz="4" w:space="0" w:color="auto"/>
              <w:bottom w:val="single" w:sz="4" w:space="0" w:color="auto"/>
              <w:right w:val="single" w:sz="4" w:space="0" w:color="auto"/>
            </w:tcBorders>
            <w:vAlign w:val="center"/>
          </w:tcPr>
          <w:p w14:paraId="0B619D6D" w14:textId="77777777" w:rsidR="00C377A7" w:rsidRPr="00C36EE8" w:rsidRDefault="00C377A7" w:rsidP="00261E3A">
            <w:pPr>
              <w:jc w:val="center"/>
              <w:rPr>
                <w:rFonts w:ascii="仿宋" w:eastAsia="仿宋" w:hAnsi="仿宋"/>
                <w:szCs w:val="21"/>
              </w:rPr>
            </w:pPr>
            <w:r w:rsidRPr="00C36EE8">
              <w:rPr>
                <w:rFonts w:ascii="仿宋" w:eastAsia="仿宋" w:hAnsi="仿宋"/>
                <w:szCs w:val="21"/>
              </w:rPr>
              <w:t>投标人确认收到招标文件修改的时间</w:t>
            </w:r>
          </w:p>
        </w:tc>
        <w:tc>
          <w:tcPr>
            <w:tcW w:w="5528" w:type="dxa"/>
            <w:tcBorders>
              <w:top w:val="single" w:sz="4" w:space="0" w:color="auto"/>
              <w:left w:val="single" w:sz="4" w:space="0" w:color="auto"/>
              <w:bottom w:val="single" w:sz="4" w:space="0" w:color="auto"/>
              <w:right w:val="single" w:sz="4" w:space="0" w:color="auto"/>
            </w:tcBorders>
            <w:vAlign w:val="center"/>
          </w:tcPr>
          <w:p w14:paraId="3AE11A77" w14:textId="77777777" w:rsidR="00C377A7" w:rsidRPr="00C36EE8" w:rsidRDefault="00C377A7" w:rsidP="00261E3A">
            <w:pPr>
              <w:spacing w:line="320" w:lineRule="exact"/>
              <w:rPr>
                <w:rFonts w:ascii="仿宋" w:eastAsia="仿宋" w:hAnsi="仿宋"/>
                <w:szCs w:val="21"/>
              </w:rPr>
            </w:pPr>
            <w:r w:rsidRPr="00C36EE8">
              <w:rPr>
                <w:rFonts w:ascii="仿宋" w:eastAsia="仿宋" w:hAnsi="仿宋" w:hint="eastAsia"/>
                <w:szCs w:val="21"/>
              </w:rPr>
              <w:t>在收到相应修改文件后</w:t>
            </w:r>
          </w:p>
        </w:tc>
      </w:tr>
      <w:tr w:rsidR="00930941" w:rsidRPr="00C36EE8" w14:paraId="71A6EA1D"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54DF188C"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szCs w:val="21"/>
                </w:rPr>
                <w:t>3.1</w:t>
              </w:r>
              <w:r w:rsidRPr="00C36EE8">
                <w:rPr>
                  <w:rFonts w:ascii="仿宋" w:eastAsia="仿宋" w:hAnsi="仿宋" w:hint="eastAsia"/>
                  <w:szCs w:val="21"/>
                </w:rPr>
                <w:t>.1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0DBD84AF" w14:textId="77777777" w:rsidR="00C377A7" w:rsidRPr="00C36EE8" w:rsidRDefault="00C377A7" w:rsidP="00261E3A">
            <w:pPr>
              <w:jc w:val="center"/>
              <w:rPr>
                <w:rFonts w:ascii="仿宋" w:eastAsia="仿宋" w:hAnsi="仿宋"/>
                <w:szCs w:val="21"/>
              </w:rPr>
            </w:pPr>
            <w:r w:rsidRPr="00C36EE8">
              <w:rPr>
                <w:rFonts w:ascii="仿宋" w:eastAsia="仿宋" w:hAnsi="仿宋"/>
                <w:szCs w:val="21"/>
              </w:rPr>
              <w:t>构成投标文件的其他材料</w:t>
            </w:r>
          </w:p>
        </w:tc>
        <w:tc>
          <w:tcPr>
            <w:tcW w:w="5528" w:type="dxa"/>
            <w:tcBorders>
              <w:top w:val="single" w:sz="4" w:space="0" w:color="auto"/>
              <w:left w:val="single" w:sz="4" w:space="0" w:color="auto"/>
              <w:bottom w:val="single" w:sz="4" w:space="0" w:color="auto"/>
              <w:right w:val="single" w:sz="4" w:space="0" w:color="auto"/>
            </w:tcBorders>
            <w:vAlign w:val="center"/>
          </w:tcPr>
          <w:p w14:paraId="3A97EE8A" w14:textId="77777777" w:rsidR="00C377A7" w:rsidRPr="00C36EE8" w:rsidRDefault="00C377A7" w:rsidP="00261E3A">
            <w:pPr>
              <w:spacing w:line="440" w:lineRule="exact"/>
              <w:rPr>
                <w:rFonts w:ascii="仿宋" w:eastAsia="仿宋" w:hAnsi="仿宋"/>
                <w:szCs w:val="21"/>
              </w:rPr>
            </w:pPr>
            <w:r w:rsidRPr="00C36EE8">
              <w:rPr>
                <w:rFonts w:ascii="仿宋" w:eastAsia="仿宋" w:hAnsi="仿宋" w:hint="eastAsia"/>
                <w:szCs w:val="21"/>
                <w:u w:val="single"/>
              </w:rPr>
              <w:t>工程量清单报价投标文件电子版</w:t>
            </w:r>
          </w:p>
        </w:tc>
      </w:tr>
      <w:tr w:rsidR="00930941" w:rsidRPr="00C36EE8" w14:paraId="3F404F17"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2B704D67"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hint="eastAsia"/>
                  <w:szCs w:val="21"/>
                </w:rPr>
                <w:t>3.2.3</w:t>
              </w:r>
            </w:smartTag>
          </w:p>
        </w:tc>
        <w:tc>
          <w:tcPr>
            <w:tcW w:w="2835" w:type="dxa"/>
            <w:tcBorders>
              <w:top w:val="single" w:sz="4" w:space="0" w:color="auto"/>
              <w:left w:val="single" w:sz="4" w:space="0" w:color="auto"/>
              <w:bottom w:val="single" w:sz="4" w:space="0" w:color="auto"/>
              <w:right w:val="single" w:sz="4" w:space="0" w:color="auto"/>
            </w:tcBorders>
            <w:vAlign w:val="center"/>
          </w:tcPr>
          <w:p w14:paraId="0E562D6E" w14:textId="77777777" w:rsidR="00C377A7" w:rsidRPr="00C36EE8" w:rsidRDefault="00C377A7" w:rsidP="00261E3A">
            <w:pPr>
              <w:jc w:val="center"/>
              <w:rPr>
                <w:rFonts w:ascii="仿宋" w:eastAsia="仿宋" w:hAnsi="仿宋"/>
                <w:szCs w:val="21"/>
              </w:rPr>
            </w:pPr>
            <w:r w:rsidRPr="00C36EE8">
              <w:rPr>
                <w:rFonts w:ascii="仿宋" w:eastAsia="仿宋" w:hAnsi="仿宋" w:hint="eastAsia"/>
                <w:szCs w:val="21"/>
              </w:rPr>
              <w:t>最高投标限价或其计算方法</w:t>
            </w:r>
          </w:p>
        </w:tc>
        <w:tc>
          <w:tcPr>
            <w:tcW w:w="5528" w:type="dxa"/>
            <w:tcBorders>
              <w:top w:val="single" w:sz="4" w:space="0" w:color="auto"/>
              <w:left w:val="single" w:sz="4" w:space="0" w:color="auto"/>
              <w:bottom w:val="single" w:sz="4" w:space="0" w:color="auto"/>
              <w:right w:val="single" w:sz="4" w:space="0" w:color="auto"/>
            </w:tcBorders>
            <w:vAlign w:val="center"/>
          </w:tcPr>
          <w:p w14:paraId="1B19939B" w14:textId="7BD17E20" w:rsidR="00C377A7" w:rsidRPr="00C36EE8" w:rsidRDefault="005F7F22" w:rsidP="00FE4ECA">
            <w:pPr>
              <w:spacing w:line="440" w:lineRule="exact"/>
              <w:rPr>
                <w:rFonts w:ascii="仿宋" w:eastAsia="仿宋" w:hAnsi="仿宋"/>
                <w:b/>
                <w:szCs w:val="21"/>
              </w:rPr>
            </w:pPr>
            <w:r w:rsidRPr="00C36EE8">
              <w:rPr>
                <w:rFonts w:ascii="仿宋" w:eastAsia="仿宋" w:hAnsi="仿宋" w:hint="eastAsia"/>
                <w:b/>
                <w:szCs w:val="21"/>
              </w:rPr>
              <w:t>复旦大学江湾校区学生食堂增设电梯工程</w:t>
            </w:r>
            <w:r w:rsidR="00FE4ECA" w:rsidRPr="00C36EE8">
              <w:rPr>
                <w:rFonts w:ascii="仿宋" w:eastAsia="仿宋" w:hAnsi="仿宋" w:hint="eastAsia"/>
                <w:b/>
                <w:szCs w:val="21"/>
              </w:rPr>
              <w:t xml:space="preserve">   </w:t>
            </w:r>
            <w:r w:rsidR="00DC54BB" w:rsidRPr="00C36EE8">
              <w:rPr>
                <w:rFonts w:ascii="仿宋" w:eastAsia="仿宋" w:hAnsi="仿宋"/>
              </w:rPr>
              <w:t>84.09</w:t>
            </w:r>
            <w:r w:rsidR="00DC54BB" w:rsidRPr="00C36EE8">
              <w:rPr>
                <w:rFonts w:ascii="仿宋" w:eastAsia="仿宋" w:hAnsi="仿宋" w:hint="eastAsia"/>
              </w:rPr>
              <w:t>万元</w:t>
            </w:r>
          </w:p>
        </w:tc>
      </w:tr>
      <w:tr w:rsidR="00930941" w:rsidRPr="00C36EE8" w14:paraId="03D675C1"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2126FE86"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szCs w:val="21"/>
                </w:rPr>
                <w:t>3.3</w:t>
              </w:r>
              <w:r w:rsidRPr="00C36EE8">
                <w:rPr>
                  <w:rFonts w:ascii="仿宋" w:eastAsia="仿宋" w:hAnsi="仿宋" w:hint="eastAsia"/>
                  <w:szCs w:val="21"/>
                </w:rPr>
                <w:t>.1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6FFF13FF" w14:textId="77777777" w:rsidR="00C377A7" w:rsidRPr="00C36EE8" w:rsidRDefault="00C377A7" w:rsidP="00261E3A">
            <w:pPr>
              <w:jc w:val="center"/>
              <w:rPr>
                <w:rFonts w:ascii="仿宋" w:eastAsia="仿宋" w:hAnsi="仿宋"/>
                <w:szCs w:val="21"/>
              </w:rPr>
            </w:pPr>
            <w:r w:rsidRPr="00C36EE8">
              <w:rPr>
                <w:rFonts w:ascii="仿宋" w:eastAsia="仿宋" w:hAnsi="仿宋"/>
                <w:szCs w:val="21"/>
              </w:rPr>
              <w:t>投标有效期</w:t>
            </w:r>
          </w:p>
        </w:tc>
        <w:tc>
          <w:tcPr>
            <w:tcW w:w="5528" w:type="dxa"/>
            <w:tcBorders>
              <w:top w:val="single" w:sz="4" w:space="0" w:color="auto"/>
              <w:left w:val="single" w:sz="4" w:space="0" w:color="auto"/>
              <w:bottom w:val="single" w:sz="4" w:space="0" w:color="auto"/>
              <w:right w:val="single" w:sz="4" w:space="0" w:color="auto"/>
            </w:tcBorders>
            <w:vAlign w:val="center"/>
          </w:tcPr>
          <w:p w14:paraId="27AF1C1E" w14:textId="77777777" w:rsidR="00C377A7" w:rsidRPr="00C36EE8" w:rsidRDefault="00C377A7" w:rsidP="00261E3A">
            <w:pPr>
              <w:spacing w:line="440" w:lineRule="exact"/>
              <w:rPr>
                <w:rFonts w:ascii="仿宋" w:eastAsia="仿宋" w:hAnsi="仿宋"/>
                <w:szCs w:val="21"/>
              </w:rPr>
            </w:pPr>
            <w:r w:rsidRPr="00C36EE8">
              <w:rPr>
                <w:rFonts w:ascii="仿宋" w:eastAsia="仿宋" w:hAnsi="仿宋" w:hint="eastAsia"/>
                <w:szCs w:val="21"/>
              </w:rPr>
              <w:t>90日历天（从投标截止之日算起）</w:t>
            </w:r>
          </w:p>
        </w:tc>
      </w:tr>
      <w:tr w:rsidR="00930941" w:rsidRPr="00C36EE8" w14:paraId="12567634"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55703232" w14:textId="77777777" w:rsidR="00C377A7" w:rsidRPr="00C36EE8" w:rsidRDefault="00C377A7" w:rsidP="00261E3A">
            <w:pPr>
              <w:spacing w:line="440" w:lineRule="exact"/>
              <w:jc w:val="center"/>
              <w:rPr>
                <w:rFonts w:ascii="仿宋" w:eastAsia="仿宋" w:hAnsi="仿宋"/>
                <w:b/>
                <w:bCs/>
                <w:szCs w:val="21"/>
              </w:rPr>
            </w:pP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b/>
                  <w:bCs/>
                  <w:szCs w:val="21"/>
                </w:rPr>
                <w:t>3.4.1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4C429423" w14:textId="77777777" w:rsidR="00C377A7" w:rsidRPr="00C36EE8" w:rsidRDefault="00C377A7" w:rsidP="00261E3A">
            <w:pPr>
              <w:jc w:val="center"/>
              <w:rPr>
                <w:rFonts w:ascii="仿宋" w:eastAsia="仿宋" w:hAnsi="仿宋"/>
                <w:b/>
                <w:bCs/>
                <w:szCs w:val="21"/>
              </w:rPr>
            </w:pPr>
            <w:r w:rsidRPr="00C36EE8">
              <w:rPr>
                <w:rFonts w:ascii="仿宋" w:eastAsia="仿宋" w:hAnsi="仿宋"/>
                <w:b/>
                <w:bCs/>
                <w:szCs w:val="21"/>
              </w:rPr>
              <w:t>投标保证金</w:t>
            </w:r>
          </w:p>
        </w:tc>
        <w:tc>
          <w:tcPr>
            <w:tcW w:w="5528" w:type="dxa"/>
            <w:tcBorders>
              <w:top w:val="single" w:sz="4" w:space="0" w:color="auto"/>
              <w:left w:val="single" w:sz="4" w:space="0" w:color="auto"/>
              <w:bottom w:val="single" w:sz="4" w:space="0" w:color="auto"/>
              <w:right w:val="single" w:sz="4" w:space="0" w:color="auto"/>
            </w:tcBorders>
            <w:vAlign w:val="center"/>
          </w:tcPr>
          <w:p w14:paraId="769EE6E6" w14:textId="64BFE709" w:rsidR="00C377A7" w:rsidRPr="00C36EE8" w:rsidRDefault="00C377A7" w:rsidP="00FD782F">
            <w:pPr>
              <w:spacing w:line="320" w:lineRule="exact"/>
              <w:rPr>
                <w:rFonts w:ascii="仿宋" w:eastAsia="仿宋" w:hAnsi="仿宋"/>
                <w:szCs w:val="21"/>
              </w:rPr>
            </w:pPr>
            <w:r w:rsidRPr="00C36EE8">
              <w:rPr>
                <w:rFonts w:ascii="仿宋" w:eastAsia="仿宋" w:hAnsi="仿宋" w:hint="eastAsia"/>
                <w:szCs w:val="21"/>
              </w:rPr>
              <w:t>收取</w:t>
            </w:r>
            <w:r w:rsidR="00477ACD" w:rsidRPr="00C36EE8">
              <w:rPr>
                <w:rFonts w:ascii="仿宋" w:eastAsia="仿宋" w:hAnsi="仿宋" w:hint="eastAsia"/>
                <w:szCs w:val="21"/>
              </w:rPr>
              <w:t>投标保证金</w:t>
            </w:r>
            <w:r w:rsidR="00CD3A19" w:rsidRPr="00C36EE8">
              <w:rPr>
                <w:rFonts w:ascii="仿宋" w:eastAsia="仿宋" w:hAnsi="仿宋"/>
                <w:szCs w:val="21"/>
              </w:rPr>
              <w:t>0.8</w:t>
            </w:r>
            <w:r w:rsidR="00477ACD" w:rsidRPr="00C36EE8">
              <w:rPr>
                <w:rFonts w:ascii="仿宋" w:eastAsia="仿宋" w:hAnsi="仿宋" w:hint="eastAsia"/>
                <w:szCs w:val="21"/>
              </w:rPr>
              <w:t>万元</w:t>
            </w:r>
          </w:p>
          <w:p w14:paraId="32D85DC3" w14:textId="62F975E0" w:rsidR="003C0006" w:rsidRPr="00C36EE8" w:rsidRDefault="003C0006" w:rsidP="00FD782F">
            <w:pPr>
              <w:spacing w:line="320" w:lineRule="exact"/>
              <w:rPr>
                <w:rFonts w:ascii="仿宋" w:eastAsia="仿宋" w:hAnsi="仿宋"/>
                <w:szCs w:val="21"/>
              </w:rPr>
            </w:pPr>
            <w:r w:rsidRPr="00C36EE8">
              <w:rPr>
                <w:rFonts w:ascii="仿宋" w:eastAsia="仿宋" w:hAnsi="仿宋" w:hint="eastAsia"/>
                <w:szCs w:val="21"/>
              </w:rPr>
              <w:t>投标保证金必须从投标企业基本账户支付</w:t>
            </w:r>
          </w:p>
          <w:p w14:paraId="3BC0571E" w14:textId="7438671B" w:rsidR="007646EC" w:rsidRPr="00C36EE8" w:rsidRDefault="00477ACD" w:rsidP="00FD782F">
            <w:pPr>
              <w:spacing w:line="320" w:lineRule="exact"/>
              <w:rPr>
                <w:rFonts w:ascii="仿宋" w:eastAsia="仿宋" w:hAnsi="仿宋"/>
                <w:szCs w:val="21"/>
              </w:rPr>
            </w:pPr>
            <w:r w:rsidRPr="00C36EE8">
              <w:rPr>
                <w:rFonts w:ascii="仿宋" w:eastAsia="仿宋" w:hAnsi="仿宋"/>
                <w:szCs w:val="21"/>
              </w:rPr>
              <w:t>投标保证金收取金额及办法参照本招标文件附件</w:t>
            </w:r>
            <w:r w:rsidRPr="00C36EE8">
              <w:rPr>
                <w:rFonts w:ascii="仿宋" w:eastAsia="仿宋" w:hAnsi="仿宋" w:hint="eastAsia"/>
                <w:szCs w:val="21"/>
              </w:rPr>
              <w:t>：</w:t>
            </w:r>
          </w:p>
          <w:p w14:paraId="3139D2BD" w14:textId="7DA256FD" w:rsidR="00477ACD" w:rsidRPr="00C36EE8" w:rsidRDefault="00776DF5" w:rsidP="00FD782F">
            <w:pPr>
              <w:spacing w:line="320" w:lineRule="exact"/>
              <w:rPr>
                <w:rFonts w:ascii="仿宋" w:eastAsia="仿宋" w:hAnsi="仿宋"/>
                <w:szCs w:val="21"/>
              </w:rPr>
            </w:pPr>
            <w:r w:rsidRPr="00C36EE8">
              <w:rPr>
                <w:rFonts w:ascii="仿宋" w:eastAsia="仿宋" w:hAnsi="仿宋" w:hint="eastAsia"/>
                <w:szCs w:val="21"/>
              </w:rPr>
              <w:t>《上海教育建设管理咨询有限公司投标保证金提交和退还操作须知》</w:t>
            </w:r>
          </w:p>
        </w:tc>
      </w:tr>
      <w:tr w:rsidR="00930941" w:rsidRPr="00C36EE8" w14:paraId="58152FB8"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1A015EB1"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szCs w:val="21"/>
                </w:rPr>
                <w:t>3.</w:t>
              </w:r>
              <w:r w:rsidRPr="00C36EE8">
                <w:rPr>
                  <w:rFonts w:ascii="仿宋" w:eastAsia="仿宋" w:hAnsi="仿宋" w:hint="eastAsia"/>
                  <w:szCs w:val="21"/>
                </w:rPr>
                <w:t>5</w:t>
              </w:r>
              <w:r w:rsidRPr="00C36EE8">
                <w:rPr>
                  <w:rFonts w:ascii="仿宋" w:eastAsia="仿宋" w:hAnsi="仿宋"/>
                  <w:szCs w:val="21"/>
                </w:rPr>
                <w:t>.</w:t>
              </w:r>
              <w:r w:rsidRPr="00C36EE8">
                <w:rPr>
                  <w:rFonts w:ascii="仿宋" w:eastAsia="仿宋" w:hAnsi="仿宋" w:hint="eastAsia"/>
                  <w:szCs w:val="21"/>
                </w:rPr>
                <w:t>2</w:t>
              </w:r>
            </w:smartTag>
          </w:p>
        </w:tc>
        <w:tc>
          <w:tcPr>
            <w:tcW w:w="2835" w:type="dxa"/>
            <w:tcBorders>
              <w:top w:val="single" w:sz="4" w:space="0" w:color="auto"/>
              <w:left w:val="single" w:sz="4" w:space="0" w:color="auto"/>
              <w:bottom w:val="single" w:sz="4" w:space="0" w:color="auto"/>
              <w:right w:val="single" w:sz="4" w:space="0" w:color="auto"/>
            </w:tcBorders>
            <w:vAlign w:val="center"/>
          </w:tcPr>
          <w:p w14:paraId="419A6FD0" w14:textId="77777777" w:rsidR="00C377A7" w:rsidRPr="00C36EE8" w:rsidRDefault="00C377A7" w:rsidP="00261E3A">
            <w:pPr>
              <w:snapToGrid w:val="0"/>
              <w:spacing w:line="340" w:lineRule="exact"/>
              <w:jc w:val="center"/>
              <w:rPr>
                <w:rFonts w:ascii="仿宋" w:eastAsia="仿宋" w:hAnsi="仿宋"/>
                <w:szCs w:val="21"/>
              </w:rPr>
            </w:pPr>
            <w:r w:rsidRPr="00C36EE8">
              <w:rPr>
                <w:rFonts w:ascii="仿宋" w:eastAsia="仿宋" w:hAnsi="仿宋" w:hint="eastAsia"/>
                <w:szCs w:val="21"/>
              </w:rPr>
              <w:t>近年财务状况的年份要求</w:t>
            </w:r>
          </w:p>
        </w:tc>
        <w:tc>
          <w:tcPr>
            <w:tcW w:w="5528" w:type="dxa"/>
            <w:tcBorders>
              <w:top w:val="single" w:sz="4" w:space="0" w:color="auto"/>
              <w:left w:val="single" w:sz="4" w:space="0" w:color="auto"/>
              <w:bottom w:val="single" w:sz="4" w:space="0" w:color="auto"/>
              <w:right w:val="single" w:sz="4" w:space="0" w:color="auto"/>
            </w:tcBorders>
            <w:vAlign w:val="center"/>
          </w:tcPr>
          <w:p w14:paraId="5CC04B4A" w14:textId="1C38F5E1" w:rsidR="00C377A7" w:rsidRPr="00C36EE8" w:rsidRDefault="00C377A7" w:rsidP="00B66437">
            <w:pPr>
              <w:spacing w:line="440" w:lineRule="exact"/>
              <w:rPr>
                <w:rFonts w:ascii="仿宋" w:eastAsia="仿宋" w:hAnsi="仿宋"/>
                <w:szCs w:val="21"/>
              </w:rPr>
            </w:pPr>
            <w:r w:rsidRPr="00C36EE8">
              <w:rPr>
                <w:rFonts w:ascii="仿宋" w:eastAsia="仿宋" w:hAnsi="仿宋" w:hint="eastAsia"/>
                <w:szCs w:val="21"/>
                <w:u w:val="single"/>
              </w:rPr>
              <w:t xml:space="preserve">  </w:t>
            </w:r>
            <w:r w:rsidR="00B66437" w:rsidRPr="00C36EE8">
              <w:rPr>
                <w:rFonts w:ascii="仿宋" w:eastAsia="仿宋" w:hAnsi="仿宋" w:hint="eastAsia"/>
                <w:szCs w:val="21"/>
                <w:u w:val="single"/>
              </w:rPr>
              <w:t>201</w:t>
            </w:r>
            <w:r w:rsidR="002C379F" w:rsidRPr="00C36EE8">
              <w:rPr>
                <w:rFonts w:ascii="仿宋" w:eastAsia="仿宋" w:hAnsi="仿宋"/>
                <w:szCs w:val="21"/>
                <w:u w:val="single"/>
              </w:rPr>
              <w:t>7</w:t>
            </w:r>
            <w:r w:rsidR="00B66437" w:rsidRPr="00C36EE8">
              <w:rPr>
                <w:rFonts w:ascii="仿宋" w:eastAsia="仿宋" w:hAnsi="仿宋" w:hint="eastAsia"/>
                <w:szCs w:val="21"/>
                <w:u w:val="single"/>
              </w:rPr>
              <w:t>-201</w:t>
            </w:r>
            <w:r w:rsidR="002C379F" w:rsidRPr="00C36EE8">
              <w:rPr>
                <w:rFonts w:ascii="仿宋" w:eastAsia="仿宋" w:hAnsi="仿宋"/>
                <w:szCs w:val="21"/>
                <w:u w:val="single"/>
              </w:rPr>
              <w:t>9</w:t>
            </w:r>
            <w:r w:rsidRPr="00C36EE8">
              <w:rPr>
                <w:rFonts w:ascii="仿宋" w:eastAsia="仿宋" w:hAnsi="仿宋" w:hint="eastAsia"/>
                <w:szCs w:val="21"/>
                <w:u w:val="single"/>
              </w:rPr>
              <w:t xml:space="preserve">  </w:t>
            </w:r>
            <w:r w:rsidRPr="00C36EE8">
              <w:rPr>
                <w:rFonts w:ascii="仿宋" w:eastAsia="仿宋" w:hAnsi="仿宋" w:hint="eastAsia"/>
                <w:szCs w:val="21"/>
              </w:rPr>
              <w:t>年</w:t>
            </w:r>
          </w:p>
        </w:tc>
      </w:tr>
      <w:tr w:rsidR="00930941" w:rsidRPr="00C36EE8" w14:paraId="3B73B3BC"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3FD49DE1"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szCs w:val="21"/>
                </w:rPr>
                <w:t>3.</w:t>
              </w:r>
              <w:r w:rsidRPr="00C36EE8">
                <w:rPr>
                  <w:rFonts w:ascii="仿宋" w:eastAsia="仿宋" w:hAnsi="仿宋" w:hint="eastAsia"/>
                  <w:szCs w:val="21"/>
                </w:rPr>
                <w:t>5</w:t>
              </w:r>
              <w:r w:rsidRPr="00C36EE8">
                <w:rPr>
                  <w:rFonts w:ascii="仿宋" w:eastAsia="仿宋" w:hAnsi="仿宋"/>
                  <w:szCs w:val="21"/>
                </w:rPr>
                <w:t>.</w:t>
              </w:r>
              <w:r w:rsidRPr="00C36EE8">
                <w:rPr>
                  <w:rFonts w:ascii="仿宋" w:eastAsia="仿宋" w:hAnsi="仿宋" w:hint="eastAsia"/>
                  <w:szCs w:val="21"/>
                </w:rPr>
                <w:t>3</w:t>
              </w:r>
            </w:smartTag>
          </w:p>
        </w:tc>
        <w:tc>
          <w:tcPr>
            <w:tcW w:w="2835" w:type="dxa"/>
            <w:tcBorders>
              <w:top w:val="single" w:sz="4" w:space="0" w:color="auto"/>
              <w:left w:val="single" w:sz="4" w:space="0" w:color="auto"/>
              <w:bottom w:val="single" w:sz="4" w:space="0" w:color="auto"/>
              <w:right w:val="single" w:sz="4" w:space="0" w:color="auto"/>
            </w:tcBorders>
            <w:vAlign w:val="center"/>
          </w:tcPr>
          <w:p w14:paraId="5AB99A20" w14:textId="77777777" w:rsidR="00C377A7" w:rsidRPr="00C36EE8" w:rsidRDefault="00C377A7" w:rsidP="00261E3A">
            <w:pPr>
              <w:snapToGrid w:val="0"/>
              <w:spacing w:line="340" w:lineRule="exact"/>
              <w:jc w:val="center"/>
              <w:rPr>
                <w:rFonts w:ascii="仿宋" w:eastAsia="仿宋" w:hAnsi="仿宋"/>
                <w:szCs w:val="21"/>
              </w:rPr>
            </w:pPr>
            <w:r w:rsidRPr="00C36EE8">
              <w:rPr>
                <w:rFonts w:ascii="仿宋" w:eastAsia="仿宋" w:hAnsi="仿宋" w:hint="eastAsia"/>
                <w:szCs w:val="21"/>
              </w:rPr>
              <w:t>近年完成的类似项目的年份要求</w:t>
            </w:r>
          </w:p>
        </w:tc>
        <w:tc>
          <w:tcPr>
            <w:tcW w:w="5528" w:type="dxa"/>
            <w:tcBorders>
              <w:top w:val="single" w:sz="4" w:space="0" w:color="auto"/>
              <w:left w:val="single" w:sz="4" w:space="0" w:color="auto"/>
              <w:bottom w:val="single" w:sz="4" w:space="0" w:color="auto"/>
              <w:right w:val="single" w:sz="4" w:space="0" w:color="auto"/>
            </w:tcBorders>
            <w:vAlign w:val="center"/>
          </w:tcPr>
          <w:p w14:paraId="1D5AB237" w14:textId="19D7F6D1" w:rsidR="00C377A7" w:rsidRPr="00C36EE8" w:rsidRDefault="00B66437" w:rsidP="00261E3A">
            <w:pPr>
              <w:spacing w:line="440" w:lineRule="exact"/>
              <w:rPr>
                <w:rFonts w:ascii="仿宋" w:eastAsia="仿宋" w:hAnsi="仿宋"/>
                <w:szCs w:val="21"/>
              </w:rPr>
            </w:pPr>
            <w:r w:rsidRPr="00C36EE8">
              <w:rPr>
                <w:rFonts w:ascii="仿宋" w:eastAsia="仿宋" w:hAnsi="仿宋" w:hint="eastAsia"/>
                <w:szCs w:val="21"/>
                <w:u w:val="single"/>
              </w:rPr>
              <w:t xml:space="preserve">  </w:t>
            </w:r>
            <w:r w:rsidRPr="00C36EE8">
              <w:rPr>
                <w:rFonts w:ascii="仿宋" w:eastAsia="仿宋" w:hAnsi="仿宋"/>
                <w:szCs w:val="21"/>
                <w:u w:val="single"/>
              </w:rPr>
              <w:t>201</w:t>
            </w:r>
            <w:r w:rsidR="002C379F" w:rsidRPr="00C36EE8">
              <w:rPr>
                <w:rFonts w:ascii="仿宋" w:eastAsia="仿宋" w:hAnsi="仿宋"/>
                <w:szCs w:val="21"/>
                <w:u w:val="single"/>
              </w:rPr>
              <w:t>7</w:t>
            </w:r>
            <w:r w:rsidRPr="00C36EE8">
              <w:rPr>
                <w:rFonts w:ascii="仿宋" w:eastAsia="仿宋" w:hAnsi="仿宋"/>
                <w:szCs w:val="21"/>
                <w:u w:val="single"/>
              </w:rPr>
              <w:t>-201</w:t>
            </w:r>
            <w:r w:rsidR="002C379F" w:rsidRPr="00C36EE8">
              <w:rPr>
                <w:rFonts w:ascii="仿宋" w:eastAsia="仿宋" w:hAnsi="仿宋"/>
                <w:szCs w:val="21"/>
                <w:u w:val="single"/>
              </w:rPr>
              <w:t>9</w:t>
            </w:r>
            <w:r w:rsidR="00C377A7" w:rsidRPr="00C36EE8">
              <w:rPr>
                <w:rFonts w:ascii="仿宋" w:eastAsia="仿宋" w:hAnsi="仿宋"/>
                <w:szCs w:val="21"/>
                <w:u w:val="single"/>
              </w:rPr>
              <w:t xml:space="preserve"> </w:t>
            </w:r>
            <w:r w:rsidRPr="00C36EE8">
              <w:rPr>
                <w:rFonts w:ascii="仿宋" w:eastAsia="仿宋" w:hAnsi="仿宋"/>
                <w:szCs w:val="21"/>
                <w:u w:val="single"/>
              </w:rPr>
              <w:t xml:space="preserve"> </w:t>
            </w:r>
            <w:r w:rsidR="00C377A7" w:rsidRPr="00C36EE8">
              <w:rPr>
                <w:rFonts w:ascii="仿宋" w:eastAsia="仿宋" w:hAnsi="仿宋" w:hint="eastAsia"/>
                <w:szCs w:val="21"/>
              </w:rPr>
              <w:t>年</w:t>
            </w:r>
          </w:p>
        </w:tc>
      </w:tr>
      <w:tr w:rsidR="00930941" w:rsidRPr="00C36EE8" w14:paraId="5EBBE416"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60C2FF46"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szCs w:val="21"/>
                </w:rPr>
                <w:t>3.</w:t>
              </w:r>
              <w:r w:rsidRPr="00C36EE8">
                <w:rPr>
                  <w:rFonts w:ascii="仿宋" w:eastAsia="仿宋" w:hAnsi="仿宋" w:hint="eastAsia"/>
                  <w:szCs w:val="21"/>
                </w:rPr>
                <w:t>6</w:t>
              </w:r>
              <w:r w:rsidRPr="00C36EE8">
                <w:rPr>
                  <w:rFonts w:ascii="仿宋" w:eastAsia="仿宋" w:hAnsi="仿宋"/>
                  <w:szCs w:val="21"/>
                </w:rPr>
                <w:t>.4</w:t>
              </w:r>
            </w:smartTag>
          </w:p>
        </w:tc>
        <w:tc>
          <w:tcPr>
            <w:tcW w:w="2835" w:type="dxa"/>
            <w:tcBorders>
              <w:top w:val="single" w:sz="4" w:space="0" w:color="auto"/>
              <w:left w:val="single" w:sz="4" w:space="0" w:color="auto"/>
              <w:bottom w:val="single" w:sz="4" w:space="0" w:color="auto"/>
              <w:right w:val="single" w:sz="4" w:space="0" w:color="auto"/>
            </w:tcBorders>
            <w:vAlign w:val="center"/>
          </w:tcPr>
          <w:p w14:paraId="33C80150"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szCs w:val="21"/>
              </w:rPr>
              <w:t>投标文件副本份数</w:t>
            </w:r>
          </w:p>
        </w:tc>
        <w:tc>
          <w:tcPr>
            <w:tcW w:w="5528" w:type="dxa"/>
            <w:tcBorders>
              <w:top w:val="single" w:sz="4" w:space="0" w:color="auto"/>
              <w:left w:val="single" w:sz="4" w:space="0" w:color="auto"/>
              <w:bottom w:val="single" w:sz="4" w:space="0" w:color="auto"/>
              <w:right w:val="single" w:sz="4" w:space="0" w:color="auto"/>
            </w:tcBorders>
            <w:vAlign w:val="center"/>
          </w:tcPr>
          <w:p w14:paraId="1AE72E96" w14:textId="77777777" w:rsidR="00C377A7" w:rsidRPr="00C36EE8" w:rsidRDefault="00C377A7" w:rsidP="00FD782F">
            <w:pPr>
              <w:spacing w:line="320" w:lineRule="exact"/>
              <w:ind w:left="840" w:hangingChars="400" w:hanging="840"/>
              <w:rPr>
                <w:rFonts w:ascii="仿宋" w:eastAsia="仿宋" w:hAnsi="仿宋"/>
              </w:rPr>
            </w:pPr>
            <w:r w:rsidRPr="00C36EE8">
              <w:rPr>
                <w:rFonts w:ascii="仿宋" w:eastAsia="仿宋" w:hAnsi="仿宋" w:hint="eastAsia"/>
                <w:szCs w:val="21"/>
              </w:rPr>
              <w:t>商务标 ：1正</w:t>
            </w:r>
            <w:r w:rsidR="00BB372C" w:rsidRPr="00C36EE8">
              <w:rPr>
                <w:rFonts w:ascii="仿宋" w:eastAsia="仿宋" w:hAnsi="仿宋"/>
                <w:szCs w:val="21"/>
              </w:rPr>
              <w:t>4</w:t>
            </w:r>
            <w:r w:rsidRPr="00C36EE8">
              <w:rPr>
                <w:rFonts w:ascii="仿宋" w:eastAsia="仿宋" w:hAnsi="仿宋" w:hint="eastAsia"/>
                <w:szCs w:val="21"/>
              </w:rPr>
              <w:t>副</w:t>
            </w:r>
          </w:p>
          <w:p w14:paraId="31F2DFC6" w14:textId="5C544FDC" w:rsidR="00C377A7" w:rsidRPr="00C36EE8" w:rsidRDefault="00C377A7" w:rsidP="00FD782F">
            <w:pPr>
              <w:spacing w:line="320" w:lineRule="exact"/>
              <w:rPr>
                <w:rFonts w:ascii="仿宋" w:eastAsia="仿宋" w:hAnsi="仿宋"/>
                <w:szCs w:val="21"/>
              </w:rPr>
            </w:pPr>
            <w:r w:rsidRPr="00C36EE8">
              <w:rPr>
                <w:rFonts w:ascii="仿宋" w:eastAsia="仿宋" w:hAnsi="仿宋" w:hint="eastAsia"/>
                <w:szCs w:val="21"/>
              </w:rPr>
              <w:t>技术标</w:t>
            </w:r>
            <w:r w:rsidR="007646EC" w:rsidRPr="00C36EE8">
              <w:rPr>
                <w:rFonts w:ascii="仿宋" w:eastAsia="仿宋" w:hAnsi="仿宋" w:hint="eastAsia"/>
                <w:szCs w:val="21"/>
              </w:rPr>
              <w:t>：</w:t>
            </w:r>
            <w:r w:rsidRPr="00C36EE8">
              <w:rPr>
                <w:rFonts w:ascii="仿宋" w:eastAsia="仿宋" w:hAnsi="仿宋" w:hint="eastAsia"/>
                <w:szCs w:val="21"/>
              </w:rPr>
              <w:t>1正4副</w:t>
            </w:r>
          </w:p>
          <w:p w14:paraId="4D7F7A02" w14:textId="77777777" w:rsidR="00C377A7" w:rsidRPr="00C36EE8" w:rsidRDefault="00C377A7" w:rsidP="00FD782F">
            <w:pPr>
              <w:spacing w:line="320" w:lineRule="exact"/>
              <w:rPr>
                <w:rFonts w:ascii="仿宋" w:eastAsia="仿宋" w:hAnsi="仿宋"/>
                <w:szCs w:val="21"/>
              </w:rPr>
            </w:pPr>
            <w:r w:rsidRPr="00C36EE8">
              <w:rPr>
                <w:rFonts w:ascii="仿宋" w:eastAsia="仿宋" w:hAnsi="仿宋" w:hint="eastAsia"/>
                <w:szCs w:val="21"/>
              </w:rPr>
              <w:t>综合单价分析：1正</w:t>
            </w:r>
          </w:p>
          <w:p w14:paraId="2E7878B8" w14:textId="27274DCF" w:rsidR="00C377A7" w:rsidRPr="00C36EE8" w:rsidRDefault="00C377A7" w:rsidP="00FD782F">
            <w:pPr>
              <w:spacing w:line="320" w:lineRule="exact"/>
              <w:rPr>
                <w:rFonts w:ascii="仿宋" w:eastAsia="仿宋" w:hAnsi="仿宋"/>
                <w:szCs w:val="21"/>
              </w:rPr>
            </w:pPr>
            <w:r w:rsidRPr="00C36EE8">
              <w:rPr>
                <w:rFonts w:ascii="仿宋" w:eastAsia="仿宋" w:hAnsi="仿宋" w:hint="eastAsia"/>
                <w:szCs w:val="21"/>
              </w:rPr>
              <w:t>电子文档：</w:t>
            </w:r>
            <w:r w:rsidRPr="00C36EE8">
              <w:rPr>
                <w:rFonts w:ascii="仿宋" w:eastAsia="仿宋" w:hAnsi="仿宋" w:hint="eastAsia"/>
                <w:szCs w:val="21"/>
                <w:u w:val="single"/>
              </w:rPr>
              <w:t>1</w:t>
            </w:r>
            <w:r w:rsidRPr="00C36EE8">
              <w:rPr>
                <w:rFonts w:ascii="仿宋" w:eastAsia="仿宋" w:hAnsi="仿宋" w:hint="eastAsia"/>
                <w:szCs w:val="21"/>
              </w:rPr>
              <w:t>份，含</w:t>
            </w:r>
            <w:r w:rsidR="005E273B" w:rsidRPr="00C36EE8">
              <w:rPr>
                <w:rFonts w:ascii="仿宋" w:eastAsia="仿宋" w:hAnsi="仿宋" w:hint="eastAsia"/>
                <w:szCs w:val="21"/>
              </w:rPr>
              <w:t>投标</w:t>
            </w:r>
            <w:r w:rsidRPr="00C36EE8">
              <w:rPr>
                <w:rFonts w:ascii="仿宋" w:eastAsia="仿宋" w:hAnsi="仿宋" w:hint="eastAsia"/>
                <w:szCs w:val="21"/>
              </w:rPr>
              <w:t>文件（*.</w:t>
            </w:r>
            <w:r w:rsidR="000D587B" w:rsidRPr="00C36EE8">
              <w:rPr>
                <w:rFonts w:ascii="仿宋" w:eastAsia="仿宋" w:hAnsi="仿宋"/>
                <w:szCs w:val="21"/>
              </w:rPr>
              <w:t>GBQ6</w:t>
            </w:r>
            <w:r w:rsidRPr="00C36EE8">
              <w:rPr>
                <w:rFonts w:ascii="仿宋" w:eastAsia="仿宋" w:hAnsi="仿宋" w:hint="eastAsia"/>
                <w:szCs w:val="21"/>
              </w:rPr>
              <w:t>），投标电子文件中的投标单位简称必须使用中文名称，光盘外注明投标单位名称。</w:t>
            </w:r>
          </w:p>
        </w:tc>
      </w:tr>
      <w:tr w:rsidR="00930941" w:rsidRPr="00C36EE8" w14:paraId="63245FB4"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692A1780"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szCs w:val="21"/>
                </w:rPr>
                <w:t>3.</w:t>
              </w:r>
              <w:r w:rsidRPr="00C36EE8">
                <w:rPr>
                  <w:rFonts w:ascii="仿宋" w:eastAsia="仿宋" w:hAnsi="仿宋" w:hint="eastAsia"/>
                  <w:szCs w:val="21"/>
                </w:rPr>
                <w:t>6</w:t>
              </w:r>
              <w:r w:rsidRPr="00C36EE8">
                <w:rPr>
                  <w:rFonts w:ascii="仿宋" w:eastAsia="仿宋" w:hAnsi="仿宋"/>
                  <w:szCs w:val="21"/>
                </w:rPr>
                <w:t>.5</w:t>
              </w:r>
            </w:smartTag>
          </w:p>
        </w:tc>
        <w:tc>
          <w:tcPr>
            <w:tcW w:w="2835" w:type="dxa"/>
            <w:tcBorders>
              <w:top w:val="single" w:sz="4" w:space="0" w:color="auto"/>
              <w:left w:val="single" w:sz="4" w:space="0" w:color="auto"/>
              <w:bottom w:val="single" w:sz="4" w:space="0" w:color="auto"/>
              <w:right w:val="single" w:sz="4" w:space="0" w:color="auto"/>
            </w:tcBorders>
            <w:vAlign w:val="center"/>
          </w:tcPr>
          <w:p w14:paraId="0ED47ED7"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szCs w:val="21"/>
              </w:rPr>
              <w:t>装订要求</w:t>
            </w:r>
          </w:p>
        </w:tc>
        <w:tc>
          <w:tcPr>
            <w:tcW w:w="5528" w:type="dxa"/>
            <w:tcBorders>
              <w:top w:val="single" w:sz="4" w:space="0" w:color="auto"/>
              <w:left w:val="single" w:sz="4" w:space="0" w:color="auto"/>
              <w:bottom w:val="single" w:sz="4" w:space="0" w:color="auto"/>
              <w:right w:val="single" w:sz="4" w:space="0" w:color="auto"/>
            </w:tcBorders>
            <w:vAlign w:val="center"/>
          </w:tcPr>
          <w:p w14:paraId="0912C2D2" w14:textId="77777777" w:rsidR="00C377A7" w:rsidRPr="00C36EE8" w:rsidRDefault="00C377A7" w:rsidP="00FD782F">
            <w:pPr>
              <w:tabs>
                <w:tab w:val="left" w:pos="592"/>
              </w:tabs>
              <w:adjustRightInd w:val="0"/>
              <w:snapToGrid w:val="0"/>
              <w:spacing w:line="320" w:lineRule="exact"/>
              <w:jc w:val="left"/>
              <w:rPr>
                <w:rFonts w:ascii="仿宋" w:eastAsia="仿宋" w:hAnsi="仿宋"/>
                <w:szCs w:val="21"/>
              </w:rPr>
            </w:pPr>
            <w:r w:rsidRPr="00C36EE8">
              <w:rPr>
                <w:rFonts w:ascii="仿宋" w:eastAsia="仿宋" w:hAnsi="仿宋" w:hint="eastAsia"/>
                <w:szCs w:val="21"/>
              </w:rPr>
              <w:t>按照投标人须知第</w:t>
            </w: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hint="eastAsia"/>
                  <w:szCs w:val="21"/>
                </w:rPr>
                <w:t>3.1.1</w:t>
              </w:r>
            </w:smartTag>
            <w:r w:rsidRPr="00C36EE8">
              <w:rPr>
                <w:rFonts w:ascii="仿宋" w:eastAsia="仿宋" w:hAnsi="仿宋" w:hint="eastAsia"/>
                <w:szCs w:val="21"/>
              </w:rPr>
              <w:t>项规定的投标文件组成内容，投标文件应按以下要求装订：</w:t>
            </w:r>
          </w:p>
          <w:p w14:paraId="2FC8950F" w14:textId="77777777" w:rsidR="00C377A7" w:rsidRPr="00C36EE8" w:rsidRDefault="00C377A7" w:rsidP="00FD782F">
            <w:pPr>
              <w:spacing w:line="320" w:lineRule="exact"/>
              <w:rPr>
                <w:rFonts w:ascii="仿宋" w:eastAsia="仿宋" w:hAnsi="仿宋"/>
                <w:szCs w:val="21"/>
              </w:rPr>
            </w:pPr>
            <w:r w:rsidRPr="00C36EE8">
              <w:rPr>
                <w:rFonts w:ascii="仿宋" w:eastAsia="仿宋" w:hAnsi="仿宋" w:hint="eastAsia"/>
                <w:szCs w:val="21"/>
              </w:rPr>
              <w:t>□不分册装订</w:t>
            </w:r>
          </w:p>
          <w:p w14:paraId="15EB030C" w14:textId="0FC8B0FD" w:rsidR="00B66437" w:rsidRPr="00C36EE8" w:rsidRDefault="004B7E86" w:rsidP="00FD782F">
            <w:pPr>
              <w:spacing w:line="320" w:lineRule="exact"/>
              <w:rPr>
                <w:rFonts w:ascii="仿宋" w:eastAsia="仿宋" w:hAnsi="仿宋"/>
                <w:szCs w:val="21"/>
              </w:rPr>
            </w:pPr>
            <w:r w:rsidRPr="00C36EE8">
              <w:rPr>
                <w:rFonts w:ascii="仿宋" w:eastAsia="仿宋" w:hAnsi="仿宋" w:hint="eastAsia"/>
                <w:szCs w:val="21"/>
              </w:rPr>
              <w:t>■分</w:t>
            </w:r>
            <w:r w:rsidR="00C377A7" w:rsidRPr="00C36EE8">
              <w:rPr>
                <w:rFonts w:ascii="仿宋" w:eastAsia="仿宋" w:hAnsi="仿宋" w:hint="eastAsia"/>
                <w:szCs w:val="21"/>
              </w:rPr>
              <w:t>册装订</w:t>
            </w:r>
            <w:r w:rsidR="00B66437" w:rsidRPr="00C36EE8">
              <w:rPr>
                <w:rFonts w:ascii="仿宋" w:eastAsia="仿宋" w:hAnsi="仿宋" w:hint="eastAsia"/>
                <w:szCs w:val="21"/>
              </w:rPr>
              <w:t>，不得采用活页装订</w:t>
            </w:r>
            <w:r w:rsidR="00C377A7" w:rsidRPr="00C36EE8">
              <w:rPr>
                <w:rFonts w:ascii="仿宋" w:eastAsia="仿宋" w:hAnsi="仿宋" w:hint="eastAsia"/>
                <w:szCs w:val="21"/>
              </w:rPr>
              <w:t>，</w:t>
            </w:r>
            <w:r w:rsidR="00B66437" w:rsidRPr="00C36EE8">
              <w:rPr>
                <w:rFonts w:ascii="仿宋" w:eastAsia="仿宋" w:hAnsi="仿宋" w:hint="eastAsia"/>
                <w:szCs w:val="21"/>
              </w:rPr>
              <w:t>且不得使用硬质封面</w:t>
            </w:r>
          </w:p>
          <w:p w14:paraId="3D0B1EB7" w14:textId="207FD947" w:rsidR="00C377A7" w:rsidRPr="00C36EE8" w:rsidRDefault="00C377A7" w:rsidP="00FD782F">
            <w:pPr>
              <w:spacing w:line="320" w:lineRule="exact"/>
              <w:ind w:firstLineChars="200" w:firstLine="420"/>
              <w:rPr>
                <w:rFonts w:ascii="仿宋" w:eastAsia="仿宋" w:hAnsi="仿宋"/>
                <w:szCs w:val="21"/>
              </w:rPr>
            </w:pPr>
            <w:r w:rsidRPr="00C36EE8">
              <w:rPr>
                <w:rFonts w:ascii="仿宋" w:eastAsia="仿宋" w:hAnsi="仿宋" w:hint="eastAsia"/>
                <w:szCs w:val="21"/>
              </w:rPr>
              <w:t>共分</w:t>
            </w:r>
            <w:r w:rsidRPr="00C36EE8">
              <w:rPr>
                <w:rFonts w:ascii="仿宋" w:eastAsia="仿宋" w:hAnsi="仿宋"/>
                <w:szCs w:val="21"/>
                <w:u w:val="single"/>
              </w:rPr>
              <w:t>3</w:t>
            </w:r>
            <w:r w:rsidRPr="00C36EE8">
              <w:rPr>
                <w:rFonts w:ascii="仿宋" w:eastAsia="仿宋" w:hAnsi="仿宋" w:hint="eastAsia"/>
                <w:szCs w:val="21"/>
              </w:rPr>
              <w:t>册，分别为：</w:t>
            </w:r>
          </w:p>
          <w:p w14:paraId="6EA62A25" w14:textId="77777777" w:rsidR="00C377A7" w:rsidRPr="00C36EE8" w:rsidRDefault="00C377A7" w:rsidP="00FD782F">
            <w:pPr>
              <w:spacing w:line="320" w:lineRule="exact"/>
              <w:rPr>
                <w:rFonts w:ascii="仿宋" w:eastAsia="仿宋" w:hAnsi="仿宋"/>
                <w:szCs w:val="21"/>
              </w:rPr>
            </w:pPr>
            <w:r w:rsidRPr="00C36EE8">
              <w:rPr>
                <w:rFonts w:ascii="仿宋" w:eastAsia="仿宋" w:hAnsi="仿宋" w:hint="eastAsia"/>
                <w:szCs w:val="21"/>
              </w:rPr>
              <w:t xml:space="preserve">   </w:t>
            </w:r>
            <w:r w:rsidRPr="00C36EE8">
              <w:rPr>
                <w:rFonts w:ascii="仿宋" w:eastAsia="仿宋" w:hAnsi="仿宋" w:hint="eastAsia"/>
                <w:b/>
                <w:szCs w:val="21"/>
              </w:rPr>
              <w:t>商务标</w:t>
            </w:r>
            <w:r w:rsidRPr="00C36EE8">
              <w:rPr>
                <w:rFonts w:ascii="仿宋" w:eastAsia="仿宋" w:hAnsi="仿宋" w:hint="eastAsia"/>
                <w:szCs w:val="21"/>
              </w:rPr>
              <w:t>：</w:t>
            </w: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hint="eastAsia"/>
                  <w:szCs w:val="21"/>
                </w:rPr>
                <w:t>3.1.1</w:t>
              </w:r>
            </w:smartTag>
            <w:r w:rsidRPr="00C36EE8">
              <w:rPr>
                <w:rFonts w:ascii="仿宋" w:eastAsia="仿宋" w:hAnsi="仿宋" w:hint="eastAsia"/>
                <w:szCs w:val="21"/>
              </w:rPr>
              <w:t>商务部分内容</w:t>
            </w:r>
          </w:p>
          <w:p w14:paraId="77ABBB35" w14:textId="77777777" w:rsidR="00C377A7" w:rsidRPr="00C36EE8" w:rsidRDefault="00C377A7" w:rsidP="00FD782F">
            <w:pPr>
              <w:spacing w:line="320" w:lineRule="exact"/>
              <w:ind w:left="315" w:hangingChars="150" w:hanging="315"/>
              <w:rPr>
                <w:rFonts w:ascii="仿宋" w:eastAsia="仿宋" w:hAnsi="仿宋"/>
                <w:szCs w:val="21"/>
              </w:rPr>
            </w:pPr>
            <w:r w:rsidRPr="00C36EE8">
              <w:rPr>
                <w:rFonts w:ascii="仿宋" w:eastAsia="仿宋" w:hAnsi="仿宋" w:hint="eastAsia"/>
                <w:szCs w:val="21"/>
              </w:rPr>
              <w:t xml:space="preserve">   </w:t>
            </w:r>
            <w:r w:rsidRPr="00C36EE8">
              <w:rPr>
                <w:rFonts w:ascii="仿宋" w:eastAsia="仿宋" w:hAnsi="仿宋" w:hint="eastAsia"/>
                <w:b/>
                <w:szCs w:val="21"/>
              </w:rPr>
              <w:t>技术标</w:t>
            </w:r>
            <w:r w:rsidRPr="00C36EE8">
              <w:rPr>
                <w:rFonts w:ascii="仿宋" w:eastAsia="仿宋" w:hAnsi="仿宋" w:hint="eastAsia"/>
                <w:szCs w:val="21"/>
              </w:rPr>
              <w:t>：</w:t>
            </w: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hint="eastAsia"/>
                  <w:szCs w:val="21"/>
                </w:rPr>
                <w:t>3.1.1</w:t>
              </w:r>
            </w:smartTag>
            <w:r w:rsidRPr="00C36EE8">
              <w:rPr>
                <w:rFonts w:ascii="仿宋" w:eastAsia="仿宋" w:hAnsi="仿宋" w:hint="eastAsia"/>
                <w:szCs w:val="21"/>
              </w:rPr>
              <w:t>技术部分内容，内容应针对该项目的关键技术、工艺、重点、难点，避免投标单位把标准、规</w:t>
            </w:r>
            <w:r w:rsidRPr="00C36EE8">
              <w:rPr>
                <w:rFonts w:ascii="仿宋" w:eastAsia="仿宋" w:hAnsi="仿宋" w:hint="eastAsia"/>
                <w:szCs w:val="21"/>
              </w:rPr>
              <w:lastRenderedPageBreak/>
              <w:t>范、规程、工法的具体内容载入技术标，但采用新工艺、新技术、新工法或招标文件有特殊要求的除外。文字部分统一采用宋体小四号字，行距为1.5倍，纸张规格为A4（除个别资料如平面布置图、进度计划可采用A3纸），页数不超过</w:t>
            </w:r>
            <w:r w:rsidRPr="00C36EE8">
              <w:rPr>
                <w:rFonts w:ascii="仿宋" w:eastAsia="仿宋" w:hAnsi="仿宋" w:hint="eastAsia"/>
                <w:b/>
                <w:szCs w:val="21"/>
              </w:rPr>
              <w:t>50</w:t>
            </w:r>
            <w:r w:rsidRPr="00C36EE8">
              <w:rPr>
                <w:rFonts w:ascii="仿宋" w:eastAsia="仿宋" w:hAnsi="仿宋" w:hint="eastAsia"/>
                <w:szCs w:val="21"/>
              </w:rPr>
              <w:t>页（指技术标正文，不包括封面、封底、目录、扉页、附图、附表）。</w:t>
            </w:r>
          </w:p>
          <w:p w14:paraId="1239E481" w14:textId="77777777" w:rsidR="00C377A7" w:rsidRPr="00C36EE8" w:rsidRDefault="00C377A7" w:rsidP="00FD782F">
            <w:pPr>
              <w:spacing w:line="320" w:lineRule="exact"/>
              <w:ind w:firstLineChars="150" w:firstLine="316"/>
              <w:rPr>
                <w:rFonts w:ascii="仿宋" w:eastAsia="仿宋" w:hAnsi="仿宋"/>
                <w:szCs w:val="21"/>
              </w:rPr>
            </w:pPr>
            <w:r w:rsidRPr="00C36EE8">
              <w:rPr>
                <w:rFonts w:ascii="仿宋" w:eastAsia="仿宋" w:hAnsi="仿宋" w:hint="eastAsia"/>
                <w:b/>
                <w:szCs w:val="21"/>
              </w:rPr>
              <w:t>综合单价分析</w:t>
            </w:r>
            <w:r w:rsidRPr="00C36EE8">
              <w:rPr>
                <w:rFonts w:ascii="仿宋" w:eastAsia="仿宋" w:hAnsi="仿宋" w:hint="eastAsia"/>
                <w:szCs w:val="21"/>
              </w:rPr>
              <w:t>，包括所有项目的综合单价分析1份</w:t>
            </w:r>
          </w:p>
          <w:p w14:paraId="1C1E7ECC" w14:textId="77777777" w:rsidR="00C377A7" w:rsidRPr="00C36EE8" w:rsidRDefault="00A54636" w:rsidP="00FD782F">
            <w:pPr>
              <w:tabs>
                <w:tab w:val="left" w:pos="592"/>
              </w:tabs>
              <w:adjustRightInd w:val="0"/>
              <w:snapToGrid w:val="0"/>
              <w:spacing w:line="320" w:lineRule="exact"/>
              <w:ind w:leftChars="153" w:left="321" w:firstLine="1"/>
              <w:jc w:val="left"/>
              <w:rPr>
                <w:rFonts w:ascii="仿宋" w:eastAsia="仿宋" w:hAnsi="仿宋"/>
                <w:szCs w:val="21"/>
              </w:rPr>
            </w:pPr>
            <w:r w:rsidRPr="00C36EE8">
              <w:rPr>
                <w:rFonts w:ascii="仿宋" w:eastAsia="仿宋" w:hAnsi="仿宋" w:hint="eastAsia"/>
                <w:szCs w:val="21"/>
              </w:rPr>
              <w:t>上述文件均应采用双面印制（图纸除外）</w:t>
            </w:r>
            <w:r w:rsidR="00C377A7" w:rsidRPr="00C36EE8">
              <w:rPr>
                <w:rFonts w:ascii="仿宋" w:eastAsia="仿宋" w:hAnsi="仿宋" w:hint="eastAsia"/>
                <w:szCs w:val="21"/>
              </w:rPr>
              <w:t>。</w:t>
            </w:r>
          </w:p>
          <w:p w14:paraId="3479C256" w14:textId="77777777" w:rsidR="006D1CF0" w:rsidRPr="00C36EE8" w:rsidRDefault="006D1CF0" w:rsidP="00FD782F">
            <w:pPr>
              <w:tabs>
                <w:tab w:val="left" w:pos="592"/>
              </w:tabs>
              <w:adjustRightInd w:val="0"/>
              <w:snapToGrid w:val="0"/>
              <w:spacing w:line="320" w:lineRule="exact"/>
              <w:ind w:leftChars="153" w:left="321" w:firstLine="1"/>
              <w:jc w:val="left"/>
              <w:rPr>
                <w:rFonts w:ascii="仿宋" w:eastAsia="仿宋" w:hAnsi="仿宋"/>
                <w:b/>
                <w:szCs w:val="21"/>
                <w:u w:val="single"/>
              </w:rPr>
            </w:pPr>
            <w:r w:rsidRPr="00C36EE8">
              <w:rPr>
                <w:rFonts w:ascii="仿宋" w:eastAsia="仿宋" w:hAnsi="仿宋" w:hint="eastAsia"/>
                <w:b/>
                <w:szCs w:val="21"/>
                <w:u w:val="single"/>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C36EE8">
              <w:rPr>
                <w:rFonts w:ascii="仿宋" w:eastAsia="仿宋" w:hAnsi="仿宋" w:hint="eastAsia"/>
                <w:b/>
                <w:szCs w:val="21"/>
                <w:u w:val="single"/>
              </w:rPr>
              <w:t>页以及</w:t>
            </w:r>
            <w:proofErr w:type="gramEnd"/>
            <w:r w:rsidRPr="00C36EE8">
              <w:rPr>
                <w:rFonts w:ascii="仿宋" w:eastAsia="仿宋" w:hAnsi="仿宋" w:hint="eastAsia"/>
                <w:b/>
                <w:szCs w:val="21"/>
                <w:u w:val="single"/>
              </w:rPr>
              <w:t>样本或图片等技术资料也必须连续编制页码</w:t>
            </w:r>
          </w:p>
          <w:p w14:paraId="51FFF344" w14:textId="2CB7ED6C" w:rsidR="0006438C" w:rsidRPr="00C36EE8" w:rsidRDefault="0006438C" w:rsidP="00FD782F">
            <w:pPr>
              <w:tabs>
                <w:tab w:val="left" w:pos="592"/>
              </w:tabs>
              <w:adjustRightInd w:val="0"/>
              <w:snapToGrid w:val="0"/>
              <w:spacing w:line="320" w:lineRule="exact"/>
              <w:ind w:leftChars="153" w:left="321" w:firstLine="1"/>
              <w:jc w:val="left"/>
              <w:rPr>
                <w:rFonts w:ascii="仿宋" w:eastAsia="仿宋" w:hAnsi="仿宋"/>
                <w:b/>
                <w:szCs w:val="21"/>
                <w:u w:val="single"/>
              </w:rPr>
            </w:pPr>
          </w:p>
        </w:tc>
      </w:tr>
      <w:tr w:rsidR="00930941" w:rsidRPr="00C36EE8" w14:paraId="4A6F35E7"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05785ABB"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C36EE8">
                <w:rPr>
                  <w:rFonts w:ascii="仿宋" w:eastAsia="仿宋" w:hAnsi="仿宋"/>
                  <w:szCs w:val="21"/>
                </w:rPr>
                <w:lastRenderedPageBreak/>
                <w:t>4.1.2</w:t>
              </w:r>
            </w:smartTag>
          </w:p>
        </w:tc>
        <w:tc>
          <w:tcPr>
            <w:tcW w:w="2835" w:type="dxa"/>
            <w:tcBorders>
              <w:top w:val="single" w:sz="4" w:space="0" w:color="auto"/>
              <w:left w:val="single" w:sz="4" w:space="0" w:color="auto"/>
              <w:bottom w:val="single" w:sz="4" w:space="0" w:color="auto"/>
              <w:right w:val="single" w:sz="4" w:space="0" w:color="auto"/>
            </w:tcBorders>
            <w:vAlign w:val="center"/>
          </w:tcPr>
          <w:p w14:paraId="753D5F58"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szCs w:val="21"/>
              </w:rPr>
              <w:t>封套上</w:t>
            </w:r>
            <w:r w:rsidRPr="00C36EE8">
              <w:rPr>
                <w:rFonts w:ascii="仿宋" w:eastAsia="仿宋" w:hAnsi="仿宋" w:hint="eastAsia"/>
                <w:szCs w:val="21"/>
              </w:rPr>
              <w:t>应载明的信息</w:t>
            </w:r>
          </w:p>
        </w:tc>
        <w:tc>
          <w:tcPr>
            <w:tcW w:w="5528" w:type="dxa"/>
            <w:tcBorders>
              <w:top w:val="single" w:sz="4" w:space="0" w:color="auto"/>
              <w:left w:val="single" w:sz="4" w:space="0" w:color="auto"/>
              <w:bottom w:val="single" w:sz="4" w:space="0" w:color="auto"/>
              <w:right w:val="single" w:sz="4" w:space="0" w:color="auto"/>
            </w:tcBorders>
            <w:vAlign w:val="center"/>
          </w:tcPr>
          <w:p w14:paraId="4E7FA1A3" w14:textId="77777777" w:rsidR="00C377A7" w:rsidRPr="00C36EE8" w:rsidRDefault="00C377A7" w:rsidP="00FD782F">
            <w:pPr>
              <w:spacing w:line="320" w:lineRule="exact"/>
              <w:rPr>
                <w:rFonts w:ascii="仿宋" w:eastAsia="仿宋" w:hAnsi="仿宋"/>
                <w:szCs w:val="21"/>
              </w:rPr>
            </w:pPr>
            <w:bookmarkStart w:id="60" w:name="_Toc331170946"/>
            <w:r w:rsidRPr="00C36EE8">
              <w:rPr>
                <w:rFonts w:ascii="仿宋" w:eastAsia="仿宋" w:hAnsi="仿宋"/>
                <w:szCs w:val="21"/>
              </w:rPr>
              <w:t>招标人名称：</w:t>
            </w:r>
            <w:bookmarkEnd w:id="60"/>
            <w:r w:rsidR="00D95FDC" w:rsidRPr="00C36EE8">
              <w:rPr>
                <w:rFonts w:ascii="仿宋" w:eastAsia="仿宋" w:hAnsi="仿宋" w:hint="eastAsia"/>
                <w:szCs w:val="21"/>
              </w:rPr>
              <w:t>复旦大学</w:t>
            </w:r>
          </w:p>
          <w:p w14:paraId="1168CEFF" w14:textId="06B9B7AD" w:rsidR="00C377A7" w:rsidRPr="00C36EE8" w:rsidRDefault="005F7F22" w:rsidP="00C13D42">
            <w:pPr>
              <w:spacing w:line="320" w:lineRule="exact"/>
              <w:rPr>
                <w:rFonts w:ascii="仿宋" w:eastAsia="仿宋" w:hAnsi="仿宋"/>
                <w:szCs w:val="21"/>
                <w:u w:val="single"/>
              </w:rPr>
            </w:pPr>
            <w:bookmarkStart w:id="61" w:name="_Toc331170947"/>
            <w:r w:rsidRPr="00C36EE8">
              <w:rPr>
                <w:rFonts w:ascii="仿宋" w:eastAsia="仿宋" w:hAnsi="仿宋" w:hint="eastAsia"/>
                <w:szCs w:val="21"/>
                <w:u w:val="single"/>
              </w:rPr>
              <w:t>复旦大学江湾校区学生食堂增设电梯工程</w:t>
            </w:r>
            <w:r w:rsidR="00C377A7" w:rsidRPr="00C36EE8">
              <w:rPr>
                <w:rFonts w:ascii="仿宋" w:eastAsia="仿宋" w:hAnsi="仿宋"/>
                <w:szCs w:val="21"/>
              </w:rPr>
              <w:t>投标文件</w:t>
            </w:r>
            <w:bookmarkEnd w:id="61"/>
          </w:p>
          <w:p w14:paraId="7CD9CBDF" w14:textId="58084C08" w:rsidR="00C377A7" w:rsidRPr="00C36EE8" w:rsidRDefault="00C377A7" w:rsidP="00653FD7">
            <w:pPr>
              <w:spacing w:line="320" w:lineRule="exact"/>
              <w:rPr>
                <w:rFonts w:ascii="仿宋" w:eastAsia="仿宋" w:hAnsi="仿宋"/>
                <w:szCs w:val="21"/>
              </w:rPr>
            </w:pPr>
            <w:bookmarkStart w:id="62" w:name="_Toc331170948"/>
            <w:r w:rsidRPr="00C36EE8">
              <w:rPr>
                <w:rFonts w:ascii="仿宋" w:eastAsia="仿宋" w:hAnsi="仿宋"/>
                <w:szCs w:val="21"/>
              </w:rPr>
              <w:t>在</w:t>
            </w:r>
            <w:r w:rsidRPr="00C36EE8">
              <w:rPr>
                <w:rFonts w:ascii="仿宋" w:eastAsia="仿宋" w:hAnsi="仿宋"/>
                <w:b/>
                <w:szCs w:val="21"/>
                <w:u w:val="single"/>
              </w:rPr>
              <w:t xml:space="preserve"> </w:t>
            </w:r>
            <w:r w:rsidRPr="00C36EE8">
              <w:rPr>
                <w:rFonts w:ascii="仿宋" w:eastAsia="仿宋" w:hAnsi="仿宋" w:hint="eastAsia"/>
                <w:b/>
                <w:szCs w:val="21"/>
                <w:u w:val="single"/>
              </w:rPr>
              <w:t>20</w:t>
            </w:r>
            <w:r w:rsidR="002C379F" w:rsidRPr="00C36EE8">
              <w:rPr>
                <w:rFonts w:ascii="仿宋" w:eastAsia="仿宋" w:hAnsi="仿宋"/>
                <w:b/>
                <w:szCs w:val="21"/>
                <w:u w:val="single"/>
              </w:rPr>
              <w:t>20</w:t>
            </w:r>
            <w:r w:rsidRPr="00C36EE8">
              <w:rPr>
                <w:rFonts w:ascii="仿宋" w:eastAsia="仿宋" w:hAnsi="仿宋"/>
                <w:b/>
                <w:szCs w:val="21"/>
              </w:rPr>
              <w:t>年</w:t>
            </w:r>
            <w:r w:rsidR="002C379F" w:rsidRPr="00C36EE8">
              <w:rPr>
                <w:rFonts w:ascii="仿宋" w:eastAsia="仿宋" w:hAnsi="仿宋"/>
                <w:b/>
                <w:szCs w:val="21"/>
                <w:u w:val="single"/>
              </w:rPr>
              <w:t xml:space="preserve"> </w:t>
            </w:r>
            <w:r w:rsidR="005F7F22" w:rsidRPr="00C36EE8">
              <w:rPr>
                <w:rFonts w:ascii="仿宋" w:eastAsia="仿宋" w:hAnsi="仿宋"/>
                <w:b/>
                <w:szCs w:val="21"/>
                <w:u w:val="single"/>
              </w:rPr>
              <w:t>8</w:t>
            </w:r>
            <w:r w:rsidRPr="00C36EE8">
              <w:rPr>
                <w:rFonts w:ascii="仿宋" w:eastAsia="仿宋" w:hAnsi="仿宋"/>
                <w:b/>
                <w:szCs w:val="21"/>
              </w:rPr>
              <w:t>月</w:t>
            </w:r>
            <w:r w:rsidR="00C81DC8" w:rsidRPr="00C36EE8">
              <w:rPr>
                <w:rFonts w:ascii="仿宋" w:eastAsia="仿宋" w:hAnsi="仿宋"/>
                <w:b/>
                <w:szCs w:val="21"/>
                <w:u w:val="single"/>
              </w:rPr>
              <w:t xml:space="preserve"> </w:t>
            </w:r>
            <w:r w:rsidR="005F7F22" w:rsidRPr="00C36EE8">
              <w:rPr>
                <w:rFonts w:ascii="仿宋" w:eastAsia="仿宋" w:hAnsi="仿宋"/>
                <w:b/>
                <w:szCs w:val="21"/>
                <w:u w:val="single"/>
              </w:rPr>
              <w:t>12</w:t>
            </w:r>
            <w:r w:rsidR="00C81DC8" w:rsidRPr="00C36EE8">
              <w:rPr>
                <w:rFonts w:ascii="仿宋" w:eastAsia="仿宋" w:hAnsi="仿宋"/>
                <w:b/>
                <w:szCs w:val="21"/>
                <w:u w:val="single"/>
              </w:rPr>
              <w:t xml:space="preserve"> </w:t>
            </w:r>
            <w:r w:rsidRPr="00C36EE8">
              <w:rPr>
                <w:rFonts w:ascii="仿宋" w:eastAsia="仿宋" w:hAnsi="仿宋"/>
                <w:b/>
                <w:szCs w:val="21"/>
              </w:rPr>
              <w:t>日</w:t>
            </w:r>
            <w:r w:rsidRPr="00C36EE8">
              <w:rPr>
                <w:rFonts w:ascii="仿宋" w:eastAsia="仿宋" w:hAnsi="仿宋"/>
                <w:b/>
                <w:szCs w:val="21"/>
                <w:u w:val="single"/>
              </w:rPr>
              <w:t xml:space="preserve"> </w:t>
            </w:r>
            <w:r w:rsidR="00B8773D" w:rsidRPr="00C36EE8">
              <w:rPr>
                <w:rFonts w:ascii="仿宋" w:eastAsia="仿宋" w:hAnsi="仿宋"/>
                <w:b/>
                <w:szCs w:val="21"/>
                <w:u w:val="single"/>
              </w:rPr>
              <w:t xml:space="preserve"> </w:t>
            </w:r>
            <w:r w:rsidR="005F7F22" w:rsidRPr="00C36EE8">
              <w:rPr>
                <w:rFonts w:ascii="仿宋" w:eastAsia="仿宋" w:hAnsi="仿宋"/>
                <w:b/>
                <w:szCs w:val="21"/>
                <w:u w:val="single"/>
              </w:rPr>
              <w:t>10</w:t>
            </w:r>
            <w:r w:rsidR="00B8773D" w:rsidRPr="00C36EE8">
              <w:rPr>
                <w:rFonts w:ascii="仿宋" w:eastAsia="仿宋" w:hAnsi="仿宋"/>
                <w:b/>
                <w:szCs w:val="21"/>
                <w:u w:val="single"/>
              </w:rPr>
              <w:t xml:space="preserve">  </w:t>
            </w:r>
            <w:r w:rsidRPr="00C36EE8">
              <w:rPr>
                <w:rFonts w:ascii="仿宋" w:eastAsia="仿宋" w:hAnsi="仿宋"/>
                <w:b/>
                <w:szCs w:val="21"/>
              </w:rPr>
              <w:t>时</w:t>
            </w:r>
            <w:r w:rsidR="00B8773D" w:rsidRPr="00C36EE8">
              <w:rPr>
                <w:rFonts w:ascii="仿宋" w:eastAsia="仿宋" w:hAnsi="仿宋"/>
                <w:b/>
                <w:szCs w:val="21"/>
                <w:u w:val="single"/>
              </w:rPr>
              <w:t xml:space="preserve"> </w:t>
            </w:r>
            <w:r w:rsidR="0062081F" w:rsidRPr="00C36EE8">
              <w:rPr>
                <w:rFonts w:ascii="仿宋" w:eastAsia="仿宋" w:hAnsi="仿宋" w:hint="eastAsia"/>
                <w:b/>
                <w:szCs w:val="21"/>
                <w:u w:val="single"/>
              </w:rPr>
              <w:t>30</w:t>
            </w:r>
            <w:r w:rsidR="00B8773D" w:rsidRPr="00C36EE8">
              <w:rPr>
                <w:rFonts w:ascii="仿宋" w:eastAsia="仿宋" w:hAnsi="仿宋"/>
                <w:b/>
                <w:szCs w:val="21"/>
                <w:u w:val="single"/>
              </w:rPr>
              <w:t xml:space="preserve"> </w:t>
            </w:r>
            <w:r w:rsidRPr="00C36EE8">
              <w:rPr>
                <w:rFonts w:ascii="仿宋" w:eastAsia="仿宋" w:hAnsi="仿宋"/>
                <w:b/>
                <w:szCs w:val="21"/>
                <w:u w:val="single"/>
              </w:rPr>
              <w:t xml:space="preserve"> </w:t>
            </w:r>
            <w:r w:rsidRPr="00C36EE8">
              <w:rPr>
                <w:rFonts w:ascii="仿宋" w:eastAsia="仿宋" w:hAnsi="仿宋" w:hint="eastAsia"/>
                <w:b/>
                <w:szCs w:val="21"/>
              </w:rPr>
              <w:t>分</w:t>
            </w:r>
            <w:r w:rsidRPr="00C36EE8">
              <w:rPr>
                <w:rFonts w:ascii="仿宋" w:eastAsia="仿宋" w:hAnsi="仿宋"/>
                <w:szCs w:val="21"/>
              </w:rPr>
              <w:t>前不得开启</w:t>
            </w:r>
            <w:bookmarkEnd w:id="62"/>
          </w:p>
        </w:tc>
      </w:tr>
      <w:tr w:rsidR="00930941" w:rsidRPr="00C36EE8" w14:paraId="36C1745E"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2773BD8E"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C36EE8">
                <w:rPr>
                  <w:rFonts w:ascii="仿宋" w:eastAsia="仿宋" w:hAnsi="仿宋"/>
                  <w:szCs w:val="21"/>
                </w:rPr>
                <w:t>4.2.2</w:t>
              </w:r>
            </w:smartTag>
          </w:p>
        </w:tc>
        <w:tc>
          <w:tcPr>
            <w:tcW w:w="2835" w:type="dxa"/>
            <w:tcBorders>
              <w:top w:val="single" w:sz="4" w:space="0" w:color="auto"/>
              <w:left w:val="single" w:sz="4" w:space="0" w:color="auto"/>
              <w:bottom w:val="single" w:sz="4" w:space="0" w:color="auto"/>
              <w:right w:val="single" w:sz="4" w:space="0" w:color="auto"/>
            </w:tcBorders>
            <w:vAlign w:val="center"/>
          </w:tcPr>
          <w:p w14:paraId="1E3BB3E0"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szCs w:val="21"/>
              </w:rPr>
              <w:t>递交投标文件地点</w:t>
            </w:r>
          </w:p>
        </w:tc>
        <w:tc>
          <w:tcPr>
            <w:tcW w:w="5528" w:type="dxa"/>
            <w:tcBorders>
              <w:top w:val="single" w:sz="4" w:space="0" w:color="auto"/>
              <w:left w:val="single" w:sz="4" w:space="0" w:color="auto"/>
              <w:bottom w:val="single" w:sz="4" w:space="0" w:color="auto"/>
              <w:right w:val="single" w:sz="4" w:space="0" w:color="auto"/>
            </w:tcBorders>
            <w:vAlign w:val="center"/>
          </w:tcPr>
          <w:p w14:paraId="73705032" w14:textId="74D08A8B" w:rsidR="00C377A7" w:rsidRPr="00C36EE8" w:rsidRDefault="00BB77BE" w:rsidP="00653FD7">
            <w:pPr>
              <w:spacing w:line="440" w:lineRule="exact"/>
              <w:rPr>
                <w:rFonts w:ascii="仿宋" w:eastAsia="仿宋" w:hAnsi="仿宋"/>
                <w:szCs w:val="21"/>
              </w:rPr>
            </w:pPr>
            <w:r w:rsidRPr="00C36EE8">
              <w:rPr>
                <w:rFonts w:ascii="仿宋" w:eastAsia="仿宋" w:hAnsi="仿宋" w:hint="eastAsia"/>
                <w:szCs w:val="21"/>
              </w:rPr>
              <w:t>徐汇</w:t>
            </w:r>
            <w:proofErr w:type="gramStart"/>
            <w:r w:rsidRPr="00C36EE8">
              <w:rPr>
                <w:rFonts w:ascii="仿宋" w:eastAsia="仿宋" w:hAnsi="仿宋" w:hint="eastAsia"/>
                <w:szCs w:val="21"/>
              </w:rPr>
              <w:t>区钦江</w:t>
            </w:r>
            <w:proofErr w:type="gramEnd"/>
            <w:r w:rsidRPr="00C36EE8">
              <w:rPr>
                <w:rFonts w:ascii="仿宋" w:eastAsia="仿宋" w:hAnsi="仿宋" w:hint="eastAsia"/>
                <w:szCs w:val="21"/>
              </w:rPr>
              <w:t>路8</w:t>
            </w:r>
            <w:r w:rsidRPr="00C36EE8">
              <w:rPr>
                <w:rFonts w:ascii="仿宋" w:eastAsia="仿宋" w:hAnsi="仿宋"/>
                <w:szCs w:val="21"/>
              </w:rPr>
              <w:t>8</w:t>
            </w:r>
            <w:r w:rsidRPr="00C36EE8">
              <w:rPr>
                <w:rFonts w:ascii="仿宋" w:eastAsia="仿宋" w:hAnsi="仿宋" w:hint="eastAsia"/>
                <w:szCs w:val="21"/>
              </w:rPr>
              <w:t>号东楼6楼6</w:t>
            </w:r>
            <w:r w:rsidRPr="00C36EE8">
              <w:rPr>
                <w:rFonts w:ascii="仿宋" w:eastAsia="仿宋" w:hAnsi="仿宋"/>
                <w:szCs w:val="21"/>
              </w:rPr>
              <w:t>26</w:t>
            </w:r>
            <w:r w:rsidRPr="00C36EE8">
              <w:rPr>
                <w:rFonts w:ascii="仿宋" w:eastAsia="仿宋" w:hAnsi="仿宋" w:hint="eastAsia"/>
                <w:szCs w:val="21"/>
              </w:rPr>
              <w:t>室</w:t>
            </w:r>
            <w:r w:rsidR="002C379F" w:rsidRPr="00C36EE8">
              <w:rPr>
                <w:rFonts w:ascii="仿宋" w:eastAsia="仿宋" w:hAnsi="仿宋"/>
                <w:szCs w:val="21"/>
              </w:rPr>
              <w:t xml:space="preserve">  </w:t>
            </w:r>
            <w:r w:rsidR="00C81DC8" w:rsidRPr="00C36EE8">
              <w:rPr>
                <w:rFonts w:ascii="仿宋" w:eastAsia="仿宋" w:hAnsi="仿宋"/>
                <w:szCs w:val="21"/>
              </w:rPr>
              <w:t xml:space="preserve"> </w:t>
            </w:r>
            <w:r w:rsidR="00A76E6A" w:rsidRPr="00C36EE8">
              <w:rPr>
                <w:rFonts w:ascii="仿宋" w:eastAsia="仿宋" w:hAnsi="仿宋"/>
                <w:szCs w:val="21"/>
              </w:rPr>
              <w:t xml:space="preserve"> </w:t>
            </w:r>
            <w:r w:rsidR="00B66437" w:rsidRPr="00C36EE8">
              <w:rPr>
                <w:rFonts w:ascii="仿宋" w:eastAsia="仿宋" w:hAnsi="仿宋" w:hint="eastAsia"/>
                <w:szCs w:val="21"/>
              </w:rPr>
              <w:t>开标室</w:t>
            </w:r>
          </w:p>
        </w:tc>
      </w:tr>
      <w:tr w:rsidR="00930941" w:rsidRPr="00C36EE8" w14:paraId="3261197F"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369A0AB2"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C36EE8">
                <w:rPr>
                  <w:rFonts w:ascii="仿宋" w:eastAsia="仿宋" w:hAnsi="仿宋"/>
                  <w:szCs w:val="21"/>
                </w:rPr>
                <w:t>4.2.3</w:t>
              </w:r>
            </w:smartTag>
          </w:p>
        </w:tc>
        <w:tc>
          <w:tcPr>
            <w:tcW w:w="2835" w:type="dxa"/>
            <w:tcBorders>
              <w:top w:val="single" w:sz="4" w:space="0" w:color="auto"/>
              <w:left w:val="single" w:sz="4" w:space="0" w:color="auto"/>
              <w:bottom w:val="single" w:sz="4" w:space="0" w:color="auto"/>
              <w:right w:val="single" w:sz="4" w:space="0" w:color="auto"/>
            </w:tcBorders>
            <w:vAlign w:val="center"/>
          </w:tcPr>
          <w:p w14:paraId="4E99329E"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szCs w:val="21"/>
              </w:rPr>
              <w:t>是否退还投标文件</w:t>
            </w:r>
          </w:p>
        </w:tc>
        <w:tc>
          <w:tcPr>
            <w:tcW w:w="5528" w:type="dxa"/>
            <w:tcBorders>
              <w:top w:val="single" w:sz="4" w:space="0" w:color="auto"/>
              <w:left w:val="single" w:sz="4" w:space="0" w:color="auto"/>
              <w:bottom w:val="single" w:sz="4" w:space="0" w:color="auto"/>
              <w:right w:val="single" w:sz="4" w:space="0" w:color="auto"/>
            </w:tcBorders>
            <w:vAlign w:val="center"/>
          </w:tcPr>
          <w:p w14:paraId="6637BD13" w14:textId="77777777" w:rsidR="00C377A7" w:rsidRPr="00C36EE8" w:rsidRDefault="00C377A7" w:rsidP="00FD782F">
            <w:pPr>
              <w:pStyle w:val="33"/>
              <w:topLinePunct/>
              <w:spacing w:after="0" w:line="320" w:lineRule="exact"/>
              <w:rPr>
                <w:rFonts w:ascii="仿宋" w:eastAsia="仿宋" w:hAnsi="仿宋"/>
                <w:sz w:val="21"/>
                <w:szCs w:val="21"/>
                <w:lang w:val="en-US" w:eastAsia="zh-CN"/>
              </w:rPr>
            </w:pPr>
            <w:r w:rsidRPr="00C36EE8">
              <w:rPr>
                <w:rFonts w:ascii="仿宋" w:eastAsia="仿宋" w:hAnsi="仿宋"/>
                <w:sz w:val="21"/>
                <w:szCs w:val="21"/>
                <w:lang w:val="en-US" w:eastAsia="zh-CN"/>
              </w:rPr>
              <w:t>■</w:t>
            </w:r>
            <w:r w:rsidRPr="00C36EE8">
              <w:rPr>
                <w:rFonts w:ascii="仿宋" w:eastAsia="仿宋" w:hAnsi="仿宋" w:hint="eastAsia"/>
                <w:sz w:val="21"/>
                <w:szCs w:val="21"/>
                <w:lang w:val="en-US" w:eastAsia="zh-CN"/>
              </w:rPr>
              <w:t>否</w:t>
            </w:r>
          </w:p>
          <w:p w14:paraId="035D6E67" w14:textId="77777777" w:rsidR="00C377A7" w:rsidRPr="00C36EE8" w:rsidRDefault="00C377A7" w:rsidP="00FD782F">
            <w:pPr>
              <w:spacing w:line="320" w:lineRule="exact"/>
              <w:rPr>
                <w:rFonts w:ascii="仿宋" w:eastAsia="仿宋" w:hAnsi="仿宋"/>
                <w:szCs w:val="21"/>
              </w:rPr>
            </w:pPr>
            <w:r w:rsidRPr="00C36EE8">
              <w:rPr>
                <w:rFonts w:ascii="仿宋" w:eastAsia="仿宋" w:hAnsi="仿宋"/>
                <w:szCs w:val="21"/>
              </w:rPr>
              <w:t>□</w:t>
            </w:r>
            <w:r w:rsidRPr="00C36EE8">
              <w:rPr>
                <w:rFonts w:ascii="仿宋" w:eastAsia="仿宋" w:hAnsi="仿宋" w:hint="eastAsia"/>
                <w:szCs w:val="21"/>
              </w:rPr>
              <w:t>是</w:t>
            </w:r>
          </w:p>
        </w:tc>
      </w:tr>
      <w:tr w:rsidR="00930941" w:rsidRPr="00C36EE8" w14:paraId="65AAA7CF"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521BD9D4"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hint="eastAsia"/>
                <w:szCs w:val="21"/>
              </w:rPr>
              <w:t>5.1</w:t>
            </w:r>
          </w:p>
        </w:tc>
        <w:tc>
          <w:tcPr>
            <w:tcW w:w="2835" w:type="dxa"/>
            <w:tcBorders>
              <w:top w:val="single" w:sz="4" w:space="0" w:color="auto"/>
              <w:left w:val="single" w:sz="4" w:space="0" w:color="auto"/>
              <w:bottom w:val="single" w:sz="4" w:space="0" w:color="auto"/>
              <w:right w:val="single" w:sz="4" w:space="0" w:color="auto"/>
            </w:tcBorders>
            <w:vAlign w:val="center"/>
          </w:tcPr>
          <w:p w14:paraId="118078CE"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hint="eastAsia"/>
                <w:szCs w:val="21"/>
              </w:rPr>
              <w:t>投标人代表出席开标会需提交的材料</w:t>
            </w:r>
          </w:p>
        </w:tc>
        <w:tc>
          <w:tcPr>
            <w:tcW w:w="5528" w:type="dxa"/>
            <w:tcBorders>
              <w:top w:val="single" w:sz="4" w:space="0" w:color="auto"/>
              <w:left w:val="single" w:sz="4" w:space="0" w:color="auto"/>
              <w:bottom w:val="single" w:sz="4" w:space="0" w:color="auto"/>
              <w:right w:val="single" w:sz="4" w:space="0" w:color="auto"/>
            </w:tcBorders>
            <w:vAlign w:val="center"/>
          </w:tcPr>
          <w:p w14:paraId="08A721B3" w14:textId="77777777" w:rsidR="00C377A7" w:rsidRPr="00C36EE8" w:rsidRDefault="00C377A7" w:rsidP="00FD782F">
            <w:pPr>
              <w:pStyle w:val="33"/>
              <w:topLinePunct/>
              <w:spacing w:after="0" w:line="320" w:lineRule="exact"/>
              <w:rPr>
                <w:rFonts w:ascii="仿宋" w:eastAsia="仿宋" w:hAnsi="仿宋"/>
                <w:sz w:val="21"/>
                <w:szCs w:val="21"/>
                <w:lang w:val="en-US" w:eastAsia="zh-CN"/>
              </w:rPr>
            </w:pPr>
            <w:r w:rsidRPr="00C36EE8">
              <w:rPr>
                <w:rFonts w:ascii="仿宋" w:eastAsia="仿宋" w:hAnsi="仿宋" w:hint="eastAsia"/>
                <w:sz w:val="21"/>
                <w:szCs w:val="21"/>
                <w:lang w:val="en-US" w:eastAsia="zh-CN"/>
              </w:rPr>
              <w:t>法定代表人出席需携带：</w:t>
            </w:r>
          </w:p>
          <w:p w14:paraId="0EC47F9C" w14:textId="77777777" w:rsidR="00C377A7" w:rsidRPr="00C36EE8" w:rsidRDefault="00C377A7" w:rsidP="00FD782F">
            <w:pPr>
              <w:pStyle w:val="33"/>
              <w:topLinePunct/>
              <w:spacing w:after="0" w:line="320" w:lineRule="exact"/>
              <w:rPr>
                <w:rFonts w:ascii="仿宋" w:eastAsia="仿宋" w:hAnsi="仿宋"/>
                <w:sz w:val="21"/>
                <w:szCs w:val="21"/>
                <w:lang w:val="en-US" w:eastAsia="zh-CN"/>
              </w:rPr>
            </w:pPr>
            <w:r w:rsidRPr="00C36EE8">
              <w:rPr>
                <w:rFonts w:ascii="仿宋" w:eastAsia="仿宋" w:hAnsi="仿宋" w:hint="eastAsia"/>
                <w:sz w:val="21"/>
                <w:szCs w:val="21"/>
                <w:lang w:val="en-US" w:eastAsia="zh-CN"/>
              </w:rPr>
              <w:t>（1）法定代表人证明原件；</w:t>
            </w:r>
          </w:p>
          <w:p w14:paraId="23604443" w14:textId="1C601018" w:rsidR="00C377A7" w:rsidRPr="00C36EE8" w:rsidRDefault="00C377A7" w:rsidP="00FD782F">
            <w:pPr>
              <w:pStyle w:val="33"/>
              <w:topLinePunct/>
              <w:spacing w:after="0" w:line="320" w:lineRule="exact"/>
              <w:rPr>
                <w:rFonts w:ascii="仿宋" w:eastAsia="仿宋" w:hAnsi="仿宋"/>
                <w:sz w:val="21"/>
                <w:szCs w:val="21"/>
                <w:lang w:val="en-US" w:eastAsia="zh-CN"/>
              </w:rPr>
            </w:pPr>
            <w:r w:rsidRPr="00C36EE8">
              <w:rPr>
                <w:rFonts w:ascii="仿宋" w:eastAsia="仿宋" w:hAnsi="仿宋" w:hint="eastAsia"/>
                <w:sz w:val="21"/>
                <w:szCs w:val="21"/>
                <w:lang w:val="en-US" w:eastAsia="zh-CN"/>
              </w:rPr>
              <w:t>（2）法定代表人身份证明原件及复印件；</w:t>
            </w:r>
          </w:p>
          <w:p w14:paraId="3F2787D8" w14:textId="77777777" w:rsidR="00C377A7" w:rsidRPr="00C36EE8" w:rsidRDefault="00C377A7" w:rsidP="00FD782F">
            <w:pPr>
              <w:pStyle w:val="33"/>
              <w:topLinePunct/>
              <w:spacing w:after="0" w:line="320" w:lineRule="exact"/>
              <w:rPr>
                <w:rFonts w:ascii="仿宋" w:eastAsia="仿宋" w:hAnsi="仿宋"/>
                <w:sz w:val="21"/>
                <w:szCs w:val="21"/>
                <w:lang w:val="en-US" w:eastAsia="zh-CN"/>
              </w:rPr>
            </w:pPr>
            <w:r w:rsidRPr="00C36EE8">
              <w:rPr>
                <w:rFonts w:ascii="仿宋" w:eastAsia="仿宋" w:hAnsi="仿宋" w:hint="eastAsia"/>
                <w:sz w:val="21"/>
                <w:szCs w:val="21"/>
                <w:lang w:val="en-US" w:eastAsia="zh-CN"/>
              </w:rPr>
              <w:t>委托代理人出席需携带：</w:t>
            </w:r>
          </w:p>
          <w:p w14:paraId="6A934A93" w14:textId="77777777" w:rsidR="00C377A7" w:rsidRPr="00C36EE8" w:rsidRDefault="00C377A7" w:rsidP="00FD782F">
            <w:pPr>
              <w:spacing w:line="320" w:lineRule="exact"/>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）投标人的法定代表人证明原件；</w:t>
            </w:r>
          </w:p>
          <w:p w14:paraId="2FA0D2D4" w14:textId="77777777" w:rsidR="00C377A7" w:rsidRPr="00C36EE8" w:rsidRDefault="00C377A7" w:rsidP="00FD782F">
            <w:pPr>
              <w:spacing w:line="320" w:lineRule="exact"/>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）法定代表人授权委托书原件；</w:t>
            </w:r>
          </w:p>
          <w:p w14:paraId="48A8D240" w14:textId="79584619" w:rsidR="00C377A7" w:rsidRPr="00C36EE8" w:rsidRDefault="00C377A7" w:rsidP="00FD782F">
            <w:pPr>
              <w:spacing w:line="320" w:lineRule="exact"/>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3</w:t>
            </w:r>
            <w:r w:rsidRPr="00C36EE8">
              <w:rPr>
                <w:rFonts w:ascii="仿宋" w:eastAsia="仿宋" w:hAnsi="仿宋" w:hint="eastAsia"/>
                <w:szCs w:val="21"/>
              </w:rPr>
              <w:t>）委托代理人身份证明原件及复印件；</w:t>
            </w:r>
          </w:p>
          <w:p w14:paraId="47C4D84C" w14:textId="3C3D728B" w:rsidR="006D1CF0" w:rsidRPr="00C36EE8" w:rsidRDefault="006D1CF0" w:rsidP="00FD782F">
            <w:pPr>
              <w:spacing w:line="320" w:lineRule="exact"/>
              <w:rPr>
                <w:rFonts w:ascii="仿宋" w:eastAsia="仿宋" w:hAnsi="仿宋"/>
                <w:szCs w:val="21"/>
              </w:rPr>
            </w:pPr>
            <w:r w:rsidRPr="00C36EE8">
              <w:rPr>
                <w:rFonts w:ascii="仿宋" w:eastAsia="仿宋" w:hAnsi="仿宋" w:hint="eastAsia"/>
                <w:szCs w:val="21"/>
              </w:rPr>
              <w:t>未按上述要求单独携带以上资料的视为自行放弃投标</w:t>
            </w:r>
          </w:p>
        </w:tc>
      </w:tr>
      <w:tr w:rsidR="00930941" w:rsidRPr="00C36EE8" w14:paraId="681CD37F" w14:textId="77777777" w:rsidTr="00261E3A">
        <w:trPr>
          <w:trHeight w:val="752"/>
        </w:trPr>
        <w:tc>
          <w:tcPr>
            <w:tcW w:w="1135" w:type="dxa"/>
            <w:tcBorders>
              <w:top w:val="single" w:sz="4" w:space="0" w:color="auto"/>
              <w:left w:val="single" w:sz="4" w:space="0" w:color="auto"/>
              <w:bottom w:val="single" w:sz="2" w:space="0" w:color="auto"/>
              <w:right w:val="single" w:sz="4" w:space="0" w:color="auto"/>
            </w:tcBorders>
            <w:vAlign w:val="center"/>
          </w:tcPr>
          <w:p w14:paraId="5EF4A5FC" w14:textId="77777777" w:rsidR="00C377A7" w:rsidRPr="00C36EE8" w:rsidRDefault="00C377A7" w:rsidP="00261E3A">
            <w:pPr>
              <w:jc w:val="center"/>
              <w:rPr>
                <w:rFonts w:ascii="仿宋" w:eastAsia="仿宋" w:hAnsi="仿宋"/>
                <w:szCs w:val="21"/>
              </w:rPr>
            </w:pPr>
            <w:r w:rsidRPr="00C36EE8">
              <w:rPr>
                <w:rFonts w:ascii="仿宋" w:eastAsia="仿宋" w:hAnsi="仿宋"/>
                <w:szCs w:val="21"/>
              </w:rPr>
              <w:t>5.2</w:t>
            </w:r>
          </w:p>
        </w:tc>
        <w:tc>
          <w:tcPr>
            <w:tcW w:w="2835" w:type="dxa"/>
            <w:tcBorders>
              <w:top w:val="single" w:sz="4" w:space="0" w:color="auto"/>
              <w:left w:val="single" w:sz="4" w:space="0" w:color="auto"/>
              <w:bottom w:val="single" w:sz="2" w:space="0" w:color="auto"/>
              <w:right w:val="single" w:sz="4" w:space="0" w:color="auto"/>
            </w:tcBorders>
            <w:vAlign w:val="center"/>
          </w:tcPr>
          <w:p w14:paraId="6A90A310" w14:textId="77777777" w:rsidR="00C377A7" w:rsidRPr="00C36EE8" w:rsidRDefault="00C377A7" w:rsidP="00261E3A">
            <w:pPr>
              <w:jc w:val="center"/>
              <w:rPr>
                <w:rFonts w:ascii="仿宋" w:eastAsia="仿宋" w:hAnsi="仿宋"/>
                <w:szCs w:val="21"/>
              </w:rPr>
            </w:pPr>
            <w:r w:rsidRPr="00C36EE8">
              <w:rPr>
                <w:rFonts w:ascii="仿宋" w:eastAsia="仿宋" w:hAnsi="仿宋" w:hint="eastAsia"/>
                <w:szCs w:val="21"/>
              </w:rPr>
              <w:t>开标时间和地点</w:t>
            </w:r>
          </w:p>
        </w:tc>
        <w:tc>
          <w:tcPr>
            <w:tcW w:w="5528" w:type="dxa"/>
            <w:tcBorders>
              <w:top w:val="single" w:sz="4" w:space="0" w:color="auto"/>
              <w:left w:val="single" w:sz="4" w:space="0" w:color="auto"/>
              <w:bottom w:val="single" w:sz="2" w:space="0" w:color="auto"/>
              <w:right w:val="single" w:sz="4" w:space="0" w:color="auto"/>
            </w:tcBorders>
            <w:vAlign w:val="center"/>
          </w:tcPr>
          <w:p w14:paraId="49CC99F1" w14:textId="12853300" w:rsidR="00C377A7" w:rsidRPr="00C36EE8" w:rsidRDefault="00C377A7" w:rsidP="00FD782F">
            <w:pPr>
              <w:spacing w:line="320" w:lineRule="exact"/>
              <w:rPr>
                <w:rFonts w:ascii="仿宋" w:eastAsia="仿宋" w:hAnsi="仿宋"/>
                <w:szCs w:val="21"/>
              </w:rPr>
            </w:pPr>
            <w:r w:rsidRPr="00C36EE8">
              <w:rPr>
                <w:rFonts w:ascii="仿宋" w:eastAsia="仿宋" w:hAnsi="仿宋"/>
                <w:szCs w:val="21"/>
              </w:rPr>
              <w:t>开标时间</w:t>
            </w:r>
            <w:r w:rsidRPr="00C36EE8">
              <w:rPr>
                <w:rFonts w:ascii="仿宋" w:eastAsia="仿宋" w:hAnsi="仿宋" w:hint="eastAsia"/>
                <w:szCs w:val="21"/>
              </w:rPr>
              <w:t>：</w:t>
            </w:r>
            <w:r w:rsidR="009F5B52" w:rsidRPr="00C36EE8">
              <w:rPr>
                <w:rFonts w:ascii="仿宋" w:eastAsia="仿宋" w:hAnsi="仿宋" w:hint="eastAsia"/>
                <w:szCs w:val="21"/>
              </w:rPr>
              <w:t>20</w:t>
            </w:r>
            <w:r w:rsidR="002C379F" w:rsidRPr="00C36EE8">
              <w:rPr>
                <w:rFonts w:ascii="仿宋" w:eastAsia="仿宋" w:hAnsi="仿宋"/>
                <w:szCs w:val="21"/>
              </w:rPr>
              <w:t>20</w:t>
            </w:r>
            <w:r w:rsidR="009F5B52" w:rsidRPr="00C36EE8">
              <w:rPr>
                <w:rFonts w:ascii="仿宋" w:eastAsia="仿宋" w:hAnsi="仿宋" w:hint="eastAsia"/>
                <w:szCs w:val="21"/>
              </w:rPr>
              <w:t>年</w:t>
            </w:r>
            <w:r w:rsidR="005F7F22" w:rsidRPr="00C36EE8">
              <w:rPr>
                <w:rFonts w:ascii="仿宋" w:eastAsia="仿宋" w:hAnsi="仿宋"/>
                <w:szCs w:val="21"/>
              </w:rPr>
              <w:t>8</w:t>
            </w:r>
            <w:r w:rsidR="009F5B52" w:rsidRPr="00C36EE8">
              <w:rPr>
                <w:rFonts w:ascii="仿宋" w:eastAsia="仿宋" w:hAnsi="仿宋" w:hint="eastAsia"/>
                <w:szCs w:val="21"/>
              </w:rPr>
              <w:t>月</w:t>
            </w:r>
            <w:r w:rsidR="005F7F22" w:rsidRPr="00C36EE8">
              <w:rPr>
                <w:rFonts w:ascii="仿宋" w:eastAsia="仿宋" w:hAnsi="仿宋"/>
                <w:szCs w:val="21"/>
              </w:rPr>
              <w:t>12</w:t>
            </w:r>
            <w:r w:rsidR="009F5B52" w:rsidRPr="00C36EE8">
              <w:rPr>
                <w:rFonts w:ascii="仿宋" w:eastAsia="仿宋" w:hAnsi="仿宋" w:hint="eastAsia"/>
                <w:szCs w:val="21"/>
              </w:rPr>
              <w:t xml:space="preserve">日 </w:t>
            </w:r>
            <w:r w:rsidR="0054088F" w:rsidRPr="00C36EE8">
              <w:rPr>
                <w:rFonts w:ascii="仿宋" w:eastAsia="仿宋" w:hAnsi="仿宋"/>
                <w:szCs w:val="21"/>
              </w:rPr>
              <w:t xml:space="preserve"> </w:t>
            </w:r>
            <w:r w:rsidR="005F7F22" w:rsidRPr="00C36EE8">
              <w:rPr>
                <w:rFonts w:ascii="仿宋" w:eastAsia="仿宋" w:hAnsi="仿宋"/>
                <w:szCs w:val="21"/>
              </w:rPr>
              <w:t>10</w:t>
            </w:r>
            <w:r w:rsidR="009F5B52" w:rsidRPr="00C36EE8">
              <w:rPr>
                <w:rFonts w:ascii="仿宋" w:eastAsia="仿宋" w:hAnsi="仿宋" w:hint="eastAsia"/>
                <w:szCs w:val="21"/>
              </w:rPr>
              <w:t xml:space="preserve"> 时</w:t>
            </w:r>
            <w:r w:rsidR="0062081F" w:rsidRPr="00C36EE8">
              <w:rPr>
                <w:rFonts w:ascii="仿宋" w:eastAsia="仿宋" w:hAnsi="仿宋" w:hint="eastAsia"/>
                <w:szCs w:val="21"/>
              </w:rPr>
              <w:t>30</w:t>
            </w:r>
            <w:r w:rsidR="009F5B52" w:rsidRPr="00C36EE8">
              <w:rPr>
                <w:rFonts w:ascii="仿宋" w:eastAsia="仿宋" w:hAnsi="仿宋" w:hint="eastAsia"/>
                <w:szCs w:val="21"/>
              </w:rPr>
              <w:t xml:space="preserve"> 分</w:t>
            </w:r>
          </w:p>
          <w:p w14:paraId="493A996D" w14:textId="6CF242C7" w:rsidR="00C377A7" w:rsidRPr="00C36EE8" w:rsidRDefault="00C377A7" w:rsidP="00FD782F">
            <w:pPr>
              <w:spacing w:line="320" w:lineRule="exact"/>
              <w:rPr>
                <w:rFonts w:ascii="仿宋" w:eastAsia="仿宋" w:hAnsi="仿宋"/>
                <w:szCs w:val="21"/>
              </w:rPr>
            </w:pPr>
            <w:r w:rsidRPr="00C36EE8">
              <w:rPr>
                <w:rFonts w:ascii="仿宋" w:eastAsia="仿宋" w:hAnsi="仿宋"/>
                <w:szCs w:val="21"/>
              </w:rPr>
              <w:t>开标地点</w:t>
            </w:r>
            <w:r w:rsidRPr="00C36EE8">
              <w:rPr>
                <w:rFonts w:ascii="仿宋" w:eastAsia="仿宋" w:hAnsi="仿宋" w:hint="eastAsia"/>
                <w:szCs w:val="21"/>
              </w:rPr>
              <w:t>：</w:t>
            </w:r>
            <w:r w:rsidR="00BB77BE" w:rsidRPr="00C36EE8">
              <w:rPr>
                <w:rFonts w:ascii="仿宋" w:eastAsia="仿宋" w:hAnsi="仿宋" w:hint="eastAsia"/>
                <w:szCs w:val="21"/>
              </w:rPr>
              <w:t>徐汇</w:t>
            </w:r>
            <w:proofErr w:type="gramStart"/>
            <w:r w:rsidR="00BB77BE" w:rsidRPr="00C36EE8">
              <w:rPr>
                <w:rFonts w:ascii="仿宋" w:eastAsia="仿宋" w:hAnsi="仿宋" w:hint="eastAsia"/>
                <w:szCs w:val="21"/>
              </w:rPr>
              <w:t>区钦江</w:t>
            </w:r>
            <w:proofErr w:type="gramEnd"/>
            <w:r w:rsidR="00BB77BE" w:rsidRPr="00C36EE8">
              <w:rPr>
                <w:rFonts w:ascii="仿宋" w:eastAsia="仿宋" w:hAnsi="仿宋" w:hint="eastAsia"/>
                <w:szCs w:val="21"/>
              </w:rPr>
              <w:t>路8</w:t>
            </w:r>
            <w:r w:rsidR="00BB77BE" w:rsidRPr="00C36EE8">
              <w:rPr>
                <w:rFonts w:ascii="仿宋" w:eastAsia="仿宋" w:hAnsi="仿宋"/>
                <w:szCs w:val="21"/>
              </w:rPr>
              <w:t>8</w:t>
            </w:r>
            <w:r w:rsidR="00BB77BE" w:rsidRPr="00C36EE8">
              <w:rPr>
                <w:rFonts w:ascii="仿宋" w:eastAsia="仿宋" w:hAnsi="仿宋" w:hint="eastAsia"/>
                <w:szCs w:val="21"/>
              </w:rPr>
              <w:t>号东楼6楼6</w:t>
            </w:r>
            <w:r w:rsidR="00BB77BE" w:rsidRPr="00C36EE8">
              <w:rPr>
                <w:rFonts w:ascii="仿宋" w:eastAsia="仿宋" w:hAnsi="仿宋"/>
                <w:szCs w:val="21"/>
              </w:rPr>
              <w:t>26</w:t>
            </w:r>
            <w:r w:rsidR="00BB77BE" w:rsidRPr="00C36EE8">
              <w:rPr>
                <w:rFonts w:ascii="仿宋" w:eastAsia="仿宋" w:hAnsi="仿宋" w:hint="eastAsia"/>
                <w:szCs w:val="21"/>
              </w:rPr>
              <w:t>室</w:t>
            </w:r>
            <w:r w:rsidR="00A76E6A" w:rsidRPr="00C36EE8">
              <w:rPr>
                <w:rFonts w:ascii="仿宋" w:eastAsia="仿宋" w:hAnsi="仿宋"/>
                <w:szCs w:val="21"/>
              </w:rPr>
              <w:t xml:space="preserve"> </w:t>
            </w:r>
            <w:r w:rsidR="00D95FDC" w:rsidRPr="00C36EE8">
              <w:rPr>
                <w:rFonts w:ascii="仿宋" w:eastAsia="仿宋" w:hAnsi="仿宋" w:hint="eastAsia"/>
                <w:szCs w:val="21"/>
              </w:rPr>
              <w:t>会议室</w:t>
            </w:r>
          </w:p>
        </w:tc>
      </w:tr>
      <w:tr w:rsidR="00930941" w:rsidRPr="00C36EE8" w14:paraId="29C13C3A" w14:textId="77777777" w:rsidTr="00FD782F">
        <w:trPr>
          <w:trHeight w:val="3646"/>
        </w:trPr>
        <w:tc>
          <w:tcPr>
            <w:tcW w:w="1135" w:type="dxa"/>
            <w:tcBorders>
              <w:top w:val="single" w:sz="2" w:space="0" w:color="auto"/>
              <w:left w:val="single" w:sz="2" w:space="0" w:color="auto"/>
              <w:bottom w:val="single" w:sz="2" w:space="0" w:color="auto"/>
              <w:right w:val="single" w:sz="2" w:space="0" w:color="auto"/>
            </w:tcBorders>
            <w:vAlign w:val="center"/>
          </w:tcPr>
          <w:p w14:paraId="34EA945E"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hint="eastAsia"/>
                <w:szCs w:val="21"/>
              </w:rPr>
              <w:lastRenderedPageBreak/>
              <w:t>5.</w:t>
            </w:r>
            <w:r w:rsidRPr="00C36EE8">
              <w:rPr>
                <w:rFonts w:ascii="仿宋" w:eastAsia="仿宋" w:hAnsi="仿宋"/>
                <w:szCs w:val="21"/>
              </w:rPr>
              <w:t>3</w:t>
            </w:r>
          </w:p>
        </w:tc>
        <w:tc>
          <w:tcPr>
            <w:tcW w:w="2835" w:type="dxa"/>
            <w:tcBorders>
              <w:top w:val="single" w:sz="2" w:space="0" w:color="auto"/>
              <w:left w:val="single" w:sz="2" w:space="0" w:color="auto"/>
              <w:bottom w:val="single" w:sz="2" w:space="0" w:color="auto"/>
              <w:right w:val="single" w:sz="2" w:space="0" w:color="auto"/>
            </w:tcBorders>
            <w:vAlign w:val="center"/>
          </w:tcPr>
          <w:p w14:paraId="264A9CD6"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hint="eastAsia"/>
                <w:szCs w:val="21"/>
              </w:rPr>
              <w:t>开标程序</w:t>
            </w:r>
          </w:p>
        </w:tc>
        <w:tc>
          <w:tcPr>
            <w:tcW w:w="5528" w:type="dxa"/>
            <w:tcBorders>
              <w:top w:val="single" w:sz="2" w:space="0" w:color="auto"/>
              <w:left w:val="single" w:sz="2" w:space="0" w:color="auto"/>
              <w:bottom w:val="single" w:sz="2" w:space="0" w:color="auto"/>
              <w:right w:val="single" w:sz="2" w:space="0" w:color="auto"/>
            </w:tcBorders>
            <w:vAlign w:val="center"/>
          </w:tcPr>
          <w:p w14:paraId="176F8A8C" w14:textId="77777777" w:rsidR="00C377A7" w:rsidRPr="00C36EE8" w:rsidRDefault="00C377A7" w:rsidP="00FD782F">
            <w:pPr>
              <w:snapToGrid w:val="0"/>
              <w:spacing w:line="320" w:lineRule="exact"/>
              <w:rPr>
                <w:rFonts w:ascii="仿宋" w:eastAsia="仿宋" w:hAnsi="仿宋"/>
                <w:szCs w:val="21"/>
              </w:rPr>
            </w:pPr>
            <w:r w:rsidRPr="00C36EE8">
              <w:rPr>
                <w:rFonts w:ascii="仿宋" w:eastAsia="仿宋" w:hAnsi="仿宋" w:hint="eastAsia"/>
                <w:szCs w:val="21"/>
              </w:rPr>
              <w:t>密封情况检查：</w:t>
            </w:r>
          </w:p>
          <w:p w14:paraId="2D22D74E" w14:textId="77777777" w:rsidR="00C377A7" w:rsidRPr="00C36EE8" w:rsidRDefault="00C377A7" w:rsidP="00FD782F">
            <w:pPr>
              <w:numPr>
                <w:ilvl w:val="0"/>
                <w:numId w:val="3"/>
              </w:numPr>
              <w:tabs>
                <w:tab w:val="left" w:pos="712"/>
              </w:tabs>
              <w:adjustRightInd w:val="0"/>
              <w:snapToGrid w:val="0"/>
              <w:spacing w:line="320" w:lineRule="exact"/>
              <w:jc w:val="left"/>
              <w:rPr>
                <w:rFonts w:ascii="仿宋" w:eastAsia="仿宋" w:hAnsi="仿宋"/>
                <w:szCs w:val="21"/>
              </w:rPr>
            </w:pPr>
            <w:r w:rsidRPr="00C36EE8">
              <w:rPr>
                <w:rFonts w:ascii="仿宋" w:eastAsia="仿宋" w:hAnsi="仿宋" w:hint="eastAsia"/>
                <w:szCs w:val="21"/>
              </w:rPr>
              <w:t>投标文件中的商务标（正本和副本）、综合单价分析表和技术标（正本和副本）应密封包装在密封袋内，并在密封袋上注明投标文件、工程名称以及招标单位及投标单位名称。</w:t>
            </w:r>
          </w:p>
          <w:p w14:paraId="2CAA98E3" w14:textId="77777777" w:rsidR="00C377A7" w:rsidRPr="00C36EE8" w:rsidRDefault="00C377A7" w:rsidP="00FD782F">
            <w:pPr>
              <w:numPr>
                <w:ilvl w:val="0"/>
                <w:numId w:val="3"/>
              </w:numPr>
              <w:tabs>
                <w:tab w:val="left" w:pos="712"/>
              </w:tabs>
              <w:adjustRightInd w:val="0"/>
              <w:snapToGrid w:val="0"/>
              <w:spacing w:line="320" w:lineRule="exact"/>
              <w:jc w:val="left"/>
              <w:rPr>
                <w:rFonts w:ascii="仿宋" w:eastAsia="仿宋" w:hAnsi="仿宋"/>
                <w:szCs w:val="21"/>
              </w:rPr>
            </w:pPr>
            <w:r w:rsidRPr="00C36EE8">
              <w:rPr>
                <w:rFonts w:ascii="仿宋" w:eastAsia="仿宋" w:hAnsi="仿宋" w:hint="eastAsia"/>
                <w:szCs w:val="21"/>
              </w:rPr>
              <w:t>投标文件以及其中的商务标和技术标的密封袋的封口处应骑缝加盖投标单位公章及法定代表人印章。</w:t>
            </w:r>
          </w:p>
          <w:p w14:paraId="27B8163B" w14:textId="77777777" w:rsidR="00C377A7" w:rsidRPr="00C36EE8" w:rsidRDefault="00C377A7" w:rsidP="00FD782F">
            <w:pPr>
              <w:numPr>
                <w:ilvl w:val="0"/>
                <w:numId w:val="3"/>
              </w:numPr>
              <w:tabs>
                <w:tab w:val="left" w:pos="712"/>
              </w:tabs>
              <w:adjustRightInd w:val="0"/>
              <w:snapToGrid w:val="0"/>
              <w:spacing w:line="320" w:lineRule="exact"/>
              <w:jc w:val="left"/>
              <w:rPr>
                <w:rFonts w:ascii="仿宋" w:eastAsia="仿宋" w:hAnsi="仿宋"/>
                <w:szCs w:val="21"/>
              </w:rPr>
            </w:pPr>
            <w:r w:rsidRPr="00C36EE8">
              <w:rPr>
                <w:rFonts w:ascii="仿宋" w:eastAsia="仿宋" w:hAnsi="仿宋" w:hint="eastAsia"/>
                <w:szCs w:val="21"/>
              </w:rPr>
              <w:t>电子投标文件应单独密封包装、密封袋上注明电子投标文件、招标工程名称、招标单位及投标单位名称。密封处加盖投标单位公章及法定代表人印章。</w:t>
            </w:r>
          </w:p>
          <w:p w14:paraId="5C39A023" w14:textId="1224DB80" w:rsidR="00C377A7" w:rsidRPr="00C36EE8" w:rsidRDefault="00D1143D" w:rsidP="00FD782F">
            <w:pPr>
              <w:snapToGrid w:val="0"/>
              <w:spacing w:line="320" w:lineRule="exact"/>
              <w:rPr>
                <w:rFonts w:ascii="仿宋" w:eastAsia="仿宋" w:hAnsi="仿宋"/>
                <w:szCs w:val="21"/>
              </w:rPr>
            </w:pPr>
            <w:r w:rsidRPr="00C36EE8">
              <w:rPr>
                <w:rFonts w:ascii="仿宋" w:eastAsia="仿宋" w:hAnsi="仿宋" w:hint="eastAsia"/>
                <w:szCs w:val="21"/>
              </w:rPr>
              <w:t>开标顺序：后</w:t>
            </w:r>
            <w:r w:rsidR="00C377A7" w:rsidRPr="00C36EE8">
              <w:rPr>
                <w:rFonts w:ascii="仿宋" w:eastAsia="仿宋" w:hAnsi="仿宋" w:hint="eastAsia"/>
                <w:szCs w:val="21"/>
              </w:rPr>
              <w:t>到</w:t>
            </w:r>
            <w:r w:rsidR="005E273B" w:rsidRPr="00C36EE8">
              <w:rPr>
                <w:rFonts w:ascii="仿宋" w:eastAsia="仿宋" w:hAnsi="仿宋" w:hint="eastAsia"/>
                <w:szCs w:val="21"/>
              </w:rPr>
              <w:t>先</w:t>
            </w:r>
            <w:r w:rsidR="00C377A7" w:rsidRPr="00C36EE8">
              <w:rPr>
                <w:rFonts w:ascii="仿宋" w:eastAsia="仿宋" w:hAnsi="仿宋" w:hint="eastAsia"/>
                <w:szCs w:val="21"/>
              </w:rPr>
              <w:t>开</w:t>
            </w:r>
          </w:p>
        </w:tc>
      </w:tr>
      <w:tr w:rsidR="00930941" w:rsidRPr="00C36EE8" w14:paraId="62639573" w14:textId="77777777" w:rsidTr="00261E3A">
        <w:trPr>
          <w:trHeight w:val="495"/>
        </w:trPr>
        <w:tc>
          <w:tcPr>
            <w:tcW w:w="1135" w:type="dxa"/>
            <w:tcBorders>
              <w:top w:val="single" w:sz="2" w:space="0" w:color="auto"/>
              <w:left w:val="single" w:sz="4" w:space="0" w:color="auto"/>
              <w:bottom w:val="single" w:sz="4" w:space="0" w:color="auto"/>
              <w:right w:val="single" w:sz="4" w:space="0" w:color="auto"/>
            </w:tcBorders>
            <w:vAlign w:val="center"/>
          </w:tcPr>
          <w:p w14:paraId="75304AEB"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C36EE8">
                <w:rPr>
                  <w:rFonts w:ascii="仿宋" w:eastAsia="仿宋" w:hAnsi="仿宋"/>
                  <w:szCs w:val="21"/>
                </w:rPr>
                <w:t>6.1.1</w:t>
              </w:r>
            </w:smartTag>
          </w:p>
        </w:tc>
        <w:tc>
          <w:tcPr>
            <w:tcW w:w="2835" w:type="dxa"/>
            <w:tcBorders>
              <w:top w:val="single" w:sz="2" w:space="0" w:color="auto"/>
              <w:left w:val="single" w:sz="4" w:space="0" w:color="auto"/>
              <w:bottom w:val="single" w:sz="4" w:space="0" w:color="auto"/>
              <w:right w:val="single" w:sz="4" w:space="0" w:color="auto"/>
            </w:tcBorders>
            <w:vAlign w:val="center"/>
          </w:tcPr>
          <w:p w14:paraId="58B70F02"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hint="eastAsia"/>
                <w:szCs w:val="21"/>
              </w:rPr>
              <w:t>评标委员会的组建</w:t>
            </w:r>
          </w:p>
        </w:tc>
        <w:tc>
          <w:tcPr>
            <w:tcW w:w="5528" w:type="dxa"/>
            <w:tcBorders>
              <w:top w:val="single" w:sz="2" w:space="0" w:color="auto"/>
              <w:left w:val="single" w:sz="4" w:space="0" w:color="auto"/>
              <w:bottom w:val="single" w:sz="4" w:space="0" w:color="auto"/>
              <w:right w:val="single" w:sz="4" w:space="0" w:color="auto"/>
            </w:tcBorders>
            <w:vAlign w:val="center"/>
          </w:tcPr>
          <w:p w14:paraId="01C7A077" w14:textId="77777777" w:rsidR="00C377A7" w:rsidRPr="00C36EE8" w:rsidRDefault="00C377A7" w:rsidP="00FD782F">
            <w:pPr>
              <w:spacing w:line="320" w:lineRule="exact"/>
              <w:rPr>
                <w:rFonts w:ascii="仿宋" w:eastAsia="仿宋" w:hAnsi="仿宋"/>
                <w:szCs w:val="21"/>
              </w:rPr>
            </w:pPr>
            <w:bookmarkStart w:id="63" w:name="_Toc331170969"/>
            <w:r w:rsidRPr="00C36EE8">
              <w:rPr>
                <w:rFonts w:ascii="仿宋" w:eastAsia="仿宋" w:hAnsi="仿宋"/>
                <w:szCs w:val="21"/>
              </w:rPr>
              <w:t>评标委员会</w:t>
            </w:r>
            <w:r w:rsidRPr="00C36EE8">
              <w:rPr>
                <w:rFonts w:ascii="仿宋" w:eastAsia="仿宋" w:hAnsi="仿宋" w:hint="eastAsia"/>
                <w:szCs w:val="21"/>
              </w:rPr>
              <w:t>构成：</w:t>
            </w:r>
            <w:r w:rsidRPr="00C36EE8">
              <w:rPr>
                <w:rFonts w:ascii="仿宋" w:eastAsia="仿宋" w:hAnsi="仿宋" w:hint="eastAsia"/>
                <w:szCs w:val="21"/>
                <w:u w:val="single"/>
              </w:rPr>
              <w:t xml:space="preserve">  </w:t>
            </w:r>
            <w:r w:rsidRPr="00C36EE8">
              <w:rPr>
                <w:rFonts w:ascii="仿宋" w:eastAsia="仿宋" w:hAnsi="仿宋"/>
                <w:szCs w:val="21"/>
                <w:u w:val="single"/>
              </w:rPr>
              <w:t>5</w:t>
            </w:r>
            <w:r w:rsidRPr="00C36EE8">
              <w:rPr>
                <w:rFonts w:ascii="仿宋" w:eastAsia="仿宋" w:hAnsi="仿宋" w:hint="eastAsia"/>
                <w:szCs w:val="21"/>
                <w:u w:val="single"/>
              </w:rPr>
              <w:t xml:space="preserve">  </w:t>
            </w:r>
            <w:r w:rsidRPr="00C36EE8">
              <w:rPr>
                <w:rFonts w:ascii="仿宋" w:eastAsia="仿宋" w:hAnsi="仿宋" w:hint="eastAsia"/>
                <w:szCs w:val="21"/>
              </w:rPr>
              <w:t>人，其中招标人代表</w:t>
            </w:r>
            <w:r w:rsidRPr="00C36EE8">
              <w:rPr>
                <w:rFonts w:ascii="仿宋" w:eastAsia="仿宋" w:hAnsi="仿宋" w:hint="eastAsia"/>
                <w:szCs w:val="21"/>
                <w:u w:val="single"/>
              </w:rPr>
              <w:t xml:space="preserve">  1  </w:t>
            </w:r>
            <w:r w:rsidRPr="00C36EE8">
              <w:rPr>
                <w:rFonts w:ascii="仿宋" w:eastAsia="仿宋" w:hAnsi="仿宋" w:hint="eastAsia"/>
                <w:szCs w:val="21"/>
              </w:rPr>
              <w:t>人，专家</w:t>
            </w:r>
            <w:r w:rsidRPr="00C36EE8">
              <w:rPr>
                <w:rFonts w:ascii="仿宋" w:eastAsia="仿宋" w:hAnsi="仿宋" w:hint="eastAsia"/>
                <w:szCs w:val="21"/>
                <w:u w:val="single"/>
              </w:rPr>
              <w:t xml:space="preserve">  </w:t>
            </w:r>
            <w:r w:rsidRPr="00C36EE8">
              <w:rPr>
                <w:rFonts w:ascii="仿宋" w:eastAsia="仿宋" w:hAnsi="仿宋"/>
                <w:szCs w:val="21"/>
                <w:u w:val="single"/>
              </w:rPr>
              <w:t>4</w:t>
            </w:r>
            <w:r w:rsidRPr="00C36EE8">
              <w:rPr>
                <w:rFonts w:ascii="仿宋" w:eastAsia="仿宋" w:hAnsi="仿宋" w:hint="eastAsia"/>
                <w:szCs w:val="21"/>
                <w:u w:val="single"/>
              </w:rPr>
              <w:t xml:space="preserve"> </w:t>
            </w:r>
            <w:r w:rsidRPr="00C36EE8">
              <w:rPr>
                <w:rFonts w:ascii="仿宋" w:eastAsia="仿宋" w:hAnsi="仿宋" w:hint="eastAsia"/>
                <w:szCs w:val="21"/>
              </w:rPr>
              <w:t>人；</w:t>
            </w:r>
            <w:bookmarkEnd w:id="63"/>
          </w:p>
        </w:tc>
      </w:tr>
      <w:tr w:rsidR="00930941" w:rsidRPr="00C36EE8" w14:paraId="05B7F083" w14:textId="77777777" w:rsidTr="008401C1">
        <w:trPr>
          <w:trHeight w:val="2394"/>
        </w:trPr>
        <w:tc>
          <w:tcPr>
            <w:tcW w:w="1135" w:type="dxa"/>
            <w:tcBorders>
              <w:top w:val="single" w:sz="4" w:space="0" w:color="auto"/>
              <w:left w:val="single" w:sz="4" w:space="0" w:color="auto"/>
              <w:bottom w:val="single" w:sz="4" w:space="0" w:color="auto"/>
              <w:right w:val="single" w:sz="4" w:space="0" w:color="auto"/>
            </w:tcBorders>
            <w:vAlign w:val="center"/>
          </w:tcPr>
          <w:p w14:paraId="21693AAB"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szCs w:val="21"/>
              </w:rPr>
              <w:t>7.1</w:t>
            </w:r>
          </w:p>
        </w:tc>
        <w:tc>
          <w:tcPr>
            <w:tcW w:w="2835" w:type="dxa"/>
            <w:tcBorders>
              <w:top w:val="single" w:sz="4" w:space="0" w:color="auto"/>
              <w:left w:val="single" w:sz="4" w:space="0" w:color="auto"/>
              <w:bottom w:val="single" w:sz="4" w:space="0" w:color="auto"/>
              <w:right w:val="single" w:sz="4" w:space="0" w:color="auto"/>
            </w:tcBorders>
            <w:vAlign w:val="center"/>
          </w:tcPr>
          <w:p w14:paraId="5CFC6D17"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hint="eastAsia"/>
                <w:szCs w:val="21"/>
              </w:rPr>
              <w:t>是否授权评标委员会确定中标人</w:t>
            </w:r>
          </w:p>
        </w:tc>
        <w:tc>
          <w:tcPr>
            <w:tcW w:w="5528" w:type="dxa"/>
            <w:tcBorders>
              <w:top w:val="single" w:sz="4" w:space="0" w:color="auto"/>
              <w:left w:val="single" w:sz="4" w:space="0" w:color="auto"/>
              <w:bottom w:val="single" w:sz="4" w:space="0" w:color="auto"/>
              <w:right w:val="single" w:sz="4" w:space="0" w:color="auto"/>
            </w:tcBorders>
            <w:vAlign w:val="center"/>
          </w:tcPr>
          <w:p w14:paraId="5AF1E352" w14:textId="77777777" w:rsidR="00C377A7" w:rsidRPr="00C36EE8" w:rsidRDefault="00C377A7" w:rsidP="00FD782F">
            <w:pPr>
              <w:spacing w:line="320" w:lineRule="exact"/>
              <w:rPr>
                <w:rFonts w:ascii="仿宋" w:eastAsia="仿宋" w:hAnsi="仿宋"/>
              </w:rPr>
            </w:pPr>
            <w:r w:rsidRPr="00C36EE8">
              <w:rPr>
                <w:rFonts w:ascii="仿宋" w:eastAsia="仿宋" w:hAnsi="仿宋"/>
              </w:rPr>
              <w:t>□</w:t>
            </w:r>
            <w:r w:rsidRPr="00C36EE8">
              <w:rPr>
                <w:rFonts w:ascii="仿宋" w:eastAsia="仿宋" w:hAnsi="仿宋" w:hint="eastAsia"/>
              </w:rPr>
              <w:t>是</w:t>
            </w:r>
          </w:p>
          <w:p w14:paraId="0CAAA413" w14:textId="22E9B19D" w:rsidR="00C377A7" w:rsidRPr="00C36EE8" w:rsidRDefault="00C377A7" w:rsidP="00FD782F">
            <w:pPr>
              <w:spacing w:line="320" w:lineRule="exact"/>
              <w:rPr>
                <w:rFonts w:ascii="仿宋" w:eastAsia="仿宋" w:hAnsi="仿宋"/>
              </w:rPr>
            </w:pPr>
            <w:r w:rsidRPr="00C36EE8">
              <w:rPr>
                <w:rFonts w:ascii="仿宋" w:eastAsia="仿宋" w:hAnsi="仿宋"/>
              </w:rPr>
              <w:t>■</w:t>
            </w:r>
            <w:r w:rsidRPr="00C36EE8">
              <w:rPr>
                <w:rFonts w:ascii="仿宋" w:eastAsia="仿宋" w:hAnsi="仿宋" w:hint="eastAsia"/>
              </w:rPr>
              <w:t>否，</w:t>
            </w:r>
            <w:r w:rsidRPr="00C36EE8">
              <w:rPr>
                <w:rFonts w:ascii="仿宋" w:eastAsia="仿宋" w:hAnsi="仿宋"/>
              </w:rPr>
              <w:t>推荐的中标候选人数</w:t>
            </w:r>
            <w:r w:rsidRPr="00C36EE8">
              <w:rPr>
                <w:rFonts w:ascii="仿宋" w:eastAsia="仿宋" w:hAnsi="仿宋" w:hint="eastAsia"/>
              </w:rPr>
              <w:t>：</w:t>
            </w:r>
            <w:r w:rsidR="000E758D" w:rsidRPr="00C36EE8">
              <w:rPr>
                <w:rFonts w:ascii="仿宋" w:eastAsia="仿宋" w:hAnsi="仿宋"/>
              </w:rPr>
              <w:t>1</w:t>
            </w:r>
            <w:r w:rsidRPr="00C36EE8">
              <w:rPr>
                <w:rFonts w:ascii="仿宋" w:eastAsia="仿宋" w:hAnsi="仿宋" w:hint="eastAsia"/>
              </w:rPr>
              <w:t>。</w:t>
            </w:r>
          </w:p>
          <w:p w14:paraId="096513DE" w14:textId="77777777" w:rsidR="00C377A7" w:rsidRPr="00C36EE8" w:rsidRDefault="00C377A7" w:rsidP="00FD782F">
            <w:pPr>
              <w:spacing w:line="320" w:lineRule="exact"/>
              <w:rPr>
                <w:rFonts w:ascii="仿宋" w:eastAsia="仿宋" w:hAnsi="仿宋"/>
              </w:rPr>
            </w:pPr>
            <w:r w:rsidRPr="00C36EE8">
              <w:rPr>
                <w:rFonts w:ascii="仿宋" w:eastAsia="仿宋" w:hAnsi="仿宋" w:hint="eastAsia"/>
              </w:rPr>
              <w:t>招标人根据评标委员会的评标报告确定排名第一的中标候选人为中标人。排名第一的中标候选人放弃中标、因不可抗力不能履行合同、未按招标文件要求提交履约保证金，或者被查实存在影响中标结果的违法行为，不符合中标条件的，招标人可以确定排名第二的投标人为中标人。依此类推。</w:t>
            </w:r>
          </w:p>
        </w:tc>
      </w:tr>
      <w:tr w:rsidR="00930941" w:rsidRPr="00C36EE8" w14:paraId="032411D2" w14:textId="77777777" w:rsidTr="00261E3A">
        <w:trPr>
          <w:trHeight w:val="463"/>
        </w:trPr>
        <w:tc>
          <w:tcPr>
            <w:tcW w:w="1135" w:type="dxa"/>
            <w:tcBorders>
              <w:top w:val="single" w:sz="4" w:space="0" w:color="auto"/>
              <w:left w:val="single" w:sz="4" w:space="0" w:color="auto"/>
              <w:right w:val="single" w:sz="4" w:space="0" w:color="auto"/>
            </w:tcBorders>
            <w:vAlign w:val="center"/>
          </w:tcPr>
          <w:p w14:paraId="7C92824A"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hint="eastAsia"/>
                <w:szCs w:val="21"/>
              </w:rPr>
              <w:t>7.2</w:t>
            </w:r>
          </w:p>
        </w:tc>
        <w:tc>
          <w:tcPr>
            <w:tcW w:w="2835" w:type="dxa"/>
            <w:tcBorders>
              <w:top w:val="single" w:sz="4" w:space="0" w:color="auto"/>
              <w:left w:val="single" w:sz="4" w:space="0" w:color="auto"/>
              <w:right w:val="single" w:sz="4" w:space="0" w:color="auto"/>
            </w:tcBorders>
            <w:vAlign w:val="center"/>
          </w:tcPr>
          <w:p w14:paraId="1B9D53A3"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hint="eastAsia"/>
                <w:szCs w:val="21"/>
              </w:rPr>
              <w:t>中标候选人公示媒介</w:t>
            </w:r>
          </w:p>
        </w:tc>
        <w:tc>
          <w:tcPr>
            <w:tcW w:w="5528" w:type="dxa"/>
            <w:tcBorders>
              <w:top w:val="single" w:sz="4" w:space="0" w:color="auto"/>
              <w:left w:val="single" w:sz="4" w:space="0" w:color="auto"/>
              <w:right w:val="single" w:sz="4" w:space="0" w:color="auto"/>
            </w:tcBorders>
            <w:vAlign w:val="center"/>
          </w:tcPr>
          <w:p w14:paraId="64A58CE8" w14:textId="284ADFC9" w:rsidR="00822E8B" w:rsidRPr="00C36EE8" w:rsidRDefault="00822E8B" w:rsidP="00FD782F">
            <w:pPr>
              <w:spacing w:line="320" w:lineRule="exact"/>
              <w:rPr>
                <w:rFonts w:ascii="仿宋" w:eastAsia="仿宋" w:hAnsi="仿宋"/>
              </w:rPr>
            </w:pPr>
            <w:r w:rsidRPr="00C36EE8">
              <w:rPr>
                <w:rFonts w:ascii="仿宋" w:eastAsia="仿宋" w:hAnsi="仿宋" w:hint="eastAsia"/>
              </w:rPr>
              <w:t>中国招标投标公共服务平台（</w:t>
            </w:r>
            <w:hyperlink r:id="rId11" w:history="1">
              <w:r w:rsidRPr="00C36EE8">
                <w:rPr>
                  <w:rStyle w:val="af"/>
                  <w:rFonts w:ascii="仿宋" w:eastAsia="仿宋" w:hAnsi="仿宋" w:hint="eastAsia"/>
                  <w:color w:val="auto"/>
                  <w:sz w:val="21"/>
                  <w:szCs w:val="22"/>
                </w:rPr>
                <w:t>www.cebpubservice.com</w:t>
              </w:r>
            </w:hyperlink>
            <w:r w:rsidRPr="00C36EE8">
              <w:rPr>
                <w:rFonts w:ascii="仿宋" w:eastAsia="仿宋" w:hAnsi="仿宋" w:hint="eastAsia"/>
              </w:rPr>
              <w:t>）</w:t>
            </w:r>
          </w:p>
          <w:p w14:paraId="3BFD654D" w14:textId="0B78F64A" w:rsidR="00E15B6D" w:rsidRPr="00C36EE8" w:rsidRDefault="00791FF4" w:rsidP="00FD782F">
            <w:pPr>
              <w:spacing w:line="320" w:lineRule="exact"/>
              <w:rPr>
                <w:rFonts w:ascii="仿宋" w:eastAsia="仿宋" w:hAnsi="仿宋"/>
                <w:szCs w:val="21"/>
              </w:rPr>
            </w:pPr>
            <w:r w:rsidRPr="00C36EE8">
              <w:rPr>
                <w:rFonts w:ascii="仿宋" w:eastAsia="仿宋" w:hAnsi="仿宋" w:hint="eastAsia"/>
              </w:rPr>
              <w:t>复旦大学信息公开网（www.xxgk.fudan.edu.cn）</w:t>
            </w:r>
          </w:p>
        </w:tc>
      </w:tr>
      <w:tr w:rsidR="00930941" w:rsidRPr="00C36EE8" w14:paraId="28E281E5"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19CC4669" w14:textId="77777777" w:rsidR="00C377A7" w:rsidRPr="00C36EE8" w:rsidRDefault="00C377A7" w:rsidP="00261E3A">
            <w:pPr>
              <w:spacing w:line="440" w:lineRule="exact"/>
              <w:jc w:val="center"/>
              <w:rPr>
                <w:rFonts w:ascii="仿宋" w:eastAsia="仿宋" w:hAnsi="仿宋"/>
                <w:szCs w:val="21"/>
              </w:rPr>
            </w:pPr>
            <w:smartTag w:uri="urn:schemas-microsoft-com:office:smarttags" w:element="chsdate">
              <w:smartTagPr>
                <w:attr w:name="IsROCDate" w:val="False"/>
                <w:attr w:name="IsLunarDate" w:val="False"/>
                <w:attr w:name="Day" w:val="30"/>
                <w:attr w:name="Month" w:val="12"/>
                <w:attr w:name="Year" w:val="1899"/>
              </w:smartTagPr>
              <w:r w:rsidRPr="00C36EE8">
                <w:rPr>
                  <w:rFonts w:ascii="仿宋" w:eastAsia="仿宋" w:hAnsi="仿宋"/>
                  <w:szCs w:val="21"/>
                </w:rPr>
                <w:t>7.</w:t>
              </w:r>
              <w:r w:rsidRPr="00C36EE8">
                <w:rPr>
                  <w:rFonts w:ascii="仿宋" w:eastAsia="仿宋" w:hAnsi="仿宋" w:hint="eastAsia"/>
                  <w:szCs w:val="21"/>
                </w:rPr>
                <w:t>4</w:t>
              </w:r>
              <w:r w:rsidRPr="00C36EE8">
                <w:rPr>
                  <w:rFonts w:ascii="仿宋" w:eastAsia="仿宋" w:hAnsi="仿宋"/>
                  <w:szCs w:val="21"/>
                </w:rPr>
                <w:t>.1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4CB5E890"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szCs w:val="21"/>
              </w:rPr>
              <w:t>履约担保</w:t>
            </w:r>
          </w:p>
        </w:tc>
        <w:tc>
          <w:tcPr>
            <w:tcW w:w="5528" w:type="dxa"/>
            <w:tcBorders>
              <w:top w:val="single" w:sz="4" w:space="0" w:color="auto"/>
              <w:left w:val="single" w:sz="4" w:space="0" w:color="auto"/>
              <w:bottom w:val="single" w:sz="4" w:space="0" w:color="auto"/>
              <w:right w:val="single" w:sz="4" w:space="0" w:color="auto"/>
            </w:tcBorders>
            <w:vAlign w:val="center"/>
          </w:tcPr>
          <w:p w14:paraId="79A7B28D" w14:textId="4185E165" w:rsidR="00C377A7" w:rsidRPr="00C36EE8" w:rsidRDefault="00C377A7" w:rsidP="00FD782F">
            <w:pPr>
              <w:spacing w:line="320" w:lineRule="exact"/>
              <w:rPr>
                <w:rFonts w:ascii="仿宋" w:eastAsia="仿宋" w:hAnsi="仿宋"/>
                <w:szCs w:val="21"/>
              </w:rPr>
            </w:pPr>
            <w:r w:rsidRPr="00C36EE8">
              <w:rPr>
                <w:rFonts w:ascii="仿宋" w:eastAsia="仿宋" w:hAnsi="仿宋"/>
                <w:szCs w:val="21"/>
              </w:rPr>
              <w:t>履约担保的形式：</w:t>
            </w:r>
            <w:r w:rsidR="00CA2C45" w:rsidRPr="00C36EE8">
              <w:rPr>
                <w:rFonts w:ascii="仿宋" w:eastAsia="仿宋" w:hAnsi="仿宋" w:hint="eastAsia"/>
                <w:szCs w:val="21"/>
              </w:rPr>
              <w:t>否</w:t>
            </w:r>
          </w:p>
          <w:p w14:paraId="3179CE0C" w14:textId="3D4AD532" w:rsidR="00C377A7" w:rsidRPr="00C36EE8" w:rsidRDefault="00C377A7" w:rsidP="00FD782F">
            <w:pPr>
              <w:spacing w:line="320" w:lineRule="exact"/>
              <w:rPr>
                <w:rFonts w:ascii="仿宋" w:eastAsia="仿宋" w:hAnsi="仿宋"/>
                <w:szCs w:val="21"/>
              </w:rPr>
            </w:pPr>
            <w:r w:rsidRPr="00C36EE8">
              <w:rPr>
                <w:rFonts w:ascii="仿宋" w:eastAsia="仿宋" w:hAnsi="仿宋"/>
                <w:szCs w:val="21"/>
              </w:rPr>
              <w:t>履约担保的金额：</w:t>
            </w:r>
            <w:r w:rsidR="00CA2C45" w:rsidRPr="00C36EE8">
              <w:rPr>
                <w:rFonts w:ascii="仿宋" w:eastAsia="仿宋" w:hAnsi="仿宋" w:hint="eastAsia"/>
                <w:szCs w:val="21"/>
              </w:rPr>
              <w:t>否</w:t>
            </w:r>
          </w:p>
        </w:tc>
      </w:tr>
      <w:tr w:rsidR="00930941" w:rsidRPr="00C36EE8" w14:paraId="25FF7C36"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149DF860"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szCs w:val="21"/>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B4E279C" w14:textId="77777777" w:rsidR="00C377A7" w:rsidRPr="00C36EE8" w:rsidRDefault="00C377A7" w:rsidP="00261E3A">
            <w:pPr>
              <w:spacing w:line="440" w:lineRule="exact"/>
              <w:jc w:val="center"/>
              <w:rPr>
                <w:rFonts w:ascii="仿宋" w:eastAsia="仿宋" w:hAnsi="仿宋"/>
                <w:szCs w:val="21"/>
              </w:rPr>
            </w:pPr>
            <w:r w:rsidRPr="00C36EE8">
              <w:rPr>
                <w:rFonts w:ascii="仿宋" w:eastAsia="仿宋" w:hAnsi="仿宋" w:hint="eastAsia"/>
                <w:szCs w:val="21"/>
              </w:rPr>
              <w:t>电子招标投标</w:t>
            </w:r>
          </w:p>
        </w:tc>
        <w:tc>
          <w:tcPr>
            <w:tcW w:w="5528" w:type="dxa"/>
            <w:tcBorders>
              <w:top w:val="single" w:sz="4" w:space="0" w:color="auto"/>
              <w:left w:val="single" w:sz="4" w:space="0" w:color="auto"/>
              <w:bottom w:val="single" w:sz="4" w:space="0" w:color="auto"/>
              <w:right w:val="single" w:sz="4" w:space="0" w:color="auto"/>
            </w:tcBorders>
            <w:vAlign w:val="center"/>
          </w:tcPr>
          <w:p w14:paraId="50525001" w14:textId="509AB3EF" w:rsidR="00C377A7" w:rsidRPr="00C36EE8" w:rsidRDefault="00822E8B" w:rsidP="00FD782F">
            <w:pPr>
              <w:adjustRightInd w:val="0"/>
              <w:snapToGrid w:val="0"/>
              <w:spacing w:line="320" w:lineRule="exact"/>
              <w:rPr>
                <w:rFonts w:ascii="仿宋" w:eastAsia="仿宋" w:hAnsi="仿宋"/>
                <w:szCs w:val="21"/>
              </w:rPr>
            </w:pPr>
            <w:r w:rsidRPr="00C36EE8">
              <w:rPr>
                <w:rFonts w:ascii="仿宋" w:eastAsia="仿宋" w:hAnsi="仿宋"/>
                <w:szCs w:val="21"/>
              </w:rPr>
              <w:t>■</w:t>
            </w:r>
            <w:r w:rsidR="00C377A7" w:rsidRPr="00C36EE8">
              <w:rPr>
                <w:rFonts w:ascii="仿宋" w:eastAsia="仿宋" w:hAnsi="仿宋" w:hint="eastAsia"/>
                <w:szCs w:val="21"/>
              </w:rPr>
              <w:t>否</w:t>
            </w:r>
          </w:p>
          <w:p w14:paraId="00D42962" w14:textId="628CDA2C" w:rsidR="00C377A7" w:rsidRPr="00C36EE8" w:rsidRDefault="00822E8B" w:rsidP="00FD782F">
            <w:pPr>
              <w:adjustRightInd w:val="0"/>
              <w:snapToGrid w:val="0"/>
              <w:spacing w:line="320" w:lineRule="exact"/>
              <w:rPr>
                <w:rFonts w:ascii="仿宋" w:eastAsia="仿宋" w:hAnsi="仿宋"/>
                <w:szCs w:val="21"/>
              </w:rPr>
            </w:pPr>
            <w:r w:rsidRPr="00C36EE8">
              <w:rPr>
                <w:rFonts w:ascii="仿宋" w:eastAsia="仿宋" w:hAnsi="仿宋"/>
                <w:szCs w:val="21"/>
              </w:rPr>
              <w:t>□</w:t>
            </w:r>
            <w:r w:rsidR="00C377A7" w:rsidRPr="00C36EE8">
              <w:rPr>
                <w:rFonts w:ascii="仿宋" w:eastAsia="仿宋" w:hAnsi="仿宋" w:hint="eastAsia"/>
                <w:szCs w:val="21"/>
              </w:rPr>
              <w:t>是，具体要求：</w:t>
            </w:r>
          </w:p>
          <w:p w14:paraId="6644411B" w14:textId="14CED0FC" w:rsidR="00C377A7" w:rsidRPr="00C36EE8" w:rsidRDefault="00C377A7" w:rsidP="00FD782F">
            <w:pPr>
              <w:numPr>
                <w:ilvl w:val="0"/>
                <w:numId w:val="4"/>
              </w:numPr>
              <w:adjustRightInd w:val="0"/>
              <w:snapToGrid w:val="0"/>
              <w:spacing w:line="320" w:lineRule="exact"/>
              <w:rPr>
                <w:rFonts w:ascii="仿宋" w:eastAsia="仿宋" w:hAnsi="仿宋"/>
                <w:szCs w:val="21"/>
              </w:rPr>
            </w:pPr>
            <w:r w:rsidRPr="00C36EE8">
              <w:rPr>
                <w:rFonts w:ascii="仿宋" w:eastAsia="仿宋" w:hAnsi="仿宋" w:hint="eastAsia"/>
                <w:szCs w:val="21"/>
              </w:rPr>
              <w:t>电子商务标包括：清单计价文件（</w:t>
            </w:r>
            <w:r w:rsidR="005E273B" w:rsidRPr="00C36EE8">
              <w:rPr>
                <w:rFonts w:ascii="仿宋" w:eastAsia="仿宋" w:hAnsi="仿宋"/>
                <w:szCs w:val="21"/>
              </w:rPr>
              <w:t>GBQ</w:t>
            </w:r>
            <w:r w:rsidR="00C17AD0" w:rsidRPr="00C36EE8">
              <w:rPr>
                <w:rFonts w:ascii="仿宋" w:eastAsia="仿宋" w:hAnsi="仿宋"/>
                <w:szCs w:val="21"/>
              </w:rPr>
              <w:t>6</w:t>
            </w:r>
            <w:r w:rsidRPr="00C36EE8">
              <w:rPr>
                <w:rFonts w:ascii="仿宋" w:eastAsia="仿宋" w:hAnsi="仿宋" w:hint="eastAsia"/>
                <w:szCs w:val="21"/>
              </w:rPr>
              <w:t>）。</w:t>
            </w:r>
          </w:p>
          <w:p w14:paraId="6382A4F7" w14:textId="77777777" w:rsidR="00C377A7" w:rsidRPr="00C36EE8" w:rsidRDefault="00C377A7" w:rsidP="00FD782F">
            <w:pPr>
              <w:numPr>
                <w:ilvl w:val="0"/>
                <w:numId w:val="4"/>
              </w:numPr>
              <w:adjustRightInd w:val="0"/>
              <w:snapToGrid w:val="0"/>
              <w:spacing w:line="320" w:lineRule="exact"/>
              <w:rPr>
                <w:rFonts w:ascii="仿宋" w:eastAsia="仿宋" w:hAnsi="仿宋"/>
                <w:szCs w:val="21"/>
              </w:rPr>
            </w:pPr>
            <w:r w:rsidRPr="00C36EE8">
              <w:rPr>
                <w:rFonts w:ascii="仿宋" w:eastAsia="仿宋" w:hAnsi="仿宋" w:hint="eastAsia"/>
                <w:szCs w:val="21"/>
              </w:rPr>
              <w:t>电子投标文件应单独密封包装、密封袋上注明电子投标文件、招标工程名称、招标单位及投标单位名称。</w:t>
            </w:r>
          </w:p>
        </w:tc>
      </w:tr>
      <w:tr w:rsidR="00930941" w:rsidRPr="00C36EE8" w14:paraId="0E3484E4"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554CED58" w14:textId="77777777" w:rsidR="00C377A7" w:rsidRPr="00C36EE8" w:rsidRDefault="005E273B" w:rsidP="00261E3A">
            <w:pPr>
              <w:spacing w:line="440" w:lineRule="exact"/>
              <w:jc w:val="center"/>
              <w:rPr>
                <w:rFonts w:ascii="仿宋" w:eastAsia="仿宋" w:hAnsi="仿宋"/>
                <w:szCs w:val="21"/>
              </w:rPr>
            </w:pPr>
            <w:r w:rsidRPr="00C36EE8">
              <w:rPr>
                <w:rFonts w:ascii="仿宋" w:eastAsia="仿宋" w:hAnsi="仿宋"/>
                <w:szCs w:val="21"/>
              </w:rPr>
              <w:t>11</w:t>
            </w:r>
          </w:p>
        </w:tc>
        <w:tc>
          <w:tcPr>
            <w:tcW w:w="2835" w:type="dxa"/>
            <w:tcBorders>
              <w:top w:val="single" w:sz="4" w:space="0" w:color="auto"/>
              <w:left w:val="single" w:sz="4" w:space="0" w:color="auto"/>
              <w:bottom w:val="single" w:sz="4" w:space="0" w:color="auto"/>
              <w:right w:val="single" w:sz="4" w:space="0" w:color="auto"/>
            </w:tcBorders>
            <w:vAlign w:val="center"/>
          </w:tcPr>
          <w:p w14:paraId="033A3EFC" w14:textId="77777777" w:rsidR="00C377A7" w:rsidRPr="00C36EE8" w:rsidRDefault="00C377A7" w:rsidP="00261E3A">
            <w:pPr>
              <w:spacing w:line="440" w:lineRule="exact"/>
              <w:jc w:val="center"/>
              <w:rPr>
                <w:rFonts w:ascii="仿宋" w:eastAsia="仿宋" w:hAnsi="仿宋"/>
                <w:b/>
                <w:bCs/>
              </w:rPr>
            </w:pPr>
            <w:r w:rsidRPr="00C36EE8">
              <w:rPr>
                <w:rFonts w:ascii="仿宋" w:eastAsia="仿宋" w:hAnsi="仿宋" w:hint="eastAsia"/>
                <w:szCs w:val="21"/>
              </w:rPr>
              <w:t>招标人拒收条款</w:t>
            </w:r>
          </w:p>
        </w:tc>
        <w:tc>
          <w:tcPr>
            <w:tcW w:w="5528" w:type="dxa"/>
            <w:tcBorders>
              <w:top w:val="single" w:sz="4" w:space="0" w:color="auto"/>
              <w:left w:val="single" w:sz="4" w:space="0" w:color="auto"/>
              <w:bottom w:val="single" w:sz="4" w:space="0" w:color="auto"/>
              <w:right w:val="single" w:sz="4" w:space="0" w:color="auto"/>
            </w:tcBorders>
            <w:vAlign w:val="center"/>
          </w:tcPr>
          <w:p w14:paraId="6C8F003E" w14:textId="77777777" w:rsidR="00C377A7" w:rsidRPr="00C36EE8" w:rsidRDefault="00C377A7" w:rsidP="00FD782F">
            <w:pPr>
              <w:spacing w:line="320" w:lineRule="exact"/>
              <w:rPr>
                <w:rFonts w:ascii="仿宋" w:eastAsia="仿宋" w:hAnsi="仿宋"/>
                <w:szCs w:val="21"/>
              </w:rPr>
            </w:pPr>
            <w:r w:rsidRPr="00C36EE8">
              <w:rPr>
                <w:rFonts w:ascii="仿宋" w:eastAsia="仿宋" w:hAnsi="仿宋" w:hint="eastAsia"/>
                <w:szCs w:val="21"/>
              </w:rPr>
              <w:t>①</w:t>
            </w:r>
            <w:r w:rsidRPr="00C36EE8">
              <w:rPr>
                <w:rFonts w:ascii="仿宋" w:eastAsia="仿宋" w:hAnsi="仿宋" w:hint="eastAsia"/>
                <w:szCs w:val="21"/>
              </w:rPr>
              <w:tab/>
              <w:t>逾期送达的或者未送达指定地点的投标文件；</w:t>
            </w:r>
          </w:p>
          <w:p w14:paraId="45093B4B" w14:textId="77777777" w:rsidR="00C377A7" w:rsidRPr="00C36EE8" w:rsidRDefault="00C377A7" w:rsidP="00FD782F">
            <w:pPr>
              <w:spacing w:line="320" w:lineRule="exact"/>
              <w:rPr>
                <w:rFonts w:ascii="仿宋" w:eastAsia="仿宋" w:hAnsi="仿宋"/>
                <w:b/>
                <w:bCs/>
              </w:rPr>
            </w:pPr>
            <w:r w:rsidRPr="00C36EE8">
              <w:rPr>
                <w:rFonts w:ascii="仿宋" w:eastAsia="仿宋" w:hAnsi="仿宋" w:hint="eastAsia"/>
                <w:szCs w:val="21"/>
              </w:rPr>
              <w:t>②</w:t>
            </w:r>
            <w:r w:rsidRPr="00C36EE8">
              <w:rPr>
                <w:rFonts w:ascii="仿宋" w:eastAsia="仿宋" w:hAnsi="仿宋" w:hint="eastAsia"/>
                <w:szCs w:val="21"/>
              </w:rPr>
              <w:tab/>
              <w:t>未按招标文件要求密封的投标文件。</w:t>
            </w:r>
          </w:p>
        </w:tc>
      </w:tr>
      <w:tr w:rsidR="00930941" w:rsidRPr="00C36EE8" w14:paraId="490410F2"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0FDACDBD" w14:textId="77777777" w:rsidR="00C377A7" w:rsidRPr="00C36EE8" w:rsidRDefault="005E273B" w:rsidP="00261E3A">
            <w:pPr>
              <w:spacing w:line="440" w:lineRule="exact"/>
              <w:jc w:val="center"/>
              <w:rPr>
                <w:rFonts w:ascii="仿宋" w:eastAsia="仿宋" w:hAnsi="仿宋"/>
                <w:szCs w:val="21"/>
              </w:rPr>
            </w:pPr>
            <w:r w:rsidRPr="00C36EE8">
              <w:rPr>
                <w:rFonts w:ascii="仿宋" w:eastAsia="仿宋" w:hAnsi="仿宋"/>
                <w:szCs w:val="21"/>
              </w:rPr>
              <w:t>12</w:t>
            </w:r>
          </w:p>
        </w:tc>
        <w:tc>
          <w:tcPr>
            <w:tcW w:w="2835" w:type="dxa"/>
            <w:tcBorders>
              <w:top w:val="single" w:sz="4" w:space="0" w:color="auto"/>
              <w:left w:val="single" w:sz="4" w:space="0" w:color="auto"/>
              <w:bottom w:val="single" w:sz="4" w:space="0" w:color="auto"/>
              <w:right w:val="single" w:sz="4" w:space="0" w:color="auto"/>
            </w:tcBorders>
            <w:vAlign w:val="center"/>
          </w:tcPr>
          <w:p w14:paraId="581373E5" w14:textId="77777777" w:rsidR="00C377A7" w:rsidRPr="00C36EE8" w:rsidRDefault="00C377A7" w:rsidP="00261E3A">
            <w:pPr>
              <w:spacing w:line="440" w:lineRule="exact"/>
              <w:jc w:val="center"/>
              <w:rPr>
                <w:rFonts w:ascii="仿宋" w:eastAsia="仿宋" w:hAnsi="仿宋"/>
                <w:b/>
                <w:bCs/>
              </w:rPr>
            </w:pPr>
            <w:r w:rsidRPr="00C36EE8">
              <w:rPr>
                <w:rFonts w:ascii="仿宋" w:eastAsia="仿宋" w:hAnsi="仿宋" w:hint="eastAsia"/>
                <w:szCs w:val="21"/>
              </w:rPr>
              <w:t>投标人被视为自动放弃投标</w:t>
            </w:r>
          </w:p>
        </w:tc>
        <w:tc>
          <w:tcPr>
            <w:tcW w:w="5528" w:type="dxa"/>
            <w:tcBorders>
              <w:top w:val="single" w:sz="4" w:space="0" w:color="auto"/>
              <w:left w:val="single" w:sz="4" w:space="0" w:color="auto"/>
              <w:bottom w:val="single" w:sz="4" w:space="0" w:color="auto"/>
              <w:right w:val="single" w:sz="4" w:space="0" w:color="auto"/>
            </w:tcBorders>
            <w:vAlign w:val="center"/>
          </w:tcPr>
          <w:p w14:paraId="7D5206C8" w14:textId="668DA41E" w:rsidR="00C377A7" w:rsidRPr="00C36EE8" w:rsidRDefault="003E095C" w:rsidP="00891448">
            <w:pPr>
              <w:pStyle w:val="ad"/>
              <w:numPr>
                <w:ilvl w:val="0"/>
                <w:numId w:val="8"/>
              </w:numPr>
              <w:spacing w:line="320" w:lineRule="exact"/>
              <w:ind w:firstLineChars="0"/>
              <w:rPr>
                <w:rFonts w:ascii="仿宋" w:eastAsia="仿宋" w:hAnsi="仿宋"/>
                <w:szCs w:val="21"/>
              </w:rPr>
            </w:pPr>
            <w:r w:rsidRPr="00C36EE8">
              <w:rPr>
                <w:rFonts w:ascii="仿宋" w:eastAsia="仿宋" w:hAnsi="仿宋" w:hint="eastAsia"/>
                <w:szCs w:val="21"/>
              </w:rPr>
              <w:tab/>
            </w:r>
            <w:r w:rsidR="00C377A7" w:rsidRPr="00C36EE8">
              <w:rPr>
                <w:rFonts w:ascii="仿宋" w:eastAsia="仿宋" w:hAnsi="仿宋" w:hint="eastAsia"/>
                <w:szCs w:val="21"/>
              </w:rPr>
              <w:t>投标单位递交投标文件时，必须同时携带法人代表证明书原件、法人代表人委托书原件、 法定代表人委托书中受托人的身份证原件复印件。以上资料在投标文件启封唱标前经核验如不齐全的。</w:t>
            </w:r>
          </w:p>
          <w:p w14:paraId="4EDB2AC1" w14:textId="77777777" w:rsidR="00C377A7" w:rsidRPr="00C36EE8" w:rsidRDefault="00C377A7" w:rsidP="00FD782F">
            <w:pPr>
              <w:spacing w:line="320" w:lineRule="exact"/>
              <w:rPr>
                <w:rFonts w:ascii="仿宋" w:eastAsia="仿宋" w:hAnsi="仿宋"/>
                <w:szCs w:val="21"/>
              </w:rPr>
            </w:pPr>
            <w:r w:rsidRPr="00C36EE8">
              <w:rPr>
                <w:rFonts w:ascii="仿宋" w:eastAsia="仿宋" w:hAnsi="仿宋" w:hint="eastAsia"/>
                <w:szCs w:val="21"/>
              </w:rPr>
              <w:t>②</w:t>
            </w:r>
            <w:r w:rsidRPr="00C36EE8">
              <w:rPr>
                <w:rFonts w:ascii="仿宋" w:eastAsia="仿宋" w:hAnsi="仿宋" w:hint="eastAsia"/>
                <w:szCs w:val="21"/>
              </w:rPr>
              <w:tab/>
              <w:t>投标单位法定代表人或授权委托人未参加开标会议的。</w:t>
            </w:r>
          </w:p>
        </w:tc>
      </w:tr>
    </w:tbl>
    <w:p w14:paraId="5BC393B6" w14:textId="77777777" w:rsidR="008F11CF" w:rsidRPr="00C36EE8" w:rsidRDefault="00FD5013" w:rsidP="00FD5013">
      <w:pPr>
        <w:tabs>
          <w:tab w:val="left" w:pos="1046"/>
        </w:tabs>
        <w:spacing w:line="320" w:lineRule="exact"/>
        <w:rPr>
          <w:rFonts w:ascii="仿宋" w:eastAsia="仿宋" w:hAnsi="仿宋"/>
          <w:b/>
          <w:sz w:val="24"/>
          <w:szCs w:val="24"/>
        </w:rPr>
      </w:pPr>
      <w:r w:rsidRPr="00C36EE8">
        <w:rPr>
          <w:rFonts w:ascii="仿宋" w:eastAsia="仿宋" w:hAnsi="仿宋"/>
          <w:sz w:val="24"/>
        </w:rPr>
        <w:tab/>
      </w:r>
    </w:p>
    <w:p w14:paraId="0C6718D2" w14:textId="77777777" w:rsidR="00611142" w:rsidRPr="00C36EE8" w:rsidRDefault="00611142">
      <w:pPr>
        <w:widowControl/>
        <w:jc w:val="left"/>
        <w:rPr>
          <w:rFonts w:ascii="仿宋" w:eastAsia="仿宋" w:hAnsi="仿宋"/>
          <w:b/>
          <w:sz w:val="24"/>
          <w:szCs w:val="24"/>
        </w:rPr>
      </w:pPr>
      <w:r w:rsidRPr="00C36EE8">
        <w:rPr>
          <w:rFonts w:ascii="仿宋" w:eastAsia="仿宋" w:hAnsi="仿宋"/>
          <w:b/>
          <w:sz w:val="24"/>
          <w:szCs w:val="24"/>
        </w:rPr>
        <w:br w:type="page"/>
      </w:r>
    </w:p>
    <w:p w14:paraId="7906A1A1" w14:textId="4B8D724F" w:rsidR="008F11CF" w:rsidRPr="00C36EE8" w:rsidRDefault="008F11CF" w:rsidP="000B7D19">
      <w:pPr>
        <w:tabs>
          <w:tab w:val="left" w:pos="1440"/>
          <w:tab w:val="left" w:pos="9500"/>
        </w:tabs>
        <w:spacing w:line="400" w:lineRule="exact"/>
        <w:ind w:firstLine="280"/>
        <w:jc w:val="center"/>
        <w:rPr>
          <w:rFonts w:ascii="仿宋" w:eastAsia="仿宋" w:hAnsi="仿宋"/>
          <w:b/>
          <w:sz w:val="24"/>
          <w:szCs w:val="24"/>
        </w:rPr>
      </w:pPr>
      <w:r w:rsidRPr="00C36EE8">
        <w:rPr>
          <w:rFonts w:ascii="仿宋" w:eastAsia="仿宋" w:hAnsi="仿宋" w:hint="eastAsia"/>
          <w:b/>
          <w:sz w:val="24"/>
          <w:szCs w:val="24"/>
        </w:rPr>
        <w:lastRenderedPageBreak/>
        <w:t>第一章 投标须知</w:t>
      </w:r>
    </w:p>
    <w:p w14:paraId="014DA578" w14:textId="77777777" w:rsidR="008F11CF" w:rsidRPr="00C36EE8" w:rsidRDefault="008F11CF" w:rsidP="000B7D19">
      <w:pPr>
        <w:tabs>
          <w:tab w:val="left" w:pos="1440"/>
          <w:tab w:val="left" w:pos="9500"/>
        </w:tabs>
        <w:spacing w:line="400" w:lineRule="exact"/>
        <w:rPr>
          <w:rFonts w:ascii="仿宋" w:eastAsia="仿宋" w:hAnsi="仿宋"/>
          <w:b/>
          <w:sz w:val="24"/>
          <w:szCs w:val="24"/>
        </w:rPr>
      </w:pPr>
      <w:r w:rsidRPr="00C36EE8">
        <w:rPr>
          <w:rFonts w:ascii="仿宋" w:eastAsia="仿宋" w:hAnsi="仿宋" w:hint="eastAsia"/>
          <w:b/>
          <w:sz w:val="24"/>
          <w:szCs w:val="24"/>
        </w:rPr>
        <w:t>第一条</w:t>
      </w:r>
      <w:r w:rsidRPr="00C36EE8">
        <w:rPr>
          <w:rFonts w:ascii="仿宋" w:eastAsia="仿宋" w:hAnsi="仿宋"/>
          <w:b/>
          <w:sz w:val="24"/>
          <w:szCs w:val="24"/>
        </w:rPr>
        <w:t xml:space="preserve">  </w:t>
      </w:r>
      <w:r w:rsidRPr="00C36EE8">
        <w:rPr>
          <w:rFonts w:ascii="仿宋" w:eastAsia="仿宋" w:hAnsi="仿宋" w:hint="eastAsia"/>
          <w:b/>
          <w:sz w:val="24"/>
          <w:szCs w:val="24"/>
        </w:rPr>
        <w:t xml:space="preserve">总则 </w:t>
      </w:r>
    </w:p>
    <w:p w14:paraId="7E744EAE" w14:textId="1B024917" w:rsidR="00C13D42" w:rsidRPr="00C36EE8" w:rsidRDefault="008F11CF" w:rsidP="00C13D42">
      <w:pPr>
        <w:pStyle w:val="ad"/>
        <w:numPr>
          <w:ilvl w:val="1"/>
          <w:numId w:val="16"/>
        </w:numPr>
        <w:spacing w:line="400" w:lineRule="exact"/>
        <w:ind w:firstLineChars="0"/>
        <w:rPr>
          <w:rFonts w:ascii="仿宋" w:eastAsia="仿宋" w:hAnsi="仿宋"/>
          <w:sz w:val="24"/>
          <w:szCs w:val="24"/>
        </w:rPr>
      </w:pPr>
      <w:r w:rsidRPr="00C36EE8">
        <w:rPr>
          <w:rFonts w:ascii="仿宋" w:eastAsia="仿宋" w:hAnsi="仿宋" w:hint="eastAsia"/>
          <w:sz w:val="24"/>
          <w:szCs w:val="24"/>
        </w:rPr>
        <w:t>工程名称：</w:t>
      </w:r>
      <w:r w:rsidR="005F7F22" w:rsidRPr="00C36EE8">
        <w:rPr>
          <w:rFonts w:ascii="仿宋" w:eastAsia="仿宋" w:hAnsi="仿宋" w:hint="eastAsia"/>
          <w:sz w:val="24"/>
          <w:szCs w:val="24"/>
        </w:rPr>
        <w:t>复旦大学江湾校区学生食堂增设电梯工程</w:t>
      </w:r>
    </w:p>
    <w:p w14:paraId="744D62DC" w14:textId="2FBC604F"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sz w:val="24"/>
          <w:szCs w:val="24"/>
        </w:rPr>
        <w:t>1.2</w:t>
      </w:r>
      <w:r w:rsidRPr="00C36EE8">
        <w:rPr>
          <w:rFonts w:ascii="仿宋" w:eastAsia="仿宋" w:hAnsi="仿宋" w:hint="eastAsia"/>
          <w:sz w:val="24"/>
          <w:szCs w:val="24"/>
        </w:rPr>
        <w:t xml:space="preserve"> 建设地点：</w:t>
      </w:r>
      <w:r w:rsidR="00C97AA9" w:rsidRPr="00C36EE8">
        <w:rPr>
          <w:rFonts w:ascii="仿宋" w:eastAsia="仿宋" w:hAnsi="仿宋" w:hint="eastAsia"/>
          <w:sz w:val="24"/>
          <w:szCs w:val="24"/>
        </w:rPr>
        <w:t xml:space="preserve">复旦大学 </w:t>
      </w:r>
      <w:r w:rsidR="00302CD5">
        <w:rPr>
          <w:rFonts w:ascii="仿宋" w:eastAsia="仿宋" w:hAnsi="仿宋" w:hint="eastAsia"/>
          <w:sz w:val="24"/>
          <w:szCs w:val="24"/>
        </w:rPr>
        <w:t>江湾</w:t>
      </w:r>
      <w:bookmarkStart w:id="64" w:name="_GoBack"/>
      <w:bookmarkEnd w:id="64"/>
      <w:r w:rsidR="00A935C1" w:rsidRPr="00C36EE8">
        <w:rPr>
          <w:rFonts w:ascii="仿宋" w:eastAsia="仿宋" w:hAnsi="仿宋" w:hint="eastAsia"/>
          <w:sz w:val="24"/>
          <w:szCs w:val="24"/>
        </w:rPr>
        <w:t>校</w:t>
      </w:r>
      <w:r w:rsidR="005F7F22" w:rsidRPr="00C36EE8">
        <w:rPr>
          <w:rFonts w:ascii="仿宋" w:eastAsia="仿宋" w:hAnsi="仿宋" w:hint="eastAsia"/>
          <w:sz w:val="24"/>
          <w:szCs w:val="24"/>
        </w:rPr>
        <w:t>区</w:t>
      </w:r>
      <w:r w:rsidRPr="00C36EE8">
        <w:rPr>
          <w:rFonts w:ascii="仿宋" w:eastAsia="仿宋" w:hAnsi="仿宋" w:hint="eastAsia"/>
          <w:sz w:val="24"/>
          <w:szCs w:val="24"/>
        </w:rPr>
        <w:t>。</w:t>
      </w:r>
    </w:p>
    <w:p w14:paraId="57D6886B" w14:textId="35147BCC"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本次招标的内容为：</w:t>
      </w:r>
      <w:r w:rsidR="00A76E6A" w:rsidRPr="00C36EE8">
        <w:rPr>
          <w:rFonts w:ascii="仿宋" w:eastAsia="仿宋" w:hAnsi="仿宋" w:hint="eastAsia"/>
          <w:sz w:val="24"/>
          <w:szCs w:val="24"/>
        </w:rPr>
        <w:t>图纸及工程量清单所示的所有工程内容，</w:t>
      </w:r>
      <w:r w:rsidR="00457DFC" w:rsidRPr="00C36EE8">
        <w:rPr>
          <w:rFonts w:ascii="仿宋" w:eastAsia="仿宋" w:hAnsi="仿宋" w:hint="eastAsia"/>
          <w:sz w:val="24"/>
          <w:szCs w:val="24"/>
        </w:rPr>
        <w:t>包括但不限于土建工程、拆除工程、电梯设备及安装、保温防腐工程、装饰工程、电梯验收、垃圾外运等一系列工程。</w:t>
      </w:r>
    </w:p>
    <w:p w14:paraId="5C3C6815"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sz w:val="24"/>
          <w:szCs w:val="24"/>
        </w:rPr>
        <w:t>1.3</w:t>
      </w:r>
      <w:r w:rsidRPr="00C36EE8">
        <w:rPr>
          <w:rFonts w:ascii="仿宋" w:eastAsia="仿宋" w:hAnsi="仿宋" w:hint="eastAsia"/>
          <w:sz w:val="24"/>
          <w:szCs w:val="24"/>
        </w:rPr>
        <w:t xml:space="preserve"> 建设单位：</w:t>
      </w:r>
      <w:r w:rsidR="00D95FDC" w:rsidRPr="00C36EE8">
        <w:rPr>
          <w:rFonts w:ascii="仿宋" w:eastAsia="仿宋" w:hAnsi="仿宋" w:hint="eastAsia"/>
          <w:sz w:val="24"/>
          <w:szCs w:val="24"/>
        </w:rPr>
        <w:t>复旦大学</w:t>
      </w:r>
    </w:p>
    <w:p w14:paraId="1471C719" w14:textId="77777777" w:rsidR="008F11CF" w:rsidRPr="00C36EE8" w:rsidRDefault="008F11CF" w:rsidP="000B7D19">
      <w:pPr>
        <w:spacing w:line="400" w:lineRule="exact"/>
        <w:ind w:firstLineChars="200" w:firstLine="480"/>
        <w:rPr>
          <w:rFonts w:ascii="仿宋" w:eastAsia="仿宋" w:hAnsi="仿宋"/>
          <w:kern w:val="0"/>
          <w:sz w:val="24"/>
          <w:szCs w:val="24"/>
        </w:rPr>
      </w:pPr>
      <w:r w:rsidRPr="00C36EE8">
        <w:rPr>
          <w:rFonts w:ascii="仿宋" w:eastAsia="仿宋" w:hAnsi="仿宋"/>
          <w:sz w:val="24"/>
          <w:szCs w:val="24"/>
        </w:rPr>
        <w:t>1.</w:t>
      </w:r>
      <w:r w:rsidR="0012483C" w:rsidRPr="00C36EE8">
        <w:rPr>
          <w:rFonts w:ascii="仿宋" w:eastAsia="仿宋" w:hAnsi="仿宋"/>
          <w:sz w:val="24"/>
          <w:szCs w:val="24"/>
        </w:rPr>
        <w:t>4</w:t>
      </w:r>
      <w:r w:rsidRPr="00C36EE8">
        <w:rPr>
          <w:rFonts w:ascii="仿宋" w:eastAsia="仿宋" w:hAnsi="仿宋"/>
          <w:sz w:val="24"/>
          <w:szCs w:val="24"/>
        </w:rPr>
        <w:t xml:space="preserve"> </w:t>
      </w:r>
      <w:r w:rsidRPr="00C36EE8">
        <w:rPr>
          <w:rFonts w:ascii="仿宋" w:eastAsia="仿宋" w:hAnsi="仿宋" w:hint="eastAsia"/>
          <w:sz w:val="24"/>
          <w:szCs w:val="24"/>
        </w:rPr>
        <w:t>本工程施工企业资质要求为：</w:t>
      </w:r>
      <w:r w:rsidRPr="00C36EE8">
        <w:rPr>
          <w:rFonts w:ascii="仿宋" w:eastAsia="仿宋" w:hAnsi="仿宋" w:hint="eastAsia"/>
          <w:kern w:val="0"/>
          <w:sz w:val="24"/>
          <w:szCs w:val="24"/>
        </w:rPr>
        <w:t>见</w:t>
      </w:r>
      <w:r w:rsidRPr="00C36EE8">
        <w:rPr>
          <w:rFonts w:ascii="仿宋" w:eastAsia="仿宋" w:hAnsi="仿宋"/>
          <w:kern w:val="0"/>
          <w:sz w:val="24"/>
          <w:szCs w:val="24"/>
        </w:rPr>
        <w:t>前附表。</w:t>
      </w:r>
      <w:r w:rsidRPr="00C36EE8">
        <w:rPr>
          <w:rFonts w:ascii="仿宋" w:eastAsia="仿宋" w:hAnsi="仿宋" w:hint="eastAsia"/>
          <w:kern w:val="0"/>
          <w:sz w:val="24"/>
          <w:szCs w:val="24"/>
        </w:rPr>
        <w:t xml:space="preserve"> </w:t>
      </w:r>
    </w:p>
    <w:p w14:paraId="6BEFB8E9" w14:textId="77777777" w:rsidR="008F11CF" w:rsidRPr="00C36EE8" w:rsidRDefault="008F11CF" w:rsidP="000B7D19">
      <w:pPr>
        <w:tabs>
          <w:tab w:val="left" w:pos="380"/>
          <w:tab w:val="left" w:pos="760"/>
        </w:tabs>
        <w:spacing w:line="400" w:lineRule="exact"/>
        <w:ind w:firstLineChars="200" w:firstLine="480"/>
        <w:rPr>
          <w:rFonts w:ascii="仿宋" w:eastAsia="仿宋" w:hAnsi="仿宋"/>
          <w:sz w:val="24"/>
          <w:szCs w:val="24"/>
        </w:rPr>
      </w:pPr>
      <w:r w:rsidRPr="00C36EE8">
        <w:rPr>
          <w:rFonts w:ascii="仿宋" w:eastAsia="仿宋" w:hAnsi="仿宋"/>
          <w:sz w:val="24"/>
          <w:szCs w:val="24"/>
        </w:rPr>
        <w:t>1.</w:t>
      </w:r>
      <w:r w:rsidR="0012483C" w:rsidRPr="00C36EE8">
        <w:rPr>
          <w:rFonts w:ascii="仿宋" w:eastAsia="仿宋" w:hAnsi="仿宋"/>
          <w:sz w:val="24"/>
          <w:szCs w:val="24"/>
        </w:rPr>
        <w:t>5</w:t>
      </w:r>
      <w:r w:rsidRPr="00C36EE8">
        <w:rPr>
          <w:rFonts w:ascii="仿宋" w:eastAsia="仿宋" w:hAnsi="仿宋" w:hint="eastAsia"/>
          <w:sz w:val="24"/>
          <w:szCs w:val="24"/>
        </w:rPr>
        <w:t>本招标文件是本工程招标过程中的规定文件，是各投标单位编制投标书的依据，是与</w:t>
      </w:r>
      <w:r w:rsidR="00650E51" w:rsidRPr="00C36EE8">
        <w:rPr>
          <w:rFonts w:ascii="仿宋" w:eastAsia="仿宋" w:hAnsi="仿宋" w:hint="eastAsia"/>
          <w:sz w:val="24"/>
          <w:szCs w:val="24"/>
        </w:rPr>
        <w:t>结构加固</w:t>
      </w:r>
      <w:r w:rsidRPr="00C36EE8">
        <w:rPr>
          <w:rFonts w:ascii="仿宋" w:eastAsia="仿宋" w:hAnsi="仿宋" w:hint="eastAsia"/>
          <w:sz w:val="24"/>
          <w:szCs w:val="24"/>
        </w:rPr>
        <w:t>单位签订施工合同的依据，也是本工程合同文件的主要组成部分。</w:t>
      </w:r>
    </w:p>
    <w:p w14:paraId="6695B0A3"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1.</w:t>
      </w:r>
      <w:r w:rsidR="0012483C" w:rsidRPr="00C36EE8">
        <w:rPr>
          <w:rFonts w:ascii="仿宋" w:eastAsia="仿宋" w:hAnsi="仿宋"/>
          <w:sz w:val="24"/>
          <w:szCs w:val="24"/>
        </w:rPr>
        <w:t>6</w:t>
      </w:r>
      <w:r w:rsidRPr="00C36EE8">
        <w:rPr>
          <w:rFonts w:ascii="仿宋" w:eastAsia="仿宋" w:hAnsi="仿宋" w:hint="eastAsia"/>
          <w:sz w:val="24"/>
          <w:szCs w:val="24"/>
        </w:rPr>
        <w:t xml:space="preserve"> 本工程的技术要求总说明：</w:t>
      </w:r>
    </w:p>
    <w:p w14:paraId="17A64FEF" w14:textId="77777777" w:rsidR="008F11CF" w:rsidRPr="00C36EE8" w:rsidRDefault="008F11CF" w:rsidP="000B7D19">
      <w:pPr>
        <w:tabs>
          <w:tab w:val="left" w:pos="380"/>
          <w:tab w:val="left" w:pos="760"/>
        </w:tabs>
        <w:spacing w:line="400" w:lineRule="exact"/>
        <w:ind w:firstLineChars="300" w:firstLine="723"/>
        <w:rPr>
          <w:rFonts w:ascii="仿宋" w:eastAsia="仿宋" w:hAnsi="仿宋"/>
          <w:b/>
          <w:sz w:val="24"/>
          <w:szCs w:val="24"/>
        </w:rPr>
      </w:pPr>
      <w:r w:rsidRPr="00C36EE8">
        <w:rPr>
          <w:rFonts w:ascii="仿宋" w:eastAsia="仿宋" w:hAnsi="仿宋"/>
          <w:b/>
          <w:sz w:val="24"/>
          <w:szCs w:val="24"/>
        </w:rPr>
        <w:t>1.</w:t>
      </w:r>
      <w:r w:rsidR="0012483C" w:rsidRPr="00C36EE8">
        <w:rPr>
          <w:rFonts w:ascii="仿宋" w:eastAsia="仿宋" w:hAnsi="仿宋"/>
          <w:b/>
          <w:sz w:val="24"/>
          <w:szCs w:val="24"/>
        </w:rPr>
        <w:t>6</w:t>
      </w:r>
      <w:r w:rsidRPr="00C36EE8">
        <w:rPr>
          <w:rFonts w:ascii="仿宋" w:eastAsia="仿宋" w:hAnsi="仿宋"/>
          <w:b/>
          <w:sz w:val="24"/>
          <w:szCs w:val="24"/>
        </w:rPr>
        <w:t xml:space="preserve">.1  </w:t>
      </w:r>
      <w:r w:rsidRPr="00C36EE8">
        <w:rPr>
          <w:rFonts w:ascii="仿宋" w:eastAsia="仿宋" w:hAnsi="仿宋" w:hint="eastAsia"/>
          <w:b/>
          <w:sz w:val="24"/>
          <w:szCs w:val="24"/>
        </w:rPr>
        <w:t>承包人必须满足工程质量要求：①一次性验收合格</w:t>
      </w:r>
      <w:r w:rsidRPr="00C36EE8">
        <w:rPr>
          <w:rFonts w:ascii="仿宋" w:eastAsia="仿宋" w:hAnsi="仿宋"/>
          <w:b/>
          <w:sz w:val="24"/>
          <w:szCs w:val="24"/>
        </w:rPr>
        <w:fldChar w:fldCharType="begin"/>
      </w:r>
      <w:r w:rsidRPr="00C36EE8">
        <w:rPr>
          <w:rFonts w:ascii="仿宋" w:eastAsia="仿宋" w:hAnsi="仿宋"/>
          <w:b/>
          <w:sz w:val="24"/>
          <w:szCs w:val="24"/>
        </w:rPr>
        <w:instrText xml:space="preserve"> eq \o\ac(○,</w:instrText>
      </w:r>
      <w:r w:rsidRPr="00C36EE8">
        <w:rPr>
          <w:rFonts w:ascii="仿宋" w:eastAsia="仿宋" w:hAnsi="仿宋"/>
          <w:b/>
          <w:position w:val="3"/>
          <w:sz w:val="16"/>
          <w:szCs w:val="24"/>
        </w:rPr>
        <w:instrText>2</w:instrText>
      </w:r>
      <w:r w:rsidRPr="00C36EE8">
        <w:rPr>
          <w:rFonts w:ascii="仿宋" w:eastAsia="仿宋" w:hAnsi="仿宋"/>
          <w:b/>
          <w:sz w:val="24"/>
          <w:szCs w:val="24"/>
        </w:rPr>
        <w:instrText>)</w:instrText>
      </w:r>
      <w:r w:rsidRPr="00C36EE8">
        <w:rPr>
          <w:rFonts w:ascii="仿宋" w:eastAsia="仿宋" w:hAnsi="仿宋"/>
          <w:b/>
          <w:sz w:val="24"/>
          <w:szCs w:val="24"/>
        </w:rPr>
        <w:fldChar w:fldCharType="end"/>
      </w:r>
      <w:r w:rsidRPr="00C36EE8">
        <w:rPr>
          <w:rFonts w:ascii="仿宋" w:eastAsia="仿宋" w:hAnsi="仿宋" w:hint="eastAsia"/>
          <w:b/>
          <w:sz w:val="24"/>
          <w:szCs w:val="24"/>
        </w:rPr>
        <w:t>无重特大安全质量事故。</w:t>
      </w:r>
    </w:p>
    <w:p w14:paraId="62553AD2" w14:textId="77777777" w:rsidR="008F11CF" w:rsidRPr="00C36EE8" w:rsidRDefault="008F11CF" w:rsidP="000B7D19">
      <w:pPr>
        <w:tabs>
          <w:tab w:val="left" w:pos="380"/>
          <w:tab w:val="left" w:pos="760"/>
        </w:tabs>
        <w:spacing w:line="400" w:lineRule="exact"/>
        <w:ind w:firstLineChars="300" w:firstLine="723"/>
        <w:rPr>
          <w:rFonts w:ascii="仿宋" w:eastAsia="仿宋" w:hAnsi="仿宋"/>
          <w:b/>
          <w:sz w:val="24"/>
          <w:szCs w:val="24"/>
        </w:rPr>
      </w:pPr>
      <w:r w:rsidRPr="00C36EE8">
        <w:rPr>
          <w:rFonts w:ascii="仿宋" w:eastAsia="仿宋" w:hAnsi="仿宋"/>
          <w:b/>
          <w:sz w:val="24"/>
          <w:szCs w:val="24"/>
        </w:rPr>
        <w:t>1.</w:t>
      </w:r>
      <w:r w:rsidR="0012483C" w:rsidRPr="00C36EE8">
        <w:rPr>
          <w:rFonts w:ascii="仿宋" w:eastAsia="仿宋" w:hAnsi="仿宋"/>
          <w:b/>
          <w:sz w:val="24"/>
          <w:szCs w:val="24"/>
        </w:rPr>
        <w:t>6</w:t>
      </w:r>
      <w:r w:rsidRPr="00C36EE8">
        <w:rPr>
          <w:rFonts w:ascii="仿宋" w:eastAsia="仿宋" w:hAnsi="仿宋"/>
          <w:b/>
          <w:sz w:val="24"/>
          <w:szCs w:val="24"/>
        </w:rPr>
        <w:t xml:space="preserve">.2  </w:t>
      </w:r>
      <w:r w:rsidRPr="00C36EE8">
        <w:rPr>
          <w:rFonts w:ascii="仿宋" w:eastAsia="仿宋" w:hAnsi="仿宋" w:hint="eastAsia"/>
          <w:b/>
          <w:sz w:val="24"/>
          <w:szCs w:val="24"/>
        </w:rPr>
        <w:t>承包人应严格按照现行各项规范和标准，从</w:t>
      </w:r>
      <w:r w:rsidR="00650E51" w:rsidRPr="00C36EE8">
        <w:rPr>
          <w:rFonts w:ascii="仿宋" w:eastAsia="仿宋" w:hAnsi="仿宋" w:hint="eastAsia"/>
          <w:b/>
          <w:sz w:val="24"/>
          <w:szCs w:val="24"/>
        </w:rPr>
        <w:t>土建</w:t>
      </w:r>
      <w:r w:rsidRPr="00C36EE8">
        <w:rPr>
          <w:rFonts w:ascii="仿宋" w:eastAsia="仿宋" w:hAnsi="仿宋" w:hint="eastAsia"/>
          <w:b/>
          <w:sz w:val="24"/>
          <w:szCs w:val="24"/>
        </w:rPr>
        <w:t>、安装各方面入手，严把质量关，严格按照设计图纸施工，确保安全性、美观性。</w:t>
      </w:r>
    </w:p>
    <w:p w14:paraId="7ABE7090" w14:textId="7F7FD9F3" w:rsidR="008F11CF" w:rsidRPr="00C36EE8" w:rsidRDefault="008F11CF" w:rsidP="000B7D19">
      <w:pPr>
        <w:tabs>
          <w:tab w:val="left" w:pos="380"/>
          <w:tab w:val="left" w:pos="760"/>
        </w:tabs>
        <w:spacing w:line="400" w:lineRule="exact"/>
        <w:ind w:firstLineChars="300" w:firstLine="723"/>
        <w:rPr>
          <w:rFonts w:ascii="仿宋" w:eastAsia="仿宋" w:hAnsi="仿宋"/>
          <w:b/>
          <w:sz w:val="24"/>
          <w:szCs w:val="24"/>
        </w:rPr>
      </w:pPr>
      <w:r w:rsidRPr="00C36EE8">
        <w:rPr>
          <w:rFonts w:ascii="仿宋" w:eastAsia="仿宋" w:hAnsi="仿宋"/>
          <w:b/>
          <w:sz w:val="24"/>
          <w:szCs w:val="24"/>
        </w:rPr>
        <w:t>1.</w:t>
      </w:r>
      <w:r w:rsidR="0012483C" w:rsidRPr="00C36EE8">
        <w:rPr>
          <w:rFonts w:ascii="仿宋" w:eastAsia="仿宋" w:hAnsi="仿宋"/>
          <w:b/>
          <w:sz w:val="24"/>
          <w:szCs w:val="24"/>
        </w:rPr>
        <w:t>6</w:t>
      </w:r>
      <w:r w:rsidRPr="00C36EE8">
        <w:rPr>
          <w:rFonts w:ascii="仿宋" w:eastAsia="仿宋" w:hAnsi="仿宋"/>
          <w:b/>
          <w:sz w:val="24"/>
          <w:szCs w:val="24"/>
        </w:rPr>
        <w:t xml:space="preserve">.3  </w:t>
      </w:r>
      <w:r w:rsidRPr="00C36EE8">
        <w:rPr>
          <w:rFonts w:ascii="仿宋" w:eastAsia="仿宋" w:hAnsi="仿宋" w:hint="eastAsia"/>
          <w:b/>
          <w:sz w:val="24"/>
          <w:szCs w:val="24"/>
        </w:rPr>
        <w:t>承包人需配合完成工程政府相关部门的报验、验收等一切手续的办理，承担由此可能发生的费用（包括但不限于这次内容）。时间符合建设单位要求，工期要求</w:t>
      </w:r>
      <w:r w:rsidR="00365677" w:rsidRPr="00C36EE8">
        <w:rPr>
          <w:rFonts w:ascii="仿宋" w:eastAsia="仿宋" w:hAnsi="仿宋" w:hint="eastAsia"/>
          <w:b/>
          <w:sz w:val="24"/>
          <w:szCs w:val="24"/>
        </w:rPr>
        <w:t>不超过</w:t>
      </w:r>
      <w:r w:rsidR="004B3968" w:rsidRPr="00C36EE8">
        <w:rPr>
          <w:rFonts w:ascii="仿宋" w:eastAsia="仿宋" w:hAnsi="仿宋"/>
          <w:b/>
          <w:sz w:val="24"/>
          <w:szCs w:val="24"/>
        </w:rPr>
        <w:t>90</w:t>
      </w:r>
      <w:r w:rsidRPr="00C36EE8">
        <w:rPr>
          <w:rFonts w:ascii="仿宋" w:eastAsia="仿宋" w:hAnsi="仿宋" w:hint="eastAsia"/>
          <w:b/>
          <w:sz w:val="24"/>
          <w:szCs w:val="24"/>
        </w:rPr>
        <w:t>个日历天；</w:t>
      </w:r>
    </w:p>
    <w:p w14:paraId="427F5106" w14:textId="77777777" w:rsidR="008563C0" w:rsidRPr="00C36EE8" w:rsidRDefault="008563C0" w:rsidP="000B7D19">
      <w:pPr>
        <w:tabs>
          <w:tab w:val="left" w:pos="380"/>
          <w:tab w:val="left" w:pos="760"/>
        </w:tabs>
        <w:spacing w:line="400" w:lineRule="exact"/>
        <w:ind w:leftChars="171" w:left="359" w:firstLine="1"/>
        <w:rPr>
          <w:rFonts w:ascii="仿宋" w:eastAsia="仿宋" w:hAnsi="仿宋"/>
          <w:b/>
          <w:sz w:val="24"/>
          <w:szCs w:val="24"/>
        </w:rPr>
      </w:pPr>
    </w:p>
    <w:p w14:paraId="76F14230" w14:textId="77777777" w:rsidR="008F11CF" w:rsidRPr="00C36EE8" w:rsidRDefault="008F11CF" w:rsidP="000B7D19">
      <w:pPr>
        <w:tabs>
          <w:tab w:val="left" w:pos="1440"/>
          <w:tab w:val="left" w:pos="9500"/>
        </w:tabs>
        <w:spacing w:line="400" w:lineRule="exact"/>
        <w:rPr>
          <w:rFonts w:ascii="仿宋" w:eastAsia="仿宋" w:hAnsi="仿宋"/>
          <w:b/>
          <w:sz w:val="24"/>
          <w:szCs w:val="24"/>
        </w:rPr>
      </w:pPr>
      <w:r w:rsidRPr="00C36EE8">
        <w:rPr>
          <w:rFonts w:ascii="仿宋" w:eastAsia="仿宋" w:hAnsi="仿宋" w:hint="eastAsia"/>
          <w:b/>
          <w:sz w:val="24"/>
          <w:szCs w:val="24"/>
        </w:rPr>
        <w:t>第二条</w:t>
      </w:r>
      <w:r w:rsidRPr="00C36EE8">
        <w:rPr>
          <w:rFonts w:ascii="仿宋" w:eastAsia="仿宋" w:hAnsi="仿宋"/>
          <w:b/>
          <w:sz w:val="24"/>
          <w:szCs w:val="24"/>
        </w:rPr>
        <w:t xml:space="preserve">  </w:t>
      </w:r>
      <w:r w:rsidRPr="00C36EE8">
        <w:rPr>
          <w:rFonts w:ascii="仿宋" w:eastAsia="仿宋" w:hAnsi="仿宋" w:hint="eastAsia"/>
          <w:b/>
          <w:sz w:val="24"/>
          <w:szCs w:val="24"/>
        </w:rPr>
        <w:t>工程现场条件</w:t>
      </w:r>
    </w:p>
    <w:p w14:paraId="208531A3"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2</w:t>
      </w:r>
      <w:r w:rsidRPr="00C36EE8">
        <w:rPr>
          <w:rFonts w:ascii="仿宋" w:eastAsia="仿宋" w:hAnsi="仿宋"/>
          <w:sz w:val="24"/>
          <w:szCs w:val="24"/>
        </w:rPr>
        <w:t>.1</w:t>
      </w:r>
      <w:r w:rsidRPr="00C36EE8">
        <w:rPr>
          <w:rFonts w:ascii="仿宋" w:eastAsia="仿宋" w:hAnsi="仿宋" w:hint="eastAsia"/>
          <w:sz w:val="24"/>
          <w:szCs w:val="24"/>
        </w:rPr>
        <w:t xml:space="preserve"> </w:t>
      </w:r>
      <w:r w:rsidRPr="00C36EE8">
        <w:rPr>
          <w:rFonts w:ascii="仿宋" w:eastAsia="仿宋" w:hAnsi="仿宋"/>
          <w:sz w:val="24"/>
          <w:szCs w:val="24"/>
        </w:rPr>
        <w:t xml:space="preserve"> </w:t>
      </w:r>
      <w:r w:rsidRPr="00C36EE8">
        <w:rPr>
          <w:rFonts w:ascii="仿宋" w:eastAsia="仿宋" w:hAnsi="仿宋" w:hint="eastAsia"/>
          <w:sz w:val="24"/>
          <w:szCs w:val="24"/>
        </w:rPr>
        <w:t>本工程可供施工用水、用电已接至现场指定地点，各投标单位应在踏勘现场时自行查明；施工单位生活、施工过程中必须安装的管、线、计量表具的费用应在措施费中单独列支，一经中标，包干使用。</w:t>
      </w:r>
    </w:p>
    <w:p w14:paraId="30CDF9FB"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2</w:t>
      </w:r>
      <w:r w:rsidRPr="00C36EE8">
        <w:rPr>
          <w:rFonts w:ascii="仿宋" w:eastAsia="仿宋" w:hAnsi="仿宋"/>
          <w:sz w:val="24"/>
          <w:szCs w:val="24"/>
        </w:rPr>
        <w:t xml:space="preserve">.2 </w:t>
      </w:r>
      <w:r w:rsidRPr="00C36EE8">
        <w:rPr>
          <w:rFonts w:ascii="仿宋" w:eastAsia="仿宋" w:hAnsi="仿宋" w:hint="eastAsia"/>
          <w:sz w:val="24"/>
          <w:szCs w:val="24"/>
        </w:rPr>
        <w:t xml:space="preserve"> 工地进出场道路业已畅通，施工单位不得擅自在施工场地以外的路面上堆放土方或停放机械，中断交通。场内堆土必须保护好原有路面，如有损坏，由施工单位负责。</w:t>
      </w:r>
    </w:p>
    <w:p w14:paraId="68FBDBC3"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2</w:t>
      </w:r>
      <w:r w:rsidRPr="00C36EE8">
        <w:rPr>
          <w:rFonts w:ascii="仿宋" w:eastAsia="仿宋" w:hAnsi="仿宋"/>
          <w:sz w:val="24"/>
          <w:szCs w:val="24"/>
        </w:rPr>
        <w:t>.3</w:t>
      </w:r>
      <w:r w:rsidRPr="00C36EE8">
        <w:rPr>
          <w:rFonts w:ascii="仿宋" w:eastAsia="仿宋" w:hAnsi="仿宋" w:hint="eastAsia"/>
          <w:sz w:val="24"/>
          <w:szCs w:val="24"/>
        </w:rPr>
        <w:t xml:space="preserve"> </w:t>
      </w:r>
      <w:r w:rsidRPr="00C36EE8">
        <w:rPr>
          <w:rFonts w:ascii="仿宋" w:eastAsia="仿宋" w:hAnsi="仿宋"/>
          <w:sz w:val="24"/>
          <w:szCs w:val="24"/>
        </w:rPr>
        <w:t xml:space="preserve"> </w:t>
      </w:r>
      <w:r w:rsidRPr="00C36EE8">
        <w:rPr>
          <w:rFonts w:ascii="仿宋" w:eastAsia="仿宋" w:hAnsi="仿宋" w:hint="eastAsia"/>
          <w:sz w:val="24"/>
          <w:szCs w:val="24"/>
        </w:rPr>
        <w:t>本工程供施工单位使用的场地仅限于施工作业区内，各施工单位的生活区自行解决，需要在作业区搭建临设、必须经建设单位同意。</w:t>
      </w:r>
    </w:p>
    <w:p w14:paraId="212AAFEB" w14:textId="29542B39"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2</w:t>
      </w:r>
      <w:r w:rsidRPr="00C36EE8">
        <w:rPr>
          <w:rFonts w:ascii="仿宋" w:eastAsia="仿宋" w:hAnsi="仿宋"/>
          <w:sz w:val="24"/>
          <w:szCs w:val="24"/>
        </w:rPr>
        <w:t>.4</w:t>
      </w:r>
      <w:r w:rsidRPr="00C36EE8">
        <w:rPr>
          <w:rFonts w:ascii="仿宋" w:eastAsia="仿宋" w:hAnsi="仿宋" w:hint="eastAsia"/>
          <w:sz w:val="24"/>
          <w:szCs w:val="24"/>
        </w:rPr>
        <w:t xml:space="preserve">  投标人应认真踏勘现场，熟悉施工现场及场内地形、地貌、交通道路等情况，仔细检查场地内现有设施和施工用空间，以获得一切可能影响投标的直接资料，如有需要发生的费用在措施费中单列（无论是否开列费用，建设方将一律视为投标方已确认所有现场条件和预计到了可能发生的异常情况），中标后，不得以</w:t>
      </w:r>
      <w:r w:rsidRPr="00C36EE8">
        <w:rPr>
          <w:rFonts w:ascii="仿宋" w:eastAsia="仿宋" w:hAnsi="仿宋" w:hint="eastAsia"/>
          <w:sz w:val="24"/>
          <w:szCs w:val="24"/>
        </w:rPr>
        <w:lastRenderedPageBreak/>
        <w:t>不完全了解现场情况为理由而提出额外的费用或延长竣工日期等要求。</w:t>
      </w:r>
    </w:p>
    <w:p w14:paraId="1D0AED98" w14:textId="77777777" w:rsidR="008563C0" w:rsidRPr="00C36EE8" w:rsidRDefault="008563C0" w:rsidP="000B7D19">
      <w:pPr>
        <w:spacing w:line="400" w:lineRule="exact"/>
        <w:ind w:firstLine="560"/>
        <w:rPr>
          <w:rFonts w:ascii="仿宋" w:eastAsia="仿宋" w:hAnsi="仿宋"/>
          <w:sz w:val="24"/>
          <w:szCs w:val="24"/>
        </w:rPr>
      </w:pPr>
    </w:p>
    <w:p w14:paraId="7DAB894F" w14:textId="77777777" w:rsidR="008F11CF" w:rsidRPr="00C36EE8" w:rsidRDefault="008F11CF" w:rsidP="000B7D19">
      <w:pPr>
        <w:tabs>
          <w:tab w:val="left" w:pos="1440"/>
          <w:tab w:val="left" w:pos="9500"/>
        </w:tabs>
        <w:spacing w:line="400" w:lineRule="exact"/>
        <w:rPr>
          <w:rFonts w:ascii="仿宋" w:eastAsia="仿宋" w:hAnsi="仿宋"/>
          <w:b/>
          <w:sz w:val="24"/>
          <w:szCs w:val="24"/>
        </w:rPr>
      </w:pPr>
      <w:r w:rsidRPr="00C36EE8">
        <w:rPr>
          <w:rFonts w:ascii="仿宋" w:eastAsia="仿宋" w:hAnsi="仿宋" w:hint="eastAsia"/>
          <w:b/>
          <w:sz w:val="24"/>
          <w:szCs w:val="24"/>
        </w:rPr>
        <w:t>第三条</w:t>
      </w:r>
      <w:r w:rsidRPr="00C36EE8">
        <w:rPr>
          <w:rFonts w:ascii="仿宋" w:eastAsia="仿宋" w:hAnsi="仿宋"/>
          <w:b/>
          <w:sz w:val="24"/>
          <w:szCs w:val="24"/>
        </w:rPr>
        <w:t xml:space="preserve">  </w:t>
      </w:r>
      <w:r w:rsidRPr="00C36EE8">
        <w:rPr>
          <w:rFonts w:ascii="仿宋" w:eastAsia="仿宋" w:hAnsi="仿宋" w:hint="eastAsia"/>
          <w:b/>
          <w:sz w:val="24"/>
          <w:szCs w:val="24"/>
        </w:rPr>
        <w:t>招标文件组成</w:t>
      </w:r>
    </w:p>
    <w:p w14:paraId="38BF8BB8"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3</w:t>
      </w:r>
      <w:r w:rsidRPr="00C36EE8">
        <w:rPr>
          <w:rFonts w:ascii="仿宋" w:eastAsia="仿宋" w:hAnsi="仿宋"/>
          <w:sz w:val="24"/>
          <w:szCs w:val="24"/>
        </w:rPr>
        <w:t>.1</w:t>
      </w:r>
      <w:r w:rsidRPr="00C36EE8">
        <w:rPr>
          <w:rFonts w:ascii="仿宋" w:eastAsia="仿宋" w:hAnsi="仿宋" w:hint="eastAsia"/>
          <w:sz w:val="24"/>
          <w:szCs w:val="24"/>
        </w:rPr>
        <w:t xml:space="preserve">  投标须知；</w:t>
      </w:r>
    </w:p>
    <w:p w14:paraId="275FDA9A"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3</w:t>
      </w:r>
      <w:r w:rsidRPr="00C36EE8">
        <w:rPr>
          <w:rFonts w:ascii="仿宋" w:eastAsia="仿宋" w:hAnsi="仿宋"/>
          <w:sz w:val="24"/>
          <w:szCs w:val="24"/>
        </w:rPr>
        <w:t>.</w:t>
      </w:r>
      <w:r w:rsidRPr="00C36EE8">
        <w:rPr>
          <w:rFonts w:ascii="仿宋" w:eastAsia="仿宋" w:hAnsi="仿宋" w:hint="eastAsia"/>
          <w:sz w:val="24"/>
          <w:szCs w:val="24"/>
        </w:rPr>
        <w:t>2</w:t>
      </w:r>
      <w:r w:rsidRPr="00C36EE8">
        <w:rPr>
          <w:rFonts w:ascii="仿宋" w:eastAsia="仿宋" w:hAnsi="仿宋"/>
          <w:sz w:val="24"/>
          <w:szCs w:val="24"/>
        </w:rPr>
        <w:t xml:space="preserve">  </w:t>
      </w:r>
      <w:r w:rsidRPr="00C36EE8">
        <w:rPr>
          <w:rFonts w:ascii="仿宋" w:eastAsia="仿宋" w:hAnsi="仿宋" w:hint="eastAsia"/>
          <w:sz w:val="24"/>
          <w:szCs w:val="24"/>
        </w:rPr>
        <w:t>技术规范；</w:t>
      </w:r>
      <w:r w:rsidRPr="00C36EE8">
        <w:rPr>
          <w:rFonts w:ascii="仿宋" w:eastAsia="仿宋" w:hAnsi="仿宋"/>
          <w:sz w:val="24"/>
          <w:szCs w:val="24"/>
        </w:rPr>
        <w:t xml:space="preserve"> </w:t>
      </w:r>
    </w:p>
    <w:p w14:paraId="235207BC" w14:textId="6F93496B"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3</w:t>
      </w:r>
      <w:r w:rsidRPr="00C36EE8">
        <w:rPr>
          <w:rFonts w:ascii="仿宋" w:eastAsia="仿宋" w:hAnsi="仿宋"/>
          <w:sz w:val="24"/>
          <w:szCs w:val="24"/>
        </w:rPr>
        <w:t>.</w:t>
      </w:r>
      <w:r w:rsidRPr="00C36EE8">
        <w:rPr>
          <w:rFonts w:ascii="仿宋" w:eastAsia="仿宋" w:hAnsi="仿宋" w:hint="eastAsia"/>
          <w:sz w:val="24"/>
          <w:szCs w:val="24"/>
        </w:rPr>
        <w:t>3</w:t>
      </w:r>
      <w:r w:rsidRPr="00C36EE8">
        <w:rPr>
          <w:rFonts w:ascii="仿宋" w:eastAsia="仿宋" w:hAnsi="仿宋"/>
          <w:sz w:val="24"/>
          <w:szCs w:val="24"/>
        </w:rPr>
        <w:t xml:space="preserve"> </w:t>
      </w:r>
      <w:r w:rsidRPr="00C36EE8">
        <w:rPr>
          <w:rFonts w:ascii="仿宋" w:eastAsia="仿宋" w:hAnsi="仿宋" w:hint="eastAsia"/>
          <w:sz w:val="24"/>
          <w:szCs w:val="24"/>
        </w:rPr>
        <w:t xml:space="preserve"> </w:t>
      </w:r>
      <w:r w:rsidR="00381ABD" w:rsidRPr="00C36EE8">
        <w:rPr>
          <w:rFonts w:ascii="仿宋" w:eastAsia="仿宋" w:hAnsi="仿宋" w:hint="eastAsia"/>
          <w:sz w:val="24"/>
          <w:szCs w:val="24"/>
        </w:rPr>
        <w:t>投标格式</w:t>
      </w:r>
      <w:r w:rsidRPr="00C36EE8">
        <w:rPr>
          <w:rFonts w:ascii="仿宋" w:eastAsia="仿宋" w:hAnsi="仿宋" w:hint="eastAsia"/>
          <w:sz w:val="24"/>
          <w:szCs w:val="24"/>
        </w:rPr>
        <w:t>；</w:t>
      </w:r>
    </w:p>
    <w:p w14:paraId="1CFF7D35"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3</w:t>
      </w:r>
      <w:r w:rsidRPr="00C36EE8">
        <w:rPr>
          <w:rFonts w:ascii="仿宋" w:eastAsia="仿宋" w:hAnsi="仿宋"/>
          <w:sz w:val="24"/>
          <w:szCs w:val="24"/>
        </w:rPr>
        <w:t>.</w:t>
      </w:r>
      <w:r w:rsidRPr="00C36EE8">
        <w:rPr>
          <w:rFonts w:ascii="仿宋" w:eastAsia="仿宋" w:hAnsi="仿宋" w:hint="eastAsia"/>
          <w:sz w:val="24"/>
          <w:szCs w:val="24"/>
        </w:rPr>
        <w:t>4</w:t>
      </w:r>
      <w:r w:rsidRPr="00C36EE8">
        <w:rPr>
          <w:rFonts w:ascii="仿宋" w:eastAsia="仿宋" w:hAnsi="仿宋"/>
          <w:sz w:val="24"/>
          <w:szCs w:val="24"/>
        </w:rPr>
        <w:t xml:space="preserve">  </w:t>
      </w:r>
      <w:r w:rsidRPr="00C36EE8">
        <w:rPr>
          <w:rFonts w:ascii="仿宋" w:eastAsia="仿宋" w:hAnsi="仿宋" w:hint="eastAsia"/>
          <w:sz w:val="24"/>
          <w:szCs w:val="24"/>
        </w:rPr>
        <w:t>工程量清单；</w:t>
      </w:r>
    </w:p>
    <w:p w14:paraId="10731FCA"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3</w:t>
      </w:r>
      <w:r w:rsidRPr="00C36EE8">
        <w:rPr>
          <w:rFonts w:ascii="仿宋" w:eastAsia="仿宋" w:hAnsi="仿宋"/>
          <w:sz w:val="24"/>
          <w:szCs w:val="24"/>
        </w:rPr>
        <w:t>.</w:t>
      </w:r>
      <w:r w:rsidRPr="00C36EE8">
        <w:rPr>
          <w:rFonts w:ascii="仿宋" w:eastAsia="仿宋" w:hAnsi="仿宋" w:hint="eastAsia"/>
          <w:sz w:val="24"/>
          <w:szCs w:val="24"/>
        </w:rPr>
        <w:t>5</w:t>
      </w:r>
      <w:r w:rsidRPr="00C36EE8">
        <w:rPr>
          <w:rFonts w:ascii="仿宋" w:eastAsia="仿宋" w:hAnsi="仿宋"/>
          <w:sz w:val="24"/>
          <w:szCs w:val="24"/>
        </w:rPr>
        <w:t xml:space="preserve">  </w:t>
      </w:r>
      <w:r w:rsidRPr="00C36EE8">
        <w:rPr>
          <w:rFonts w:ascii="仿宋" w:eastAsia="仿宋" w:hAnsi="仿宋" w:hint="eastAsia"/>
          <w:sz w:val="24"/>
          <w:szCs w:val="24"/>
        </w:rPr>
        <w:t>施工图；</w:t>
      </w:r>
    </w:p>
    <w:p w14:paraId="2B975171"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3</w:t>
      </w:r>
      <w:r w:rsidRPr="00C36EE8">
        <w:rPr>
          <w:rFonts w:ascii="仿宋" w:eastAsia="仿宋" w:hAnsi="仿宋"/>
          <w:sz w:val="24"/>
          <w:szCs w:val="24"/>
        </w:rPr>
        <w:t>.</w:t>
      </w:r>
      <w:r w:rsidRPr="00C36EE8">
        <w:rPr>
          <w:rFonts w:ascii="仿宋" w:eastAsia="仿宋" w:hAnsi="仿宋" w:hint="eastAsia"/>
          <w:sz w:val="24"/>
          <w:szCs w:val="24"/>
        </w:rPr>
        <w:t>6  招标单位为澄清或修改招标文件所发布的书面补充文件。</w:t>
      </w:r>
    </w:p>
    <w:p w14:paraId="671C1359" w14:textId="77777777" w:rsidR="008F11CF" w:rsidRPr="00C36EE8" w:rsidRDefault="008F11CF" w:rsidP="000B7D19">
      <w:pPr>
        <w:tabs>
          <w:tab w:val="left" w:pos="1440"/>
          <w:tab w:val="left" w:pos="9500"/>
        </w:tabs>
        <w:spacing w:line="400" w:lineRule="exact"/>
        <w:rPr>
          <w:rFonts w:ascii="仿宋" w:eastAsia="仿宋" w:hAnsi="仿宋"/>
          <w:b/>
          <w:sz w:val="24"/>
          <w:szCs w:val="24"/>
        </w:rPr>
      </w:pPr>
    </w:p>
    <w:p w14:paraId="3B1F191F" w14:textId="77777777" w:rsidR="008F11CF" w:rsidRPr="00C36EE8" w:rsidRDefault="008F11CF" w:rsidP="000B7D19">
      <w:pPr>
        <w:tabs>
          <w:tab w:val="left" w:pos="1440"/>
          <w:tab w:val="left" w:pos="9500"/>
        </w:tabs>
        <w:spacing w:line="400" w:lineRule="exact"/>
        <w:rPr>
          <w:rFonts w:ascii="仿宋" w:eastAsia="仿宋" w:hAnsi="仿宋"/>
          <w:b/>
          <w:sz w:val="24"/>
          <w:szCs w:val="24"/>
        </w:rPr>
      </w:pPr>
      <w:r w:rsidRPr="00C36EE8">
        <w:rPr>
          <w:rFonts w:ascii="仿宋" w:eastAsia="仿宋" w:hAnsi="仿宋" w:hint="eastAsia"/>
          <w:b/>
          <w:sz w:val="24"/>
          <w:szCs w:val="24"/>
        </w:rPr>
        <w:t>第四条</w:t>
      </w:r>
      <w:r w:rsidRPr="00C36EE8">
        <w:rPr>
          <w:rFonts w:ascii="仿宋" w:eastAsia="仿宋" w:hAnsi="仿宋"/>
          <w:b/>
          <w:sz w:val="24"/>
          <w:szCs w:val="24"/>
        </w:rPr>
        <w:t xml:space="preserve">  </w:t>
      </w:r>
      <w:r w:rsidRPr="00C36EE8">
        <w:rPr>
          <w:rFonts w:ascii="仿宋" w:eastAsia="仿宋" w:hAnsi="仿宋" w:hint="eastAsia"/>
          <w:b/>
          <w:sz w:val="24"/>
          <w:szCs w:val="24"/>
        </w:rPr>
        <w:t>工程承包内容、范围和方式</w:t>
      </w:r>
    </w:p>
    <w:p w14:paraId="3313814B" w14:textId="3C81DB89"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4</w:t>
      </w:r>
      <w:r w:rsidRPr="00C36EE8">
        <w:rPr>
          <w:rFonts w:ascii="仿宋" w:eastAsia="仿宋" w:hAnsi="仿宋"/>
          <w:sz w:val="24"/>
          <w:szCs w:val="24"/>
        </w:rPr>
        <w:t>.1</w:t>
      </w:r>
      <w:r w:rsidRPr="00C36EE8">
        <w:rPr>
          <w:rFonts w:ascii="仿宋" w:eastAsia="仿宋" w:hAnsi="仿宋" w:hint="eastAsia"/>
          <w:sz w:val="24"/>
          <w:szCs w:val="24"/>
        </w:rPr>
        <w:t xml:space="preserve">  工程承包范围及内容：本工程工程量范围内的包工、包料、包工期、包质量、包安全、包测试、包材料检测、包工资及材料价之任何市场差价、管理费、利润、保险、必须的加班费、费率或汇率的变动、专利费、包装空运、国外及本地存仓、运输、因材料或设备迟到工地的窝工费等的</w:t>
      </w:r>
      <w:r w:rsidR="009A2635" w:rsidRPr="00C36EE8">
        <w:rPr>
          <w:rFonts w:ascii="仿宋" w:eastAsia="仿宋" w:hAnsi="仿宋" w:hint="eastAsia"/>
          <w:sz w:val="24"/>
          <w:szCs w:val="24"/>
        </w:rPr>
        <w:t>固定综合单价方式</w:t>
      </w:r>
      <w:r w:rsidRPr="00C36EE8">
        <w:rPr>
          <w:rFonts w:ascii="仿宋" w:eastAsia="仿宋" w:hAnsi="仿宋" w:hint="eastAsia"/>
          <w:sz w:val="24"/>
          <w:szCs w:val="24"/>
        </w:rPr>
        <w:t>。</w:t>
      </w:r>
    </w:p>
    <w:p w14:paraId="0E53FB95"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4.2  承包方式：施工</w:t>
      </w:r>
      <w:r w:rsidR="0012483C" w:rsidRPr="00C36EE8">
        <w:rPr>
          <w:rFonts w:ascii="仿宋" w:eastAsia="仿宋" w:hAnsi="仿宋" w:hint="eastAsia"/>
          <w:sz w:val="24"/>
          <w:szCs w:val="24"/>
        </w:rPr>
        <w:t>总承</w:t>
      </w:r>
      <w:r w:rsidRPr="00C36EE8">
        <w:rPr>
          <w:rFonts w:ascii="仿宋" w:eastAsia="仿宋" w:hAnsi="仿宋" w:hint="eastAsia"/>
          <w:sz w:val="24"/>
          <w:szCs w:val="24"/>
        </w:rPr>
        <w:t>包。</w:t>
      </w:r>
    </w:p>
    <w:p w14:paraId="46E734BB" w14:textId="77777777" w:rsidR="008F11CF" w:rsidRPr="00C36EE8" w:rsidRDefault="008F11CF" w:rsidP="000B7D19">
      <w:pPr>
        <w:tabs>
          <w:tab w:val="left" w:pos="1440"/>
          <w:tab w:val="left" w:pos="9500"/>
        </w:tabs>
        <w:spacing w:line="400" w:lineRule="exact"/>
        <w:ind w:firstLine="280"/>
        <w:rPr>
          <w:rFonts w:ascii="仿宋" w:eastAsia="仿宋" w:hAnsi="仿宋"/>
          <w:b/>
          <w:sz w:val="24"/>
          <w:szCs w:val="24"/>
        </w:rPr>
      </w:pPr>
    </w:p>
    <w:p w14:paraId="2EDECD37" w14:textId="77777777" w:rsidR="008F11CF" w:rsidRPr="00C36EE8" w:rsidRDefault="008F11CF" w:rsidP="000B7D19">
      <w:pPr>
        <w:tabs>
          <w:tab w:val="left" w:pos="1440"/>
          <w:tab w:val="left" w:pos="9500"/>
        </w:tabs>
        <w:spacing w:line="400" w:lineRule="exact"/>
        <w:rPr>
          <w:rFonts w:ascii="仿宋" w:eastAsia="仿宋" w:hAnsi="仿宋"/>
          <w:b/>
          <w:sz w:val="24"/>
          <w:szCs w:val="24"/>
        </w:rPr>
      </w:pPr>
      <w:r w:rsidRPr="00C36EE8">
        <w:rPr>
          <w:rFonts w:ascii="仿宋" w:eastAsia="仿宋" w:hAnsi="仿宋" w:hint="eastAsia"/>
          <w:b/>
          <w:sz w:val="24"/>
          <w:szCs w:val="24"/>
        </w:rPr>
        <w:t>第五条</w:t>
      </w:r>
      <w:r w:rsidRPr="00C36EE8">
        <w:rPr>
          <w:rFonts w:ascii="仿宋" w:eastAsia="仿宋" w:hAnsi="仿宋"/>
          <w:b/>
          <w:sz w:val="24"/>
          <w:szCs w:val="24"/>
        </w:rPr>
        <w:t xml:space="preserve">  </w:t>
      </w:r>
      <w:r w:rsidRPr="00C36EE8">
        <w:rPr>
          <w:rFonts w:ascii="仿宋" w:eastAsia="仿宋" w:hAnsi="仿宋" w:hint="eastAsia"/>
          <w:b/>
          <w:sz w:val="24"/>
          <w:szCs w:val="24"/>
        </w:rPr>
        <w:t>完工时间要求</w:t>
      </w:r>
    </w:p>
    <w:p w14:paraId="3473844F" w14:textId="3FFCC6F8"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5</w:t>
      </w:r>
      <w:r w:rsidRPr="00C36EE8">
        <w:rPr>
          <w:rFonts w:ascii="仿宋" w:eastAsia="仿宋" w:hAnsi="仿宋"/>
          <w:sz w:val="24"/>
          <w:szCs w:val="24"/>
        </w:rPr>
        <w:t>.1</w:t>
      </w:r>
      <w:r w:rsidRPr="00C36EE8">
        <w:rPr>
          <w:rFonts w:ascii="仿宋" w:eastAsia="仿宋" w:hAnsi="仿宋" w:hint="eastAsia"/>
          <w:sz w:val="24"/>
          <w:szCs w:val="24"/>
        </w:rPr>
        <w:t xml:space="preserve">  本工程约20</w:t>
      </w:r>
      <w:r w:rsidR="00212DB8" w:rsidRPr="00C36EE8">
        <w:rPr>
          <w:rFonts w:ascii="仿宋" w:eastAsia="仿宋" w:hAnsi="仿宋"/>
          <w:sz w:val="24"/>
          <w:szCs w:val="24"/>
        </w:rPr>
        <w:t>20</w:t>
      </w:r>
      <w:r w:rsidRPr="00C36EE8">
        <w:rPr>
          <w:rFonts w:ascii="仿宋" w:eastAsia="仿宋" w:hAnsi="仿宋" w:hint="eastAsia"/>
          <w:sz w:val="24"/>
          <w:szCs w:val="24"/>
        </w:rPr>
        <w:t>年</w:t>
      </w:r>
      <w:r w:rsidR="004B7E86" w:rsidRPr="00C36EE8">
        <w:rPr>
          <w:rFonts w:ascii="仿宋" w:eastAsia="仿宋" w:hAnsi="仿宋" w:hint="eastAsia"/>
          <w:sz w:val="24"/>
          <w:szCs w:val="24"/>
        </w:rPr>
        <w:t xml:space="preserve">  </w:t>
      </w:r>
      <w:r w:rsidRPr="00C36EE8">
        <w:rPr>
          <w:rFonts w:ascii="仿宋" w:eastAsia="仿宋" w:hAnsi="仿宋" w:hint="eastAsia"/>
          <w:sz w:val="24"/>
          <w:szCs w:val="24"/>
        </w:rPr>
        <w:t>月</w:t>
      </w:r>
      <w:r w:rsidR="004B7E86" w:rsidRPr="00C36EE8">
        <w:rPr>
          <w:rFonts w:ascii="仿宋" w:eastAsia="仿宋" w:hAnsi="仿宋" w:hint="eastAsia"/>
          <w:sz w:val="24"/>
          <w:szCs w:val="24"/>
        </w:rPr>
        <w:t xml:space="preserve"> </w:t>
      </w:r>
      <w:r w:rsidR="00DF3F68" w:rsidRPr="00C36EE8">
        <w:rPr>
          <w:rFonts w:ascii="仿宋" w:eastAsia="仿宋" w:hAnsi="仿宋"/>
          <w:sz w:val="24"/>
          <w:szCs w:val="24"/>
        </w:rPr>
        <w:t xml:space="preserve"> </w:t>
      </w:r>
      <w:r w:rsidR="003E095C" w:rsidRPr="00C36EE8">
        <w:rPr>
          <w:rFonts w:ascii="仿宋" w:eastAsia="仿宋" w:hAnsi="仿宋" w:hint="eastAsia"/>
          <w:sz w:val="24"/>
          <w:szCs w:val="24"/>
        </w:rPr>
        <w:t>日</w:t>
      </w:r>
      <w:r w:rsidRPr="00C36EE8">
        <w:rPr>
          <w:rFonts w:ascii="仿宋" w:eastAsia="仿宋" w:hAnsi="仿宋" w:hint="eastAsia"/>
          <w:sz w:val="24"/>
          <w:szCs w:val="24"/>
        </w:rPr>
        <w:t>进场（最终进场时间以开</w:t>
      </w:r>
      <w:proofErr w:type="gramStart"/>
      <w:r w:rsidRPr="00C36EE8">
        <w:rPr>
          <w:rFonts w:ascii="仿宋" w:eastAsia="仿宋" w:hAnsi="仿宋" w:hint="eastAsia"/>
          <w:sz w:val="24"/>
          <w:szCs w:val="24"/>
        </w:rPr>
        <w:t>工令</w:t>
      </w:r>
      <w:proofErr w:type="gramEnd"/>
      <w:r w:rsidRPr="00C36EE8">
        <w:rPr>
          <w:rFonts w:ascii="仿宋" w:eastAsia="仿宋" w:hAnsi="仿宋" w:hint="eastAsia"/>
          <w:sz w:val="24"/>
          <w:szCs w:val="24"/>
        </w:rPr>
        <w:t>为准)</w:t>
      </w:r>
      <w:r w:rsidR="006F3C3E" w:rsidRPr="00C36EE8">
        <w:rPr>
          <w:rFonts w:ascii="仿宋" w:eastAsia="仿宋" w:hAnsi="仿宋" w:hint="eastAsia"/>
          <w:sz w:val="24"/>
          <w:szCs w:val="24"/>
        </w:rPr>
        <w:t>。</w:t>
      </w:r>
      <w:r w:rsidRPr="00C36EE8">
        <w:rPr>
          <w:rFonts w:ascii="仿宋" w:eastAsia="仿宋" w:hAnsi="仿宋" w:hint="eastAsia"/>
          <w:sz w:val="24"/>
          <w:szCs w:val="24"/>
        </w:rPr>
        <w:t>投标单位可根据各自的优势进行竞争，投标单位在投标书中所报的工期，一旦中标则作为合同工期。</w:t>
      </w:r>
    </w:p>
    <w:p w14:paraId="4EA78F8F"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5</w:t>
      </w:r>
      <w:r w:rsidRPr="00C36EE8">
        <w:rPr>
          <w:rFonts w:ascii="仿宋" w:eastAsia="仿宋" w:hAnsi="仿宋"/>
          <w:sz w:val="24"/>
          <w:szCs w:val="24"/>
        </w:rPr>
        <w:t>.</w:t>
      </w:r>
      <w:r w:rsidRPr="00C36EE8">
        <w:rPr>
          <w:rFonts w:ascii="仿宋" w:eastAsia="仿宋" w:hAnsi="仿宋" w:hint="eastAsia"/>
          <w:sz w:val="24"/>
          <w:szCs w:val="24"/>
        </w:rPr>
        <w:t>2</w:t>
      </w:r>
      <w:r w:rsidRPr="00C36EE8">
        <w:rPr>
          <w:rFonts w:ascii="仿宋" w:eastAsia="仿宋" w:hAnsi="仿宋"/>
          <w:sz w:val="24"/>
          <w:szCs w:val="24"/>
        </w:rPr>
        <w:t xml:space="preserve"> </w:t>
      </w:r>
      <w:r w:rsidR="006F3C3E" w:rsidRPr="00C36EE8">
        <w:rPr>
          <w:rFonts w:ascii="仿宋" w:eastAsia="仿宋" w:hAnsi="仿宋" w:hint="eastAsia"/>
          <w:sz w:val="24"/>
          <w:szCs w:val="24"/>
        </w:rPr>
        <w:t xml:space="preserve"> </w:t>
      </w:r>
      <w:r w:rsidRPr="00C36EE8">
        <w:rPr>
          <w:rFonts w:ascii="仿宋" w:eastAsia="仿宋" w:hAnsi="仿宋" w:hint="eastAsia"/>
          <w:sz w:val="24"/>
          <w:szCs w:val="24"/>
        </w:rPr>
        <w:t>除《合同条款》所列可以相应顺延工期的情况外，工期不能按合同规定的时间竣工，中标单位应承担违约责任，</w:t>
      </w:r>
      <w:r w:rsidR="006F3C3E" w:rsidRPr="00C36EE8">
        <w:rPr>
          <w:rFonts w:ascii="仿宋" w:eastAsia="仿宋" w:hAnsi="仿宋" w:hint="eastAsia"/>
          <w:sz w:val="24"/>
          <w:szCs w:val="24"/>
        </w:rPr>
        <w:t>每延期一天支付不小于结算总价千分之一</w:t>
      </w:r>
      <w:r w:rsidRPr="00C36EE8">
        <w:rPr>
          <w:rFonts w:ascii="仿宋" w:eastAsia="仿宋" w:hAnsi="仿宋" w:hint="eastAsia"/>
          <w:sz w:val="24"/>
          <w:szCs w:val="24"/>
        </w:rPr>
        <w:t>误期赔偿费（投标单位自报）。</w:t>
      </w:r>
    </w:p>
    <w:p w14:paraId="0D3B3805"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 xml:space="preserve">5.3  中标单位接到通知书后,应做好进场准备,接到业主进场通知后,立即进场。 </w:t>
      </w:r>
    </w:p>
    <w:p w14:paraId="33E0CDD7" w14:textId="77777777" w:rsidR="008F11CF" w:rsidRPr="00C36EE8" w:rsidRDefault="008F11CF" w:rsidP="000B7D19">
      <w:pPr>
        <w:tabs>
          <w:tab w:val="left" w:pos="1440"/>
          <w:tab w:val="left" w:pos="9500"/>
        </w:tabs>
        <w:spacing w:line="400" w:lineRule="exact"/>
        <w:ind w:firstLine="280"/>
        <w:rPr>
          <w:rFonts w:ascii="仿宋" w:eastAsia="仿宋" w:hAnsi="仿宋"/>
          <w:b/>
          <w:sz w:val="24"/>
          <w:szCs w:val="24"/>
        </w:rPr>
      </w:pPr>
    </w:p>
    <w:p w14:paraId="52458985" w14:textId="77777777" w:rsidR="008F11CF" w:rsidRPr="00C36EE8" w:rsidRDefault="008F11CF" w:rsidP="000B7D19">
      <w:pPr>
        <w:tabs>
          <w:tab w:val="left" w:pos="1440"/>
          <w:tab w:val="left" w:pos="9500"/>
        </w:tabs>
        <w:spacing w:line="400" w:lineRule="exact"/>
        <w:rPr>
          <w:rFonts w:ascii="仿宋" w:eastAsia="仿宋" w:hAnsi="仿宋"/>
          <w:b/>
          <w:sz w:val="24"/>
          <w:szCs w:val="24"/>
        </w:rPr>
      </w:pPr>
      <w:r w:rsidRPr="00C36EE8">
        <w:rPr>
          <w:rFonts w:ascii="仿宋" w:eastAsia="仿宋" w:hAnsi="仿宋" w:hint="eastAsia"/>
          <w:b/>
          <w:sz w:val="24"/>
          <w:szCs w:val="24"/>
        </w:rPr>
        <w:t>第六条</w:t>
      </w:r>
      <w:r w:rsidRPr="00C36EE8">
        <w:rPr>
          <w:rFonts w:ascii="仿宋" w:eastAsia="仿宋" w:hAnsi="仿宋"/>
          <w:b/>
          <w:sz w:val="24"/>
          <w:szCs w:val="24"/>
        </w:rPr>
        <w:t xml:space="preserve">  </w:t>
      </w:r>
      <w:r w:rsidRPr="00C36EE8">
        <w:rPr>
          <w:rFonts w:ascii="仿宋" w:eastAsia="仿宋" w:hAnsi="仿宋" w:hint="eastAsia"/>
          <w:b/>
          <w:sz w:val="24"/>
          <w:szCs w:val="24"/>
        </w:rPr>
        <w:t>工程质量及安全要求</w:t>
      </w:r>
    </w:p>
    <w:p w14:paraId="50B99A0B"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6</w:t>
      </w:r>
      <w:r w:rsidRPr="00C36EE8">
        <w:rPr>
          <w:rFonts w:ascii="仿宋" w:eastAsia="仿宋" w:hAnsi="仿宋"/>
          <w:sz w:val="24"/>
          <w:szCs w:val="24"/>
        </w:rPr>
        <w:t xml:space="preserve">.1 </w:t>
      </w:r>
      <w:r w:rsidRPr="00C36EE8">
        <w:rPr>
          <w:rFonts w:ascii="仿宋" w:eastAsia="仿宋" w:hAnsi="仿宋" w:hint="eastAsia"/>
          <w:sz w:val="24"/>
          <w:szCs w:val="24"/>
        </w:rPr>
        <w:t xml:space="preserve"> 建设单位要求本工程中达到一次性验收合格100%。若因本单位原因造成本工程达不到质量要求，需赔偿建设单位的损失。投标单位应自报质量处罚承诺，若达不到质量要求，按不低于工程结算造价的3%扣罚（投标单位需对此明确承诺）。</w:t>
      </w:r>
    </w:p>
    <w:p w14:paraId="7B5772F5"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6</w:t>
      </w:r>
      <w:r w:rsidRPr="00C36EE8">
        <w:rPr>
          <w:rFonts w:ascii="仿宋" w:eastAsia="仿宋" w:hAnsi="仿宋"/>
          <w:sz w:val="24"/>
          <w:szCs w:val="24"/>
        </w:rPr>
        <w:t>.2</w:t>
      </w:r>
      <w:r w:rsidRPr="00C36EE8">
        <w:rPr>
          <w:rFonts w:ascii="仿宋" w:eastAsia="仿宋" w:hAnsi="仿宋" w:hint="eastAsia"/>
          <w:sz w:val="24"/>
          <w:szCs w:val="24"/>
        </w:rPr>
        <w:t xml:space="preserve">  工程质量等级以政府质监部门评定为准，达不到质量等级要求，承包单位应自费进行返工，工期不予顺延。</w:t>
      </w:r>
    </w:p>
    <w:p w14:paraId="64E20E79"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lastRenderedPageBreak/>
        <w:t>6</w:t>
      </w:r>
      <w:r w:rsidRPr="00C36EE8">
        <w:rPr>
          <w:rFonts w:ascii="仿宋" w:eastAsia="仿宋" w:hAnsi="仿宋"/>
          <w:sz w:val="24"/>
          <w:szCs w:val="24"/>
        </w:rPr>
        <w:t>.</w:t>
      </w:r>
      <w:r w:rsidRPr="00C36EE8">
        <w:rPr>
          <w:rFonts w:ascii="仿宋" w:eastAsia="仿宋" w:hAnsi="仿宋" w:hint="eastAsia"/>
          <w:sz w:val="24"/>
          <w:szCs w:val="24"/>
        </w:rPr>
        <w:t>3</w:t>
      </w:r>
      <w:r w:rsidRPr="00C36EE8">
        <w:rPr>
          <w:rFonts w:ascii="仿宋" w:eastAsia="仿宋" w:hAnsi="仿宋"/>
          <w:sz w:val="24"/>
          <w:szCs w:val="24"/>
        </w:rPr>
        <w:t xml:space="preserve">  </w:t>
      </w:r>
      <w:r w:rsidRPr="00C36EE8">
        <w:rPr>
          <w:rFonts w:ascii="仿宋" w:eastAsia="仿宋" w:hAnsi="仿宋" w:hint="eastAsia"/>
          <w:sz w:val="24"/>
          <w:szCs w:val="24"/>
        </w:rPr>
        <w:t>中标单位应根据有关规范标准，严密组织，精心施工，确保工程质量，同时还应做到文明施工，确保施工区域内部及外部道路清洁安全。中标单位</w:t>
      </w:r>
      <w:r w:rsidR="00F50143" w:rsidRPr="00C36EE8">
        <w:rPr>
          <w:rFonts w:ascii="仿宋" w:eastAsia="仿宋" w:hAnsi="仿宋" w:hint="eastAsia"/>
          <w:sz w:val="24"/>
          <w:szCs w:val="24"/>
        </w:rPr>
        <w:t>与</w:t>
      </w:r>
      <w:r w:rsidR="00F50143" w:rsidRPr="00C36EE8">
        <w:rPr>
          <w:rFonts w:ascii="仿宋" w:eastAsia="仿宋" w:hAnsi="仿宋"/>
          <w:sz w:val="24"/>
          <w:szCs w:val="24"/>
        </w:rPr>
        <w:t>建设单位</w:t>
      </w:r>
      <w:r w:rsidRPr="00C36EE8">
        <w:rPr>
          <w:rFonts w:ascii="仿宋" w:eastAsia="仿宋" w:hAnsi="仿宋" w:hint="eastAsia"/>
          <w:sz w:val="24"/>
          <w:szCs w:val="24"/>
        </w:rPr>
        <w:t>签订施工承包合同的同时签订廉政责任书、安全生产协议书及文明施工协议书。</w:t>
      </w:r>
    </w:p>
    <w:p w14:paraId="4F522055" w14:textId="77777777" w:rsidR="008F11CF" w:rsidRPr="00C36EE8" w:rsidRDefault="008F11CF" w:rsidP="000B7D19">
      <w:pPr>
        <w:spacing w:line="400" w:lineRule="exact"/>
        <w:ind w:firstLineChars="200" w:firstLine="480"/>
        <w:rPr>
          <w:rFonts w:ascii="仿宋" w:eastAsia="仿宋" w:hAnsi="仿宋"/>
          <w:spacing w:val="-2"/>
          <w:sz w:val="24"/>
          <w:szCs w:val="24"/>
        </w:rPr>
      </w:pPr>
      <w:r w:rsidRPr="00C36EE8">
        <w:rPr>
          <w:rFonts w:ascii="仿宋" w:eastAsia="仿宋" w:hAnsi="仿宋" w:hint="eastAsia"/>
          <w:sz w:val="24"/>
          <w:szCs w:val="24"/>
        </w:rPr>
        <w:t>6</w:t>
      </w:r>
      <w:r w:rsidRPr="00C36EE8">
        <w:rPr>
          <w:rFonts w:ascii="仿宋" w:eastAsia="仿宋" w:hAnsi="仿宋"/>
          <w:sz w:val="24"/>
          <w:szCs w:val="24"/>
        </w:rPr>
        <w:t>.</w:t>
      </w:r>
      <w:r w:rsidRPr="00C36EE8">
        <w:rPr>
          <w:rFonts w:ascii="仿宋" w:eastAsia="仿宋" w:hAnsi="仿宋" w:hint="eastAsia"/>
          <w:sz w:val="24"/>
          <w:szCs w:val="24"/>
        </w:rPr>
        <w:t>4</w:t>
      </w:r>
      <w:r w:rsidRPr="00C36EE8">
        <w:rPr>
          <w:rFonts w:ascii="仿宋" w:eastAsia="仿宋" w:hAnsi="仿宋"/>
          <w:sz w:val="24"/>
          <w:szCs w:val="24"/>
        </w:rPr>
        <w:t xml:space="preserve">  </w:t>
      </w:r>
      <w:r w:rsidRPr="00C36EE8">
        <w:rPr>
          <w:rFonts w:ascii="仿宋" w:eastAsia="仿宋" w:hAnsi="仿宋" w:hint="eastAsia"/>
          <w:spacing w:val="-2"/>
          <w:sz w:val="24"/>
          <w:szCs w:val="24"/>
        </w:rPr>
        <w:t>建设单位委托授权社会专业监理公司进行工程施工区过程监理,施工单位应接受监理工程师的全面监理,及时向监理工程师提供材料合格证等证书和各类工程施工信息，并为其工作、生活提供方便。</w:t>
      </w:r>
    </w:p>
    <w:p w14:paraId="1CAF37B2" w14:textId="77777777" w:rsidR="008F11CF" w:rsidRPr="00C36EE8" w:rsidRDefault="008F11CF" w:rsidP="000B7D19">
      <w:pPr>
        <w:tabs>
          <w:tab w:val="left" w:pos="1440"/>
          <w:tab w:val="left" w:pos="9500"/>
        </w:tabs>
        <w:spacing w:line="400" w:lineRule="exact"/>
        <w:ind w:firstLineChars="50" w:firstLine="120"/>
        <w:rPr>
          <w:rFonts w:ascii="仿宋" w:eastAsia="仿宋" w:hAnsi="仿宋"/>
          <w:b/>
          <w:sz w:val="24"/>
          <w:szCs w:val="24"/>
        </w:rPr>
      </w:pPr>
      <w:r w:rsidRPr="00C36EE8">
        <w:rPr>
          <w:rFonts w:ascii="仿宋" w:eastAsia="仿宋" w:hAnsi="仿宋" w:hint="eastAsia"/>
          <w:b/>
          <w:sz w:val="24"/>
          <w:szCs w:val="24"/>
        </w:rPr>
        <w:t xml:space="preserve">  </w:t>
      </w:r>
    </w:p>
    <w:p w14:paraId="08F860D7" w14:textId="77777777" w:rsidR="008F11CF" w:rsidRPr="00C36EE8" w:rsidRDefault="008F11CF" w:rsidP="000B7D19">
      <w:pPr>
        <w:tabs>
          <w:tab w:val="left" w:pos="1440"/>
          <w:tab w:val="left" w:pos="9500"/>
        </w:tabs>
        <w:spacing w:line="400" w:lineRule="exact"/>
        <w:ind w:firstLineChars="50" w:firstLine="120"/>
        <w:rPr>
          <w:rFonts w:ascii="仿宋" w:eastAsia="仿宋" w:hAnsi="仿宋"/>
          <w:b/>
          <w:sz w:val="24"/>
          <w:szCs w:val="24"/>
        </w:rPr>
      </w:pPr>
      <w:r w:rsidRPr="00C36EE8">
        <w:rPr>
          <w:rFonts w:ascii="仿宋" w:eastAsia="仿宋" w:hAnsi="仿宋" w:hint="eastAsia"/>
          <w:b/>
          <w:sz w:val="24"/>
          <w:szCs w:val="24"/>
        </w:rPr>
        <w:t>第七条  合同价款及调整</w:t>
      </w:r>
    </w:p>
    <w:p w14:paraId="3BA7BBEC" w14:textId="7F41F255"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7.1  在标书有效期内，承包人根据建设单位发出的中标通知书中指定的时间和地点合同。本工程采用工程量暂定，</w:t>
      </w:r>
      <w:r w:rsidR="009A2635" w:rsidRPr="00C36EE8">
        <w:rPr>
          <w:rFonts w:ascii="仿宋" w:eastAsia="仿宋" w:hAnsi="仿宋" w:hint="eastAsia"/>
          <w:sz w:val="24"/>
          <w:szCs w:val="24"/>
        </w:rPr>
        <w:t>固定综合单价</w:t>
      </w:r>
      <w:r w:rsidRPr="00C36EE8">
        <w:rPr>
          <w:rFonts w:ascii="仿宋" w:eastAsia="仿宋" w:hAnsi="仿宋"/>
          <w:sz w:val="24"/>
          <w:szCs w:val="24"/>
        </w:rPr>
        <w:t>（</w:t>
      </w:r>
      <w:r w:rsidRPr="00C36EE8">
        <w:rPr>
          <w:rFonts w:ascii="仿宋" w:eastAsia="仿宋" w:hAnsi="仿宋" w:hint="eastAsia"/>
          <w:sz w:val="24"/>
          <w:szCs w:val="24"/>
        </w:rPr>
        <w:t>包括但不限于：</w:t>
      </w:r>
      <w:r w:rsidRPr="00C36EE8">
        <w:rPr>
          <w:rFonts w:ascii="仿宋" w:eastAsia="仿宋" w:hAnsi="仿宋"/>
          <w:sz w:val="24"/>
          <w:szCs w:val="24"/>
        </w:rPr>
        <w:t>包工、包料、包工期、包质量、</w:t>
      </w:r>
      <w:r w:rsidRPr="00C36EE8">
        <w:rPr>
          <w:rFonts w:ascii="仿宋" w:eastAsia="仿宋" w:hAnsi="仿宋" w:hint="eastAsia"/>
          <w:sz w:val="24"/>
          <w:szCs w:val="24"/>
        </w:rPr>
        <w:t>包材料检测、</w:t>
      </w:r>
      <w:r w:rsidRPr="00C36EE8">
        <w:rPr>
          <w:rFonts w:ascii="仿宋" w:eastAsia="仿宋" w:hAnsi="仿宋"/>
          <w:sz w:val="24"/>
          <w:szCs w:val="24"/>
        </w:rPr>
        <w:t>包安全、</w:t>
      </w:r>
      <w:r w:rsidRPr="00C36EE8">
        <w:rPr>
          <w:rFonts w:ascii="仿宋" w:eastAsia="仿宋" w:hAnsi="仿宋" w:hint="eastAsia"/>
          <w:sz w:val="24"/>
          <w:szCs w:val="24"/>
        </w:rPr>
        <w:t>包验收、包测试费、</w:t>
      </w:r>
      <w:r w:rsidRPr="00C36EE8">
        <w:rPr>
          <w:rFonts w:ascii="仿宋" w:eastAsia="仿宋" w:hAnsi="仿宋"/>
          <w:sz w:val="24"/>
          <w:szCs w:val="24"/>
        </w:rPr>
        <w:t>包工资及材料价之任何市场差价、管理费</w:t>
      </w:r>
      <w:r w:rsidRPr="00C36EE8">
        <w:rPr>
          <w:rFonts w:ascii="仿宋" w:eastAsia="仿宋" w:hAnsi="仿宋" w:hint="eastAsia"/>
          <w:sz w:val="24"/>
          <w:szCs w:val="24"/>
        </w:rPr>
        <w:t>、</w:t>
      </w:r>
      <w:r w:rsidRPr="00C36EE8">
        <w:rPr>
          <w:rFonts w:ascii="仿宋" w:eastAsia="仿宋" w:hAnsi="仿宋"/>
          <w:sz w:val="24"/>
          <w:szCs w:val="24"/>
        </w:rPr>
        <w:t>利润、税金、</w:t>
      </w:r>
      <w:r w:rsidRPr="00C36EE8">
        <w:rPr>
          <w:rFonts w:ascii="仿宋" w:eastAsia="仿宋" w:hAnsi="仿宋" w:hint="eastAsia"/>
          <w:sz w:val="24"/>
          <w:szCs w:val="24"/>
        </w:rPr>
        <w:t>社会</w:t>
      </w:r>
      <w:r w:rsidRPr="00C36EE8">
        <w:rPr>
          <w:rFonts w:ascii="仿宋" w:eastAsia="仿宋" w:hAnsi="仿宋"/>
          <w:sz w:val="24"/>
          <w:szCs w:val="24"/>
        </w:rPr>
        <w:t>保险、</w:t>
      </w:r>
      <w:r w:rsidRPr="00C36EE8">
        <w:rPr>
          <w:rFonts w:ascii="仿宋" w:eastAsia="仿宋" w:hAnsi="仿宋" w:hint="eastAsia"/>
          <w:sz w:val="24"/>
          <w:szCs w:val="24"/>
        </w:rPr>
        <w:t>工程保修、</w:t>
      </w:r>
      <w:r w:rsidRPr="00C36EE8">
        <w:rPr>
          <w:rFonts w:ascii="仿宋" w:eastAsia="仿宋" w:hAnsi="仿宋"/>
          <w:sz w:val="24"/>
          <w:szCs w:val="24"/>
        </w:rPr>
        <w:t>必须的加班费、费率或汇率的变动、专利费、包装空运、国外及本地存仓、运输、因材料或设备迟到工地的窝工费等等</w:t>
      </w:r>
      <w:r w:rsidRPr="00C36EE8">
        <w:rPr>
          <w:rFonts w:ascii="仿宋" w:eastAsia="仿宋" w:hAnsi="仿宋" w:hint="eastAsia"/>
          <w:sz w:val="24"/>
          <w:szCs w:val="24"/>
        </w:rPr>
        <w:t>）的</w:t>
      </w:r>
      <w:r w:rsidRPr="00C36EE8">
        <w:rPr>
          <w:rFonts w:ascii="仿宋" w:eastAsia="仿宋" w:hAnsi="仿宋"/>
          <w:sz w:val="24"/>
          <w:szCs w:val="24"/>
        </w:rPr>
        <w:t>合同方式确定。</w:t>
      </w:r>
      <w:r w:rsidRPr="00C36EE8">
        <w:rPr>
          <w:rFonts w:ascii="仿宋" w:eastAsia="仿宋" w:hAnsi="仿宋" w:hint="eastAsia"/>
          <w:sz w:val="24"/>
          <w:szCs w:val="24"/>
        </w:rPr>
        <w:t>如有变更，以签证形式纳入结算。</w:t>
      </w:r>
    </w:p>
    <w:p w14:paraId="2CE11FD5"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 xml:space="preserve">7.2  </w:t>
      </w:r>
      <w:r w:rsidRPr="00C36EE8">
        <w:rPr>
          <w:rFonts w:ascii="仿宋" w:eastAsia="仿宋" w:hAnsi="仿宋"/>
          <w:sz w:val="24"/>
          <w:szCs w:val="24"/>
        </w:rPr>
        <w:t>由于下列原因合同价款可作调整：</w:t>
      </w:r>
    </w:p>
    <w:p w14:paraId="538EF2B6"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业主代表</w:t>
      </w:r>
      <w:r w:rsidRPr="00C36EE8">
        <w:rPr>
          <w:rFonts w:ascii="仿宋" w:eastAsia="仿宋" w:hAnsi="仿宋"/>
          <w:sz w:val="24"/>
          <w:szCs w:val="24"/>
        </w:rPr>
        <w:t>确认的工程量增减</w:t>
      </w:r>
      <w:r w:rsidRPr="00C36EE8">
        <w:rPr>
          <w:rFonts w:ascii="仿宋" w:eastAsia="仿宋" w:hAnsi="仿宋" w:hint="eastAsia"/>
          <w:sz w:val="24"/>
          <w:szCs w:val="24"/>
        </w:rPr>
        <w:t>及签证</w:t>
      </w:r>
      <w:r w:rsidRPr="00C36EE8">
        <w:rPr>
          <w:rFonts w:ascii="仿宋" w:eastAsia="仿宋" w:hAnsi="仿宋"/>
          <w:sz w:val="24"/>
          <w:szCs w:val="24"/>
        </w:rPr>
        <w:t>；</w:t>
      </w:r>
      <w:r w:rsidRPr="00C36EE8">
        <w:rPr>
          <w:rFonts w:ascii="仿宋" w:eastAsia="仿宋" w:hAnsi="仿宋" w:hint="eastAsia"/>
          <w:sz w:val="24"/>
          <w:szCs w:val="24"/>
        </w:rPr>
        <w:t>业主代表</w:t>
      </w:r>
      <w:r w:rsidRPr="00C36EE8">
        <w:rPr>
          <w:rFonts w:ascii="仿宋" w:eastAsia="仿宋" w:hAnsi="仿宋"/>
          <w:sz w:val="24"/>
          <w:szCs w:val="24"/>
        </w:rPr>
        <w:t>确认的设计变更或工程洽商。</w:t>
      </w:r>
    </w:p>
    <w:p w14:paraId="2E022322"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法律、行政法规和国家有关政策重大变化影响合同价款情况；</w:t>
      </w:r>
    </w:p>
    <w:p w14:paraId="230AA239" w14:textId="06F01630"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7.3</w:t>
      </w:r>
      <w:r w:rsidRPr="00C36EE8">
        <w:rPr>
          <w:rFonts w:ascii="仿宋" w:eastAsia="仿宋" w:hAnsi="仿宋"/>
          <w:sz w:val="24"/>
          <w:szCs w:val="24"/>
        </w:rPr>
        <w:t xml:space="preserve"> </w:t>
      </w:r>
      <w:r w:rsidRPr="00C36EE8">
        <w:rPr>
          <w:rFonts w:ascii="仿宋" w:eastAsia="仿宋" w:hAnsi="仿宋" w:hint="eastAsia"/>
          <w:sz w:val="24"/>
          <w:szCs w:val="24"/>
        </w:rPr>
        <w:t xml:space="preserve"> 签订合同后，如工程发生设计变更，则按下列原则结算：</w:t>
      </w:r>
    </w:p>
    <w:p w14:paraId="69FE3A7F"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A、 合同中已有适用于变更项目的单价，按合同已有的单价计算变更项目价款；</w:t>
      </w:r>
    </w:p>
    <w:p w14:paraId="59171983"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B、 合同中只有类似变更项目的单价，可以参考类似单价计算变更项目价款；</w:t>
      </w:r>
    </w:p>
    <w:p w14:paraId="663AAEB3" w14:textId="468BBA9C"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C、 合同中没有适用或类似于变更项目的单价，按招标文件规定编制变更项目单价，变更项目的含量参照《</w:t>
      </w:r>
      <w:r w:rsidR="00895227" w:rsidRPr="00C36EE8">
        <w:rPr>
          <w:rFonts w:ascii="仿宋" w:eastAsia="仿宋" w:hAnsi="仿宋" w:hint="eastAsia"/>
          <w:sz w:val="24"/>
          <w:szCs w:val="24"/>
        </w:rPr>
        <w:t>2016</w:t>
      </w:r>
      <w:r w:rsidRPr="00C36EE8">
        <w:rPr>
          <w:rFonts w:ascii="仿宋" w:eastAsia="仿宋" w:hAnsi="仿宋" w:hint="eastAsia"/>
          <w:sz w:val="24"/>
          <w:szCs w:val="24"/>
        </w:rPr>
        <w:t>上海市建筑工程预算定额》</w:t>
      </w:r>
      <w:r w:rsidR="009E0D9E" w:rsidRPr="00C36EE8">
        <w:rPr>
          <w:rFonts w:ascii="仿宋" w:eastAsia="仿宋" w:hAnsi="仿宋" w:hint="eastAsia"/>
          <w:sz w:val="24"/>
          <w:szCs w:val="24"/>
        </w:rPr>
        <w:t>、《上海市安装工程预算定额（2</w:t>
      </w:r>
      <w:r w:rsidR="009E0D9E" w:rsidRPr="00C36EE8">
        <w:rPr>
          <w:rFonts w:ascii="仿宋" w:eastAsia="仿宋" w:hAnsi="仿宋"/>
          <w:sz w:val="24"/>
          <w:szCs w:val="24"/>
        </w:rPr>
        <w:t>016</w:t>
      </w:r>
      <w:r w:rsidR="009E0D9E" w:rsidRPr="00C36EE8">
        <w:rPr>
          <w:rFonts w:ascii="仿宋" w:eastAsia="仿宋" w:hAnsi="仿宋" w:hint="eastAsia"/>
          <w:sz w:val="24"/>
          <w:szCs w:val="24"/>
        </w:rPr>
        <w:t>）》</w:t>
      </w:r>
      <w:r w:rsidRPr="00C36EE8">
        <w:rPr>
          <w:rFonts w:ascii="仿宋" w:eastAsia="仿宋" w:hAnsi="仿宋" w:hint="eastAsia"/>
          <w:sz w:val="24"/>
          <w:szCs w:val="24"/>
        </w:rPr>
        <w:t>消耗量为基数，人工、材料、机械单价，合同中有相同或类似的单价参照合同单价，无类似单价则参照施工期间的市场平均价格，并报发包人核批。材料或部分材料如适用于原投标书内的材料，则适用材料单价仍按投标书材料价格，变更人工单价仍执行原投标人工单价，所有费率按原投标书费率。</w:t>
      </w:r>
    </w:p>
    <w:p w14:paraId="744CE962" w14:textId="77777777" w:rsidR="008F11CF" w:rsidRPr="00C36EE8" w:rsidRDefault="008F11CF" w:rsidP="000B7D19">
      <w:pPr>
        <w:spacing w:line="400" w:lineRule="exact"/>
        <w:ind w:firstLine="570"/>
        <w:rPr>
          <w:rFonts w:ascii="仿宋" w:eastAsia="仿宋" w:hAnsi="仿宋"/>
          <w:sz w:val="24"/>
          <w:szCs w:val="24"/>
        </w:rPr>
      </w:pPr>
    </w:p>
    <w:p w14:paraId="45A24512" w14:textId="0D40C2E6" w:rsidR="008F11CF" w:rsidRPr="00C36EE8" w:rsidRDefault="008F11CF" w:rsidP="000B7D19">
      <w:pPr>
        <w:tabs>
          <w:tab w:val="left" w:pos="1440"/>
          <w:tab w:val="left" w:pos="9500"/>
        </w:tabs>
        <w:spacing w:line="400" w:lineRule="exact"/>
        <w:rPr>
          <w:rFonts w:ascii="仿宋" w:eastAsia="仿宋" w:hAnsi="仿宋"/>
          <w:b/>
          <w:sz w:val="24"/>
          <w:szCs w:val="24"/>
        </w:rPr>
      </w:pPr>
      <w:r w:rsidRPr="00C36EE8">
        <w:rPr>
          <w:rFonts w:ascii="仿宋" w:eastAsia="仿宋" w:hAnsi="仿宋" w:hint="eastAsia"/>
          <w:b/>
          <w:sz w:val="24"/>
          <w:szCs w:val="24"/>
        </w:rPr>
        <w:t>第八条  合同价款的支付</w:t>
      </w:r>
      <w:r w:rsidR="00F50C93" w:rsidRPr="00C36EE8">
        <w:rPr>
          <w:rFonts w:ascii="仿宋" w:eastAsia="仿宋" w:hAnsi="仿宋" w:hint="eastAsia"/>
          <w:b/>
          <w:sz w:val="24"/>
          <w:szCs w:val="24"/>
        </w:rPr>
        <w:t xml:space="preserve">  </w:t>
      </w:r>
    </w:p>
    <w:p w14:paraId="2A7B2656" w14:textId="664D9C21" w:rsidR="00850015" w:rsidRPr="00C36EE8" w:rsidRDefault="00850015" w:rsidP="00850015">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(1）发包方向承包方预付工程款的时间和金额或占合同价款总额的比例：本工程预付款为合同金额的50%（含四项措施费）。</w:t>
      </w:r>
    </w:p>
    <w:p w14:paraId="433317DC" w14:textId="5D5DC738" w:rsidR="00850015" w:rsidRPr="00C36EE8" w:rsidRDefault="00850015" w:rsidP="00850015">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（2）工程竣工验收经发包方确认后支付至合同价75%（扣除50%预付款后实际支付25%）。</w:t>
      </w:r>
    </w:p>
    <w:p w14:paraId="1A273D3F" w14:textId="71B08B47" w:rsidR="00850015" w:rsidRPr="00C36EE8" w:rsidRDefault="00850015" w:rsidP="00850015">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lastRenderedPageBreak/>
        <w:t xml:space="preserve"> (</w:t>
      </w:r>
      <w:r w:rsidR="00470811" w:rsidRPr="00C36EE8">
        <w:rPr>
          <w:rFonts w:ascii="仿宋" w:eastAsia="仿宋" w:hAnsi="仿宋"/>
          <w:sz w:val="24"/>
          <w:szCs w:val="24"/>
        </w:rPr>
        <w:t>3</w:t>
      </w:r>
      <w:r w:rsidRPr="00C36EE8">
        <w:rPr>
          <w:rFonts w:ascii="仿宋" w:eastAsia="仿宋" w:hAnsi="仿宋" w:hint="eastAsia"/>
          <w:sz w:val="24"/>
          <w:szCs w:val="24"/>
        </w:rPr>
        <w:t>)本工程完成竣工备案制验收，临时设施场地全部清场，且竣工结算审价结束并提交完整的竣工档案资料、支付完成现场生活区水电费，发包</w:t>
      </w:r>
      <w:r w:rsidR="00F21FDE" w:rsidRPr="00C36EE8">
        <w:rPr>
          <w:rFonts w:ascii="仿宋" w:eastAsia="仿宋" w:hAnsi="仿宋" w:hint="eastAsia"/>
          <w:sz w:val="24"/>
          <w:szCs w:val="24"/>
        </w:rPr>
        <w:t>方</w:t>
      </w:r>
      <w:r w:rsidRPr="00C36EE8">
        <w:rPr>
          <w:rFonts w:ascii="仿宋" w:eastAsia="仿宋" w:hAnsi="仿宋" w:hint="eastAsia"/>
          <w:sz w:val="24"/>
          <w:szCs w:val="24"/>
        </w:rPr>
        <w:t>支付</w:t>
      </w:r>
      <w:r w:rsidR="00F21FDE" w:rsidRPr="00C36EE8">
        <w:rPr>
          <w:rFonts w:ascii="仿宋" w:eastAsia="仿宋" w:hAnsi="仿宋" w:hint="eastAsia"/>
          <w:sz w:val="24"/>
          <w:szCs w:val="24"/>
        </w:rPr>
        <w:t>审</w:t>
      </w:r>
      <w:r w:rsidRPr="00C36EE8">
        <w:rPr>
          <w:rFonts w:ascii="仿宋" w:eastAsia="仿宋" w:hAnsi="仿宋" w:hint="eastAsia"/>
          <w:sz w:val="24"/>
          <w:szCs w:val="24"/>
        </w:rPr>
        <w:t>价款至97％审定价，3%余款作为工程质保金。</w:t>
      </w:r>
    </w:p>
    <w:p w14:paraId="2E161198" w14:textId="1CDC1E21" w:rsidR="008F11CF" w:rsidRPr="00C36EE8" w:rsidRDefault="00850015" w:rsidP="00850015">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w:t>
      </w:r>
      <w:r w:rsidR="00470811" w:rsidRPr="00C36EE8">
        <w:rPr>
          <w:rFonts w:ascii="仿宋" w:eastAsia="仿宋" w:hAnsi="仿宋"/>
          <w:sz w:val="24"/>
          <w:szCs w:val="24"/>
        </w:rPr>
        <w:t>4</w:t>
      </w:r>
      <w:r w:rsidRPr="00C36EE8">
        <w:rPr>
          <w:rFonts w:ascii="仿宋" w:eastAsia="仿宋" w:hAnsi="仿宋" w:hint="eastAsia"/>
          <w:sz w:val="24"/>
          <w:szCs w:val="24"/>
        </w:rPr>
        <w:t>）除双方另有约定者外，发包方在付款时，承包方须提供政府管理部门认可的完税发票予发包方，否则，发包方有权不支付款项直至收到正确的完税发票才发放金额，承包方须负责一切由于上述原因而延迟发放金额所造成损失。</w:t>
      </w:r>
    </w:p>
    <w:p w14:paraId="1FADB4BC" w14:textId="77777777" w:rsidR="008F11CF" w:rsidRPr="00C36EE8" w:rsidRDefault="008F11CF" w:rsidP="000B7D19">
      <w:pPr>
        <w:tabs>
          <w:tab w:val="left" w:pos="1440"/>
          <w:tab w:val="left" w:pos="9500"/>
        </w:tabs>
        <w:spacing w:line="400" w:lineRule="exact"/>
        <w:rPr>
          <w:rFonts w:ascii="仿宋" w:eastAsia="仿宋" w:hAnsi="仿宋"/>
          <w:b/>
          <w:sz w:val="24"/>
          <w:szCs w:val="24"/>
        </w:rPr>
      </w:pPr>
      <w:r w:rsidRPr="00C36EE8">
        <w:rPr>
          <w:rFonts w:ascii="仿宋" w:eastAsia="仿宋" w:hAnsi="仿宋" w:hint="eastAsia"/>
          <w:b/>
          <w:sz w:val="24"/>
          <w:szCs w:val="24"/>
        </w:rPr>
        <w:t>第九条  材料采购、运输、仓储及保护</w:t>
      </w:r>
    </w:p>
    <w:p w14:paraId="65FB52D5"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9</w:t>
      </w:r>
      <w:r w:rsidRPr="00C36EE8">
        <w:rPr>
          <w:rFonts w:ascii="仿宋" w:eastAsia="仿宋" w:hAnsi="仿宋"/>
          <w:sz w:val="24"/>
          <w:szCs w:val="24"/>
        </w:rPr>
        <w:t>.1</w:t>
      </w:r>
      <w:r w:rsidRPr="00C36EE8">
        <w:rPr>
          <w:rFonts w:ascii="仿宋" w:eastAsia="仿宋" w:hAnsi="仿宋" w:hint="eastAsia"/>
          <w:sz w:val="24"/>
          <w:szCs w:val="24"/>
        </w:rPr>
        <w:t xml:space="preserve">  本工程需要的材料由承包方自行投标、采购、运输并送到现场。</w:t>
      </w:r>
    </w:p>
    <w:p w14:paraId="75A59A9B"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9</w:t>
      </w:r>
      <w:r w:rsidRPr="00C36EE8">
        <w:rPr>
          <w:rFonts w:ascii="仿宋" w:eastAsia="仿宋" w:hAnsi="仿宋"/>
          <w:sz w:val="24"/>
          <w:szCs w:val="24"/>
        </w:rPr>
        <w:t>.2</w:t>
      </w:r>
      <w:r w:rsidRPr="00C36EE8">
        <w:rPr>
          <w:rFonts w:ascii="仿宋" w:eastAsia="仿宋" w:hAnsi="仿宋" w:hint="eastAsia"/>
          <w:sz w:val="24"/>
          <w:szCs w:val="24"/>
        </w:rPr>
        <w:t xml:space="preserve">  承包方所采购的材料必须符合设计和规范要求，如因材料不合格而造成的返工等各种经济损失，均由承包方自负。</w:t>
      </w:r>
    </w:p>
    <w:p w14:paraId="6D29155B" w14:textId="77777777" w:rsidR="008F11CF" w:rsidRPr="00C36EE8" w:rsidRDefault="008F11CF" w:rsidP="000B7D19">
      <w:pPr>
        <w:pStyle w:val="a9"/>
        <w:spacing w:line="400" w:lineRule="exact"/>
        <w:ind w:firstLineChars="50" w:firstLine="120"/>
        <w:rPr>
          <w:rFonts w:ascii="仿宋" w:eastAsia="仿宋" w:hAnsi="仿宋"/>
          <w:b/>
          <w:sz w:val="24"/>
          <w:szCs w:val="24"/>
        </w:rPr>
      </w:pPr>
    </w:p>
    <w:p w14:paraId="5C25375F" w14:textId="478C79B2" w:rsidR="008F11CF" w:rsidRPr="00C36EE8" w:rsidRDefault="008F11CF" w:rsidP="000B7D19">
      <w:pPr>
        <w:pStyle w:val="a9"/>
        <w:tabs>
          <w:tab w:val="left" w:pos="3700"/>
        </w:tabs>
        <w:spacing w:line="400" w:lineRule="exact"/>
        <w:rPr>
          <w:rFonts w:ascii="仿宋" w:eastAsia="仿宋" w:hAnsi="仿宋"/>
          <w:b/>
          <w:sz w:val="24"/>
          <w:szCs w:val="24"/>
        </w:rPr>
      </w:pPr>
      <w:r w:rsidRPr="00C36EE8">
        <w:rPr>
          <w:rFonts w:ascii="仿宋" w:eastAsia="仿宋" w:hAnsi="仿宋" w:hint="eastAsia"/>
          <w:b/>
          <w:sz w:val="24"/>
          <w:szCs w:val="24"/>
        </w:rPr>
        <w:t>第十条  投标说明</w:t>
      </w:r>
      <w:r w:rsidR="00CC1A93" w:rsidRPr="00C36EE8">
        <w:rPr>
          <w:rFonts w:ascii="仿宋" w:eastAsia="仿宋" w:hAnsi="仿宋"/>
          <w:b/>
          <w:sz w:val="24"/>
          <w:szCs w:val="24"/>
        </w:rPr>
        <w:tab/>
      </w:r>
    </w:p>
    <w:p w14:paraId="1ACA2655"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 xml:space="preserve">10.1 </w:t>
      </w:r>
      <w:r w:rsidRPr="00C36EE8">
        <w:rPr>
          <w:rFonts w:ascii="仿宋" w:eastAsia="仿宋" w:hAnsi="仿宋"/>
          <w:sz w:val="24"/>
          <w:szCs w:val="24"/>
        </w:rPr>
        <w:t xml:space="preserve"> </w:t>
      </w:r>
      <w:r w:rsidRPr="00C36EE8">
        <w:rPr>
          <w:rFonts w:ascii="仿宋" w:eastAsia="仿宋" w:hAnsi="仿宋" w:hint="eastAsia"/>
          <w:sz w:val="24"/>
          <w:szCs w:val="24"/>
        </w:rPr>
        <w:t>投标编制依据：`</w:t>
      </w:r>
    </w:p>
    <w:p w14:paraId="582D5728" w14:textId="46361DF1" w:rsidR="008F11CF" w:rsidRPr="00C36EE8" w:rsidRDefault="008F11CF" w:rsidP="000B7D19">
      <w:pPr>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10.1.1 《建设工程工程量清单计价规范》GB50500－20</w:t>
      </w:r>
      <w:r w:rsidR="00E801B8" w:rsidRPr="00C36EE8">
        <w:rPr>
          <w:rFonts w:ascii="仿宋" w:eastAsia="仿宋" w:hAnsi="仿宋"/>
          <w:sz w:val="24"/>
          <w:szCs w:val="24"/>
        </w:rPr>
        <w:t>13</w:t>
      </w:r>
      <w:r w:rsidRPr="00C36EE8">
        <w:rPr>
          <w:rFonts w:ascii="仿宋" w:eastAsia="仿宋" w:hAnsi="仿宋" w:hint="eastAsia"/>
          <w:sz w:val="24"/>
          <w:szCs w:val="24"/>
        </w:rPr>
        <w:t>、</w:t>
      </w:r>
      <w:r w:rsidR="00243449" w:rsidRPr="00C36EE8">
        <w:rPr>
          <w:rFonts w:ascii="仿宋" w:eastAsia="仿宋" w:hAnsi="仿宋" w:hint="eastAsia"/>
          <w:sz w:val="24"/>
          <w:szCs w:val="24"/>
        </w:rPr>
        <w:t>《上海市建筑和装饰工程预算定额(2016)》、《上海市安装工程预算定额(2016)》</w:t>
      </w:r>
    </w:p>
    <w:p w14:paraId="5E756FEC" w14:textId="77777777" w:rsidR="008F11CF" w:rsidRPr="00C36EE8" w:rsidRDefault="008F11CF" w:rsidP="000B7D19">
      <w:pPr>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 xml:space="preserve">10.1.2 </w:t>
      </w:r>
      <w:r w:rsidRPr="00C36EE8">
        <w:rPr>
          <w:rFonts w:ascii="仿宋" w:eastAsia="仿宋" w:hAnsi="仿宋"/>
          <w:sz w:val="24"/>
          <w:szCs w:val="24"/>
        </w:rPr>
        <w:t xml:space="preserve"> </w:t>
      </w:r>
      <w:r w:rsidRPr="00C36EE8">
        <w:rPr>
          <w:rFonts w:ascii="仿宋" w:eastAsia="仿宋" w:hAnsi="仿宋" w:hint="eastAsia"/>
          <w:sz w:val="24"/>
          <w:szCs w:val="24"/>
        </w:rPr>
        <w:t>市政府、市建委、市定额站的有关文件；</w:t>
      </w:r>
    </w:p>
    <w:p w14:paraId="5A539B22" w14:textId="77777777" w:rsidR="008F11CF" w:rsidRPr="00C36EE8" w:rsidRDefault="008F11CF" w:rsidP="000B7D19">
      <w:pPr>
        <w:pStyle w:val="a9"/>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10.1.3</w:t>
      </w:r>
      <w:r w:rsidRPr="00C36EE8">
        <w:rPr>
          <w:rFonts w:ascii="仿宋" w:eastAsia="仿宋" w:hAnsi="仿宋"/>
          <w:sz w:val="24"/>
          <w:szCs w:val="24"/>
        </w:rPr>
        <w:t xml:space="preserve"> </w:t>
      </w:r>
      <w:r w:rsidRPr="00C36EE8">
        <w:rPr>
          <w:rFonts w:ascii="仿宋" w:eastAsia="仿宋" w:hAnsi="仿宋" w:hint="eastAsia"/>
          <w:sz w:val="24"/>
          <w:szCs w:val="24"/>
        </w:rPr>
        <w:t xml:space="preserve"> 上海市建设主管部门颁发的与计价规范相配套的其他现行文件和规定；   </w:t>
      </w:r>
    </w:p>
    <w:p w14:paraId="54733E7E" w14:textId="6904D31A" w:rsidR="008F11CF" w:rsidRPr="00C36EE8" w:rsidRDefault="008F11CF" w:rsidP="000B7D19">
      <w:pPr>
        <w:pStyle w:val="a9"/>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 xml:space="preserve">10.1.4 </w:t>
      </w:r>
      <w:r w:rsidRPr="00C36EE8">
        <w:rPr>
          <w:rFonts w:ascii="仿宋" w:eastAsia="仿宋" w:hAnsi="仿宋"/>
          <w:sz w:val="24"/>
          <w:szCs w:val="24"/>
        </w:rPr>
        <w:t xml:space="preserve"> </w:t>
      </w:r>
      <w:r w:rsidRPr="00C36EE8">
        <w:rPr>
          <w:rFonts w:ascii="仿宋" w:eastAsia="仿宋" w:hAnsi="仿宋" w:hint="eastAsia"/>
          <w:sz w:val="24"/>
          <w:szCs w:val="24"/>
        </w:rPr>
        <w:t>图纸（电子版）；</w:t>
      </w:r>
    </w:p>
    <w:p w14:paraId="64314B20" w14:textId="2E77E526" w:rsidR="008F11CF" w:rsidRPr="00C36EE8" w:rsidRDefault="008F11CF" w:rsidP="000B7D19">
      <w:pPr>
        <w:pStyle w:val="a9"/>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 xml:space="preserve">10.1.5 </w:t>
      </w:r>
      <w:r w:rsidRPr="00C36EE8">
        <w:rPr>
          <w:rFonts w:ascii="仿宋" w:eastAsia="仿宋" w:hAnsi="仿宋"/>
          <w:sz w:val="24"/>
          <w:szCs w:val="24"/>
        </w:rPr>
        <w:t xml:space="preserve"> </w:t>
      </w:r>
      <w:r w:rsidRPr="00C36EE8">
        <w:rPr>
          <w:rFonts w:ascii="仿宋" w:eastAsia="仿宋" w:hAnsi="仿宋" w:hint="eastAsia"/>
          <w:sz w:val="24"/>
          <w:szCs w:val="24"/>
        </w:rPr>
        <w:t>本招标文件及答疑会纪要等补充招标文件；</w:t>
      </w:r>
    </w:p>
    <w:p w14:paraId="521C0548" w14:textId="1CE6A35A" w:rsidR="008F11CF" w:rsidRPr="00C36EE8" w:rsidRDefault="008F11CF" w:rsidP="000B7D19">
      <w:pPr>
        <w:pStyle w:val="a9"/>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 xml:space="preserve">10.1.6 </w:t>
      </w:r>
      <w:r w:rsidRPr="00C36EE8">
        <w:rPr>
          <w:rFonts w:ascii="仿宋" w:eastAsia="仿宋" w:hAnsi="仿宋"/>
          <w:sz w:val="24"/>
          <w:szCs w:val="24"/>
        </w:rPr>
        <w:t xml:space="preserve"> </w:t>
      </w:r>
      <w:r w:rsidRPr="00C36EE8">
        <w:rPr>
          <w:rFonts w:ascii="仿宋" w:eastAsia="仿宋" w:hAnsi="仿宋" w:hint="eastAsia"/>
          <w:sz w:val="24"/>
          <w:szCs w:val="24"/>
        </w:rPr>
        <w:t>工程量清单；</w:t>
      </w:r>
    </w:p>
    <w:p w14:paraId="18038243" w14:textId="77777777" w:rsidR="008F11CF" w:rsidRPr="00C36EE8" w:rsidRDefault="008F11CF" w:rsidP="000B7D19">
      <w:pPr>
        <w:pStyle w:val="a9"/>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10.1.7</w:t>
      </w:r>
      <w:r w:rsidRPr="00C36EE8">
        <w:rPr>
          <w:rFonts w:ascii="仿宋" w:eastAsia="仿宋" w:hAnsi="仿宋"/>
          <w:sz w:val="24"/>
          <w:szCs w:val="24"/>
        </w:rPr>
        <w:t xml:space="preserve"> </w:t>
      </w:r>
      <w:r w:rsidRPr="00C36EE8">
        <w:rPr>
          <w:rFonts w:ascii="仿宋" w:eastAsia="仿宋" w:hAnsi="仿宋" w:hint="eastAsia"/>
          <w:sz w:val="24"/>
          <w:szCs w:val="24"/>
        </w:rPr>
        <w:t xml:space="preserve"> </w:t>
      </w:r>
      <w:r w:rsidR="0032103A" w:rsidRPr="00C36EE8">
        <w:rPr>
          <w:rFonts w:ascii="仿宋" w:eastAsia="仿宋" w:hAnsi="仿宋" w:hint="eastAsia"/>
          <w:sz w:val="24"/>
          <w:szCs w:val="24"/>
        </w:rPr>
        <w:t>投标</w:t>
      </w:r>
      <w:r w:rsidRPr="00C36EE8">
        <w:rPr>
          <w:rFonts w:ascii="仿宋" w:eastAsia="仿宋" w:hAnsi="仿宋" w:hint="eastAsia"/>
          <w:sz w:val="24"/>
          <w:szCs w:val="24"/>
        </w:rPr>
        <w:t>应根据招标文件中的工程量清单和有关要求、施工现场实际情况及拟定的施工方案、施工组织设计，依据企业定额和参照建设行政主管部门发布的社会平均消耗量定额，参照市场信息价格，结合自身实力，充分考虑市场风险进行编制；</w:t>
      </w:r>
    </w:p>
    <w:p w14:paraId="59A8F56B"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10.2  工程量清单及投标的有关说明、规定：</w:t>
      </w:r>
    </w:p>
    <w:p w14:paraId="41DBE2BC" w14:textId="5E22CEBA" w:rsidR="008F11CF" w:rsidRPr="00C36EE8" w:rsidRDefault="008F11CF" w:rsidP="000B7D19">
      <w:pPr>
        <w:pStyle w:val="a7"/>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10.2.1  工程量清单由分部分项工程量清单、措施项目清单和其他项目清单组成。其工程总造价由分部分项工程量清单总费用、措施项目清单总费用组成。</w:t>
      </w:r>
    </w:p>
    <w:p w14:paraId="2B963079" w14:textId="4583FE6C" w:rsidR="008F11CF" w:rsidRPr="00C36EE8" w:rsidRDefault="008F11CF" w:rsidP="000B7D19">
      <w:pPr>
        <w:pStyle w:val="a9"/>
        <w:spacing w:line="400" w:lineRule="exact"/>
        <w:ind w:firstLineChars="300" w:firstLine="720"/>
        <w:rPr>
          <w:rFonts w:ascii="仿宋" w:eastAsia="仿宋" w:hAnsi="仿宋"/>
          <w:kern w:val="0"/>
          <w:sz w:val="24"/>
          <w:szCs w:val="24"/>
          <w:lang w:val="en-US"/>
        </w:rPr>
      </w:pPr>
      <w:r w:rsidRPr="00C36EE8">
        <w:rPr>
          <w:rFonts w:ascii="仿宋" w:eastAsia="仿宋" w:hAnsi="仿宋" w:hint="eastAsia"/>
          <w:sz w:val="24"/>
          <w:szCs w:val="24"/>
        </w:rPr>
        <w:t>10.2.2  措施项目费是指分部分项工程费用以外，为完成该工程项目施工，发生于该工程施工前和施工过程中技术、生活、安全等方面的非工程实体项目</w:t>
      </w:r>
      <w:r w:rsidRPr="00C36EE8">
        <w:rPr>
          <w:rFonts w:ascii="仿宋" w:eastAsia="仿宋" w:hAnsi="仿宋" w:hint="eastAsia"/>
          <w:b/>
          <w:sz w:val="24"/>
          <w:szCs w:val="24"/>
        </w:rPr>
        <w:t>。包括：临时设施</w:t>
      </w:r>
      <w:r w:rsidRPr="00C36EE8">
        <w:rPr>
          <w:rFonts w:ascii="仿宋" w:eastAsia="仿宋" w:hAnsi="仿宋" w:hint="eastAsia"/>
          <w:b/>
          <w:kern w:val="0"/>
          <w:sz w:val="24"/>
          <w:szCs w:val="24"/>
          <w:lang w:val="en-US" w:eastAsia="zh-CN"/>
        </w:rPr>
        <w:t>费、现场安全文明施工措施费、所有检测费、测试费</w:t>
      </w:r>
      <w:r w:rsidR="003A1DC7" w:rsidRPr="00C36EE8">
        <w:rPr>
          <w:rFonts w:ascii="仿宋" w:eastAsia="仿宋" w:hAnsi="仿宋" w:hint="eastAsia"/>
          <w:b/>
          <w:kern w:val="0"/>
          <w:sz w:val="24"/>
          <w:szCs w:val="24"/>
          <w:lang w:val="en-US"/>
        </w:rPr>
        <w:t>、</w:t>
      </w:r>
      <w:r w:rsidR="002566A7" w:rsidRPr="00C36EE8">
        <w:rPr>
          <w:rFonts w:ascii="仿宋" w:eastAsia="仿宋" w:hAnsi="仿宋"/>
          <w:b/>
          <w:kern w:val="0"/>
          <w:sz w:val="24"/>
          <w:szCs w:val="24"/>
          <w:lang w:val="en-US"/>
        </w:rPr>
        <w:t>拆除</w:t>
      </w:r>
      <w:r w:rsidRPr="00C36EE8">
        <w:rPr>
          <w:rFonts w:ascii="仿宋" w:eastAsia="仿宋" w:hAnsi="仿宋" w:hint="eastAsia"/>
          <w:b/>
          <w:kern w:val="0"/>
          <w:sz w:val="24"/>
          <w:szCs w:val="24"/>
          <w:lang w:val="en-US" w:eastAsia="zh-CN"/>
        </w:rPr>
        <w:t>等</w:t>
      </w:r>
      <w:r w:rsidRPr="00C36EE8">
        <w:rPr>
          <w:rFonts w:ascii="仿宋" w:eastAsia="仿宋" w:hAnsi="仿宋" w:hint="eastAsia"/>
          <w:kern w:val="0"/>
          <w:sz w:val="24"/>
          <w:szCs w:val="24"/>
          <w:lang w:val="en-US" w:eastAsia="zh-CN"/>
        </w:rPr>
        <w:t>。</w:t>
      </w:r>
      <w:r w:rsidRPr="00C36EE8">
        <w:rPr>
          <w:rFonts w:ascii="仿宋" w:eastAsia="仿宋" w:hAnsi="仿宋" w:hint="eastAsia"/>
          <w:b/>
          <w:bCs/>
          <w:kern w:val="0"/>
          <w:sz w:val="24"/>
          <w:szCs w:val="24"/>
          <w:lang w:val="en-US" w:eastAsia="zh-CN"/>
        </w:rPr>
        <w:t>措施费包干使用，不因工程量的增减及设计变更等原因调整。</w:t>
      </w:r>
    </w:p>
    <w:p w14:paraId="3BCE5432" w14:textId="77777777" w:rsidR="008F11CF" w:rsidRPr="00C36EE8" w:rsidRDefault="008F11CF" w:rsidP="000B7D19">
      <w:pPr>
        <w:pStyle w:val="a9"/>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10.2.5  综合单价是指完成工程量清单中一个规定计量单位项目所需的人工费、材料费、机械使用费、管理费和利润等，并考虑风险因素。</w:t>
      </w:r>
    </w:p>
    <w:p w14:paraId="7580CB84" w14:textId="6D4B61C4" w:rsidR="008F11CF" w:rsidRPr="00C36EE8" w:rsidRDefault="008F11CF" w:rsidP="000B7D19">
      <w:pPr>
        <w:pStyle w:val="a9"/>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lastRenderedPageBreak/>
        <w:t>10.2.6  投标单位投标时应根据设计图纸、现场踏勘情况及招标文件所提供的承包范围、内容、要求和工程量清单，结合该工程的施工组织设计进行综合考虑，按照《建设工程工程量清单计价规范》规定的统一格式投标。工程量清单与</w:t>
      </w:r>
      <w:r w:rsidRPr="00C36EE8">
        <w:rPr>
          <w:rFonts w:ascii="仿宋" w:eastAsia="仿宋" w:hAnsi="仿宋"/>
          <w:sz w:val="24"/>
          <w:szCs w:val="24"/>
        </w:rPr>
        <w:t>施工图纸有矛盾</w:t>
      </w:r>
      <w:r w:rsidRPr="00C36EE8">
        <w:rPr>
          <w:rFonts w:ascii="仿宋" w:eastAsia="仿宋" w:hAnsi="仿宋" w:hint="eastAsia"/>
          <w:sz w:val="24"/>
          <w:szCs w:val="24"/>
        </w:rPr>
        <w:t>或缺漏</w:t>
      </w:r>
      <w:r w:rsidRPr="00C36EE8">
        <w:rPr>
          <w:rFonts w:ascii="仿宋" w:eastAsia="仿宋" w:hAnsi="仿宋"/>
          <w:sz w:val="24"/>
          <w:szCs w:val="24"/>
        </w:rPr>
        <w:t>的，以</w:t>
      </w:r>
      <w:r w:rsidRPr="00C36EE8">
        <w:rPr>
          <w:rFonts w:ascii="仿宋" w:eastAsia="仿宋" w:hAnsi="仿宋" w:hint="eastAsia"/>
          <w:sz w:val="24"/>
          <w:szCs w:val="24"/>
        </w:rPr>
        <w:t>工程量清单</w:t>
      </w:r>
      <w:r w:rsidRPr="00C36EE8">
        <w:rPr>
          <w:rFonts w:ascii="仿宋" w:eastAsia="仿宋" w:hAnsi="仿宋"/>
          <w:sz w:val="24"/>
          <w:szCs w:val="24"/>
        </w:rPr>
        <w:t>为准。</w:t>
      </w:r>
    </w:p>
    <w:p w14:paraId="690C807C" w14:textId="3E6A22CE" w:rsidR="008F11CF" w:rsidRPr="00C36EE8" w:rsidRDefault="008F11CF" w:rsidP="000B7D19">
      <w:pPr>
        <w:pStyle w:val="a9"/>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10.2.7  投标单位在利用自身的优势（企业综合管理能力、劳动效率、材料采购渠道等）进行投标时，如果意识到自身的总投标有可能明显低于其他投标、或主要材料投标明显低于</w:t>
      </w:r>
      <w:r w:rsidR="0025788C" w:rsidRPr="00C36EE8">
        <w:rPr>
          <w:rFonts w:ascii="仿宋" w:eastAsia="仿宋" w:hAnsi="仿宋" w:hint="eastAsia"/>
          <w:sz w:val="24"/>
          <w:szCs w:val="24"/>
          <w:lang w:eastAsia="zh-CN"/>
        </w:rPr>
        <w:t>合理市场价格</w:t>
      </w:r>
      <w:r w:rsidRPr="00C36EE8">
        <w:rPr>
          <w:rFonts w:ascii="仿宋" w:eastAsia="仿宋" w:hAnsi="仿宋" w:hint="eastAsia"/>
          <w:sz w:val="24"/>
          <w:szCs w:val="24"/>
        </w:rPr>
        <w:t>并有可能被评标委员会认为低于个别成本价的，投标单位在投标文件综合说明条款中作出书面说明并提供相关证明材料。</w:t>
      </w:r>
    </w:p>
    <w:p w14:paraId="1FAA06DE" w14:textId="77777777" w:rsidR="008F11CF" w:rsidRPr="00C36EE8" w:rsidRDefault="008F11CF" w:rsidP="000B7D19">
      <w:pPr>
        <w:pStyle w:val="a9"/>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10.2.9  中标后，承包单位由于考虑不周、漏报、少报而要求追加投标将不会被建设方所接受。</w:t>
      </w:r>
    </w:p>
    <w:p w14:paraId="58D622C0" w14:textId="35A82443" w:rsidR="008F11CF" w:rsidRPr="00C36EE8" w:rsidRDefault="008F11CF" w:rsidP="000B7D19">
      <w:pPr>
        <w:pStyle w:val="a9"/>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10.2.10</w:t>
      </w:r>
      <w:r w:rsidRPr="00C36EE8">
        <w:rPr>
          <w:rFonts w:ascii="仿宋" w:eastAsia="仿宋" w:hAnsi="仿宋"/>
          <w:sz w:val="24"/>
          <w:szCs w:val="24"/>
        </w:rPr>
        <w:t xml:space="preserve"> </w:t>
      </w:r>
      <w:r w:rsidRPr="00C36EE8">
        <w:rPr>
          <w:rFonts w:ascii="仿宋" w:eastAsia="仿宋" w:hAnsi="仿宋" w:hint="eastAsia"/>
          <w:sz w:val="24"/>
          <w:szCs w:val="24"/>
        </w:rPr>
        <w:t xml:space="preserve"> 投标清单中的每一单项均需填写单价和合价，对没有填写单价或合价的项目的费用，应视为已包括在投标清单的其他单价或合价之中，业主方不会因此而免除承包人应承担的一切责任。</w:t>
      </w:r>
    </w:p>
    <w:p w14:paraId="2A00111E" w14:textId="77777777" w:rsidR="008F11CF" w:rsidRPr="00C36EE8" w:rsidRDefault="008F11CF" w:rsidP="000B7D19">
      <w:pPr>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10.2.11</w:t>
      </w:r>
      <w:r w:rsidRPr="00C36EE8">
        <w:rPr>
          <w:rFonts w:ascii="仿宋" w:eastAsia="仿宋" w:hAnsi="仿宋"/>
          <w:sz w:val="24"/>
          <w:szCs w:val="24"/>
        </w:rPr>
        <w:t xml:space="preserve"> </w:t>
      </w:r>
      <w:r w:rsidRPr="00C36EE8">
        <w:rPr>
          <w:rFonts w:ascii="仿宋" w:eastAsia="仿宋" w:hAnsi="仿宋" w:hint="eastAsia"/>
          <w:sz w:val="24"/>
          <w:szCs w:val="24"/>
        </w:rPr>
        <w:t>一旦中标，投标人投标中的综合单价将作为工程结算付款的依据，除非合同条款另有规定，不得擅自变更。施工过程中若发生重大设计变更引起工程量变化的，则投标的综合单价不变，工程价款相应调整，调整原则同本招标文件7.3条规定。</w:t>
      </w:r>
    </w:p>
    <w:p w14:paraId="5F9D7EEB" w14:textId="77777777" w:rsidR="008F11CF" w:rsidRPr="00C36EE8" w:rsidRDefault="008F11CF" w:rsidP="000B7D19">
      <w:pPr>
        <w:pStyle w:val="a9"/>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10.2.</w:t>
      </w:r>
      <w:r w:rsidRPr="00C36EE8">
        <w:rPr>
          <w:rFonts w:ascii="仿宋" w:eastAsia="仿宋" w:hAnsi="仿宋"/>
          <w:sz w:val="24"/>
          <w:szCs w:val="24"/>
        </w:rPr>
        <w:t xml:space="preserve">12 </w:t>
      </w:r>
      <w:r w:rsidRPr="00C36EE8">
        <w:rPr>
          <w:rFonts w:ascii="仿宋" w:eastAsia="仿宋" w:hAnsi="仿宋" w:hint="eastAsia"/>
          <w:sz w:val="24"/>
          <w:szCs w:val="24"/>
        </w:rPr>
        <w:t xml:space="preserve"> 投标单位按工程量清单，</w:t>
      </w:r>
      <w:r w:rsidRPr="00C36EE8">
        <w:rPr>
          <w:rFonts w:ascii="仿宋" w:eastAsia="仿宋" w:hAnsi="仿宋" w:hint="eastAsia"/>
          <w:b/>
          <w:bCs/>
          <w:sz w:val="24"/>
          <w:szCs w:val="24"/>
        </w:rPr>
        <w:t>并根据现行市场价格和投标单位自身经济实力进行投标，优惠及下浮考虑在综合报价内，</w:t>
      </w:r>
      <w:r w:rsidRPr="00C36EE8">
        <w:rPr>
          <w:rFonts w:ascii="仿宋" w:eastAsia="仿宋" w:hAnsi="仿宋" w:hint="eastAsia"/>
          <w:sz w:val="24"/>
          <w:szCs w:val="24"/>
        </w:rPr>
        <w:t>单价填入工程量清单投标表的综合单价栏中。填入《上海市建设工程施工投标标书情况汇总表》中的分项投标及总投标必须与工程量清单投标表中的相应栏目中的金额保持对应关系，如出现不相符合的情况，该投标将被视为无效标。</w:t>
      </w:r>
    </w:p>
    <w:p w14:paraId="381AE11A" w14:textId="77777777" w:rsidR="008F11CF" w:rsidRPr="00C36EE8" w:rsidRDefault="008F11CF" w:rsidP="000B7D19">
      <w:pPr>
        <w:pStyle w:val="a9"/>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10.2.13  本次招标的投标，暂按本文件提供的“工程量清单”为准，实际工作量的修正，按上述10.2.11款的有关规定执行。</w:t>
      </w:r>
    </w:p>
    <w:p w14:paraId="7A3A7337" w14:textId="77777777" w:rsidR="008F11CF" w:rsidRPr="00C36EE8" w:rsidRDefault="008F11CF" w:rsidP="000B7D19">
      <w:pPr>
        <w:pStyle w:val="a9"/>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10.2.14  投标单位应在提供的工程量清单电子文本中，按照招标单位要求附上清单项目的单价分析，如没有附以上项目单价分析的，则按无效标处理。</w:t>
      </w:r>
    </w:p>
    <w:p w14:paraId="2F62FDD7" w14:textId="77777777" w:rsidR="008F11CF" w:rsidRPr="00C36EE8" w:rsidRDefault="008F11CF" w:rsidP="000B7D19">
      <w:pPr>
        <w:pStyle w:val="a9"/>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10.2.15  如在投标中，出现电子文本投标与书面文本投标不一致时，以书面文本投标为准进行调整。</w:t>
      </w:r>
    </w:p>
    <w:p w14:paraId="03B0FA80" w14:textId="77777777" w:rsidR="008F11CF" w:rsidRPr="00C36EE8" w:rsidRDefault="008F11CF" w:rsidP="000B7D19">
      <w:pPr>
        <w:spacing w:line="400" w:lineRule="exact"/>
        <w:ind w:firstLineChars="300" w:firstLine="720"/>
        <w:rPr>
          <w:rFonts w:ascii="仿宋" w:eastAsia="仿宋" w:hAnsi="仿宋"/>
          <w:sz w:val="24"/>
          <w:szCs w:val="24"/>
        </w:rPr>
      </w:pPr>
      <w:bookmarkStart w:id="65" w:name="_Hlk26781360"/>
      <w:r w:rsidRPr="00C36EE8">
        <w:rPr>
          <w:rFonts w:ascii="仿宋" w:eastAsia="仿宋" w:hAnsi="仿宋" w:hint="eastAsia"/>
          <w:sz w:val="24"/>
          <w:szCs w:val="24"/>
        </w:rPr>
        <w:t>10.2.16  开标后对商务标进行初步回标分析，由评标委员会进一步评审，并可就有关问题要求投标单位予以书面澄清。投标单位的商务标如存在以下情况的，经评标委员会评审后可作为废标：</w:t>
      </w:r>
    </w:p>
    <w:p w14:paraId="3786A85D" w14:textId="7481F4A9" w:rsidR="008F11CF" w:rsidRPr="00C36EE8" w:rsidRDefault="008F11CF" w:rsidP="000B7D19">
      <w:pPr>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A、招标文件规定须加盖投标人公章和法定代表人或法定代表人授权代表人的盖章或签字，但投标文件无盖章或盖章、签字不齐全的；</w:t>
      </w:r>
      <w:bookmarkEnd w:id="65"/>
    </w:p>
    <w:p w14:paraId="43F5C38A" w14:textId="4D0ABEF4" w:rsidR="008F11CF" w:rsidRPr="00C36EE8" w:rsidRDefault="008F11CF" w:rsidP="000B7D19">
      <w:pPr>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B、</w:t>
      </w:r>
      <w:bookmarkStart w:id="66" w:name="_Hlk2335774"/>
      <w:r w:rsidRPr="00C36EE8">
        <w:rPr>
          <w:rFonts w:ascii="仿宋" w:eastAsia="仿宋" w:hAnsi="仿宋" w:hint="eastAsia"/>
          <w:sz w:val="24"/>
          <w:szCs w:val="24"/>
        </w:rPr>
        <w:t>投标文件未按照招标文件规定的格式填写</w:t>
      </w:r>
      <w:bookmarkEnd w:id="66"/>
      <w:r w:rsidRPr="00C36EE8">
        <w:rPr>
          <w:rFonts w:ascii="仿宋" w:eastAsia="仿宋" w:hAnsi="仿宋" w:hint="eastAsia"/>
          <w:sz w:val="24"/>
          <w:szCs w:val="24"/>
        </w:rPr>
        <w:t>，内容不全或者关键字迹模糊、</w:t>
      </w:r>
      <w:r w:rsidRPr="00C36EE8">
        <w:rPr>
          <w:rFonts w:ascii="仿宋" w:eastAsia="仿宋" w:hAnsi="仿宋" w:hint="eastAsia"/>
          <w:sz w:val="24"/>
          <w:szCs w:val="24"/>
        </w:rPr>
        <w:lastRenderedPageBreak/>
        <w:t>无法确认的；</w:t>
      </w:r>
      <w:r w:rsidR="00624BB9" w:rsidRPr="00C36EE8">
        <w:rPr>
          <w:rFonts w:ascii="仿宋" w:eastAsia="仿宋" w:hAnsi="仿宋" w:hint="eastAsia"/>
          <w:sz w:val="24"/>
          <w:szCs w:val="24"/>
        </w:rPr>
        <w:t>投标文件未按照招标文件规定的要求装订的</w:t>
      </w:r>
    </w:p>
    <w:p w14:paraId="465B511C" w14:textId="1E52488F" w:rsidR="008F11CF" w:rsidRPr="00C36EE8" w:rsidRDefault="008F11CF" w:rsidP="000B7D19">
      <w:pPr>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C、投标人递交两份或多份内容不同的投标文件，或在一份投标文件中对同一招标项目报有两个或多个报价，且未声明哪一个有效；按招标文件规定提交备选投标方案的除外；</w:t>
      </w:r>
    </w:p>
    <w:p w14:paraId="3843800E" w14:textId="55B648E6" w:rsidR="008F11CF" w:rsidRPr="00C36EE8" w:rsidRDefault="008F11CF" w:rsidP="000B7D19">
      <w:pPr>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D、投标文件载明的招标项目完成期限超过招标文件规定的期限；</w:t>
      </w:r>
    </w:p>
    <w:p w14:paraId="10946D9C" w14:textId="4D178D2D" w:rsidR="008F11CF" w:rsidRPr="00C36EE8" w:rsidRDefault="008F11CF" w:rsidP="000B7D19">
      <w:pPr>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E、投标文件附有招标人不能接受的其它条件（包括但不限于以下情况）：</w:t>
      </w:r>
    </w:p>
    <w:p w14:paraId="293DA8F4" w14:textId="1B8FC739" w:rsidR="008F11CF" w:rsidRPr="00C36EE8" w:rsidRDefault="008F11CF" w:rsidP="000B7D19">
      <w:pPr>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1) 投标人未接受招标文件规定的风险划分原则，或者投标人提出新的风险划分办法；</w:t>
      </w:r>
    </w:p>
    <w:p w14:paraId="3D8763B8" w14:textId="75DAA14F" w:rsidR="008F11CF" w:rsidRPr="00C36EE8" w:rsidRDefault="008F11CF" w:rsidP="000B7D19">
      <w:pPr>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2) 投标人增加招标单位的责任范围，或者减少投标人义务；</w:t>
      </w:r>
    </w:p>
    <w:p w14:paraId="0E0963D6" w14:textId="5F6B381A" w:rsidR="008F11CF" w:rsidRPr="00C36EE8" w:rsidRDefault="008F11CF" w:rsidP="000B7D19">
      <w:pPr>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3) 投标人提出不同的工程验收、计量、支付办法；</w:t>
      </w:r>
    </w:p>
    <w:p w14:paraId="1947C1FD" w14:textId="2F542692" w:rsidR="008F11CF" w:rsidRPr="00C36EE8" w:rsidRDefault="008F11CF" w:rsidP="000B7D19">
      <w:pPr>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4) 投标人对合同、事故处理办法提出异议；</w:t>
      </w:r>
    </w:p>
    <w:p w14:paraId="70E9D80E" w14:textId="4A5882CF" w:rsidR="008F11CF" w:rsidRPr="00C36EE8" w:rsidRDefault="008F11CF" w:rsidP="000B7D19">
      <w:pPr>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5) 投标文件中拟派的项目经理不符合施工要求的；</w:t>
      </w:r>
    </w:p>
    <w:p w14:paraId="5612866C" w14:textId="409F1BE3" w:rsidR="008F11CF" w:rsidRPr="00C36EE8" w:rsidRDefault="008F11CF" w:rsidP="000B7D19">
      <w:pPr>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6) 投标人对合同条款出现重要保留；</w:t>
      </w:r>
    </w:p>
    <w:p w14:paraId="1FBBC876" w14:textId="32FDA164" w:rsidR="008F11CF" w:rsidRPr="00C36EE8" w:rsidRDefault="008F11CF" w:rsidP="000B7D19">
      <w:pPr>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F、投标人在投标活动中出现欺诈行为；</w:t>
      </w:r>
    </w:p>
    <w:p w14:paraId="02060793" w14:textId="47254F92" w:rsidR="008F11CF" w:rsidRPr="00C36EE8" w:rsidRDefault="008F11CF" w:rsidP="000B7D19">
      <w:pPr>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G、投标文件明显不符合招标文件规定的技术规格、技术标准的要求；</w:t>
      </w:r>
    </w:p>
    <w:p w14:paraId="3C5D486D" w14:textId="7D6A707F" w:rsidR="008F11CF" w:rsidRPr="00C36EE8" w:rsidRDefault="008F11CF" w:rsidP="000B7D19">
      <w:pPr>
        <w:spacing w:line="400" w:lineRule="exact"/>
        <w:ind w:firstLineChars="300" w:firstLine="723"/>
        <w:rPr>
          <w:rFonts w:ascii="仿宋" w:eastAsia="仿宋" w:hAnsi="仿宋"/>
          <w:b/>
          <w:sz w:val="24"/>
          <w:szCs w:val="24"/>
        </w:rPr>
      </w:pPr>
      <w:r w:rsidRPr="00C36EE8">
        <w:rPr>
          <w:rFonts w:ascii="仿宋" w:eastAsia="仿宋" w:hAnsi="仿宋" w:hint="eastAsia"/>
          <w:b/>
          <w:sz w:val="24"/>
          <w:szCs w:val="24"/>
        </w:rPr>
        <w:t>H、投标文件报价明显不符合招标文件规定的有关报价要求（不限于以下）：</w:t>
      </w:r>
    </w:p>
    <w:p w14:paraId="61B05603" w14:textId="437C8ADD" w:rsidR="00E801B8" w:rsidRPr="00C36EE8" w:rsidRDefault="00E801B8" w:rsidP="000B7D19">
      <w:pPr>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1）本次投标的人工费参照建设工程（上海地区）《建材与造价咨讯》发布的</w:t>
      </w:r>
      <w:r w:rsidR="004D7B15" w:rsidRPr="00C36EE8">
        <w:rPr>
          <w:rFonts w:ascii="仿宋" w:eastAsia="仿宋" w:hAnsi="仿宋" w:hint="eastAsia"/>
          <w:sz w:val="24"/>
          <w:szCs w:val="24"/>
        </w:rPr>
        <w:t>20</w:t>
      </w:r>
      <w:r w:rsidR="00212DB8" w:rsidRPr="00C36EE8">
        <w:rPr>
          <w:rFonts w:ascii="仿宋" w:eastAsia="仿宋" w:hAnsi="仿宋"/>
          <w:sz w:val="24"/>
          <w:szCs w:val="24"/>
        </w:rPr>
        <w:t>20</w:t>
      </w:r>
      <w:r w:rsidRPr="00C36EE8">
        <w:rPr>
          <w:rFonts w:ascii="仿宋" w:eastAsia="仿宋" w:hAnsi="仿宋" w:hint="eastAsia"/>
          <w:sz w:val="24"/>
          <w:szCs w:val="24"/>
        </w:rPr>
        <w:t>年</w:t>
      </w:r>
      <w:r w:rsidR="00BB77BE" w:rsidRPr="00C36EE8">
        <w:rPr>
          <w:rFonts w:ascii="仿宋" w:eastAsia="仿宋" w:hAnsi="仿宋"/>
          <w:sz w:val="24"/>
          <w:szCs w:val="24"/>
        </w:rPr>
        <w:t>5</w:t>
      </w:r>
      <w:r w:rsidRPr="00C36EE8">
        <w:rPr>
          <w:rFonts w:ascii="仿宋" w:eastAsia="仿宋" w:hAnsi="仿宋" w:hint="eastAsia"/>
          <w:sz w:val="24"/>
          <w:szCs w:val="24"/>
        </w:rPr>
        <w:t>月建设工程价格市场信息中人工单价（定额工日劳务发包承包价）的范围内进行报价。</w:t>
      </w:r>
    </w:p>
    <w:p w14:paraId="44E0AED2" w14:textId="656B93F0" w:rsidR="00E801B8" w:rsidRPr="00C36EE8" w:rsidRDefault="00E801B8" w:rsidP="000B7D19">
      <w:pPr>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2）本工程工料消耗依据：《上海市建筑和装饰工程预算定额</w:t>
      </w:r>
      <w:r w:rsidR="00AE57F5" w:rsidRPr="00C36EE8">
        <w:rPr>
          <w:rFonts w:ascii="仿宋" w:eastAsia="仿宋" w:hAnsi="仿宋" w:hint="eastAsia"/>
          <w:sz w:val="24"/>
          <w:szCs w:val="24"/>
        </w:rPr>
        <w:t>(2016</w:t>
      </w:r>
      <w:r w:rsidRPr="00C36EE8">
        <w:rPr>
          <w:rFonts w:ascii="仿宋" w:eastAsia="仿宋" w:hAnsi="仿宋" w:hint="eastAsia"/>
          <w:sz w:val="24"/>
          <w:szCs w:val="24"/>
        </w:rPr>
        <w:t>)》</w:t>
      </w:r>
      <w:r w:rsidR="00573EDE" w:rsidRPr="00C36EE8">
        <w:rPr>
          <w:rFonts w:ascii="仿宋" w:eastAsia="仿宋" w:hAnsi="仿宋" w:hint="eastAsia"/>
          <w:sz w:val="24"/>
          <w:szCs w:val="24"/>
        </w:rPr>
        <w:t>、《上海市安装工程预算定额(2016)》</w:t>
      </w:r>
      <w:r w:rsidRPr="00C36EE8">
        <w:rPr>
          <w:rFonts w:ascii="仿宋" w:eastAsia="仿宋" w:hAnsi="仿宋" w:hint="eastAsia"/>
          <w:sz w:val="24"/>
          <w:szCs w:val="24"/>
        </w:rPr>
        <w:t>。</w:t>
      </w:r>
    </w:p>
    <w:p w14:paraId="7A9F802F" w14:textId="77777777" w:rsidR="00E801B8" w:rsidRPr="00C36EE8" w:rsidRDefault="00E801B8" w:rsidP="000B7D19">
      <w:pPr>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3）企业管理费和利润费率参照“沪建市管〔2016〕42号文”文件进行报价。</w:t>
      </w:r>
    </w:p>
    <w:p w14:paraId="5405795E" w14:textId="3A318B0D" w:rsidR="007D102B" w:rsidRPr="00C36EE8" w:rsidRDefault="00E801B8" w:rsidP="000B7D19">
      <w:pPr>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4）</w:t>
      </w:r>
      <w:r w:rsidR="007D102B" w:rsidRPr="00C36EE8">
        <w:rPr>
          <w:rFonts w:ascii="仿宋" w:eastAsia="仿宋" w:hAnsi="仿宋" w:hint="eastAsia"/>
          <w:sz w:val="24"/>
          <w:szCs w:val="24"/>
        </w:rPr>
        <w:t>措施项目清单中的安全防护、文明施工措施费应进行费用明细报价，其合计金额不得低于以分部分项工程费为基数，乘以最低费率</w:t>
      </w:r>
      <w:r w:rsidR="00A76E6A" w:rsidRPr="00C36EE8">
        <w:rPr>
          <w:rFonts w:ascii="仿宋" w:eastAsia="仿宋" w:hAnsi="仿宋"/>
          <w:sz w:val="24"/>
          <w:szCs w:val="24"/>
        </w:rPr>
        <w:t>3.3</w:t>
      </w:r>
      <w:r w:rsidR="007D102B" w:rsidRPr="00C36EE8">
        <w:rPr>
          <w:rFonts w:ascii="仿宋" w:eastAsia="仿宋" w:hAnsi="仿宋" w:hint="eastAsia"/>
          <w:sz w:val="24"/>
          <w:szCs w:val="24"/>
        </w:rPr>
        <w:t>%的90%（即</w:t>
      </w:r>
      <w:r w:rsidR="00A76E6A" w:rsidRPr="00C36EE8">
        <w:rPr>
          <w:rFonts w:ascii="仿宋" w:eastAsia="仿宋" w:hAnsi="仿宋"/>
          <w:sz w:val="24"/>
          <w:szCs w:val="24"/>
        </w:rPr>
        <w:t>2.97</w:t>
      </w:r>
      <w:r w:rsidR="007D102B" w:rsidRPr="00C36EE8">
        <w:rPr>
          <w:rFonts w:ascii="仿宋" w:eastAsia="仿宋" w:hAnsi="仿宋" w:hint="eastAsia"/>
          <w:sz w:val="24"/>
          <w:szCs w:val="24"/>
        </w:rPr>
        <w:t>%）。（最低费率与上限费率应根据《上海市建设工程安全防护、文明施工措施费用管理暂行规定》（沪建交〔2006〕445号）明确）。</w:t>
      </w:r>
      <w:r w:rsidRPr="00C36EE8">
        <w:rPr>
          <w:rFonts w:ascii="仿宋" w:eastAsia="仿宋" w:hAnsi="仿宋" w:hint="eastAsia"/>
          <w:sz w:val="24"/>
          <w:szCs w:val="24"/>
        </w:rPr>
        <w:t>依据“沪建交（2006）445号文”文件中附件2</w:t>
      </w:r>
      <w:r w:rsidR="007D102B" w:rsidRPr="00C36EE8">
        <w:rPr>
          <w:rFonts w:ascii="仿宋" w:eastAsia="仿宋" w:hAnsi="仿宋" w:hint="eastAsia"/>
          <w:sz w:val="24"/>
          <w:szCs w:val="24"/>
        </w:rPr>
        <w:t>指定控制措施项目总报价的费率。</w:t>
      </w:r>
    </w:p>
    <w:p w14:paraId="4A4417E4" w14:textId="77777777" w:rsidR="00A76E6A" w:rsidRPr="00C36EE8" w:rsidRDefault="00A76E6A" w:rsidP="00A76E6A">
      <w:pPr>
        <w:tabs>
          <w:tab w:val="left" w:pos="1780"/>
        </w:tabs>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5）增值税参照“沪建市管[2019]19文”文件进行报价，增值税税率9%</w:t>
      </w:r>
    </w:p>
    <w:p w14:paraId="7E0889AC" w14:textId="326E2D24" w:rsidR="00A76E6A" w:rsidRPr="00C36EE8" w:rsidRDefault="00A76E6A" w:rsidP="00A76E6A">
      <w:pPr>
        <w:tabs>
          <w:tab w:val="left" w:pos="1780"/>
        </w:tabs>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6）社会保险费及住房</w:t>
      </w:r>
      <w:proofErr w:type="gramStart"/>
      <w:r w:rsidRPr="00C36EE8">
        <w:rPr>
          <w:rFonts w:ascii="仿宋" w:eastAsia="仿宋" w:hAnsi="仿宋" w:hint="eastAsia"/>
          <w:sz w:val="24"/>
          <w:szCs w:val="24"/>
        </w:rPr>
        <w:t>公积金按沪建市管</w:t>
      </w:r>
      <w:proofErr w:type="gramEnd"/>
      <w:r w:rsidRPr="00C36EE8">
        <w:rPr>
          <w:rFonts w:ascii="仿宋" w:eastAsia="仿宋" w:hAnsi="仿宋" w:hint="eastAsia"/>
          <w:sz w:val="24"/>
          <w:szCs w:val="24"/>
        </w:rPr>
        <w:t>〔2019〕24号文执行。</w:t>
      </w:r>
    </w:p>
    <w:p w14:paraId="5A5E8BAD" w14:textId="35439DC6" w:rsidR="008F11CF" w:rsidRPr="00C36EE8" w:rsidRDefault="007E1A83" w:rsidP="00A76E6A">
      <w:pPr>
        <w:tabs>
          <w:tab w:val="left" w:pos="1780"/>
        </w:tabs>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7</w:t>
      </w:r>
      <w:r w:rsidR="008F11CF" w:rsidRPr="00C36EE8">
        <w:rPr>
          <w:rFonts w:ascii="仿宋" w:eastAsia="仿宋" w:hAnsi="仿宋" w:hint="eastAsia"/>
          <w:sz w:val="24"/>
          <w:szCs w:val="24"/>
        </w:rPr>
        <w:t>）发生10.3条款所规定的情况时，其修正值的总和大于或等于“该投标人的工程量清单报价”的5%。（“该投标人的工程量清单报价”指已扣除了暂定价材料和设备的报价金额）；</w:t>
      </w:r>
    </w:p>
    <w:p w14:paraId="78214336" w14:textId="77777777" w:rsidR="008F11CF" w:rsidRPr="00C36EE8" w:rsidRDefault="007E1A83" w:rsidP="000B7D19">
      <w:pPr>
        <w:tabs>
          <w:tab w:val="left" w:pos="1780"/>
        </w:tabs>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8</w:t>
      </w:r>
      <w:r w:rsidR="008F11CF" w:rsidRPr="00C36EE8">
        <w:rPr>
          <w:rFonts w:ascii="仿宋" w:eastAsia="仿宋" w:hAnsi="仿宋" w:hint="eastAsia"/>
          <w:sz w:val="24"/>
          <w:szCs w:val="24"/>
        </w:rPr>
        <w:t>）提供材料或设备的“指定单价”或“暂定单价”的子目，投标单位变动其主材或设备报价的。</w:t>
      </w:r>
    </w:p>
    <w:p w14:paraId="2F1C66E1" w14:textId="776ABDE1" w:rsidR="008F11CF" w:rsidRPr="00C36EE8" w:rsidRDefault="008F11CF" w:rsidP="000B7D19">
      <w:pPr>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lastRenderedPageBreak/>
        <w:t>I、评标委员会发现投标人以他人的名义投标、串通投标、以行贿手段谋取中标或者以其他弄虚作假方式投标的，该投标人的投标应作废标处理。</w:t>
      </w:r>
    </w:p>
    <w:p w14:paraId="6FA38DBE" w14:textId="5922CCB7" w:rsidR="008F11CF" w:rsidRPr="00C36EE8" w:rsidRDefault="008F11CF" w:rsidP="000B7D19">
      <w:pPr>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J、</w:t>
      </w:r>
      <w:r w:rsidR="00FE3F71" w:rsidRPr="00C36EE8">
        <w:rPr>
          <w:rFonts w:ascii="仿宋" w:eastAsia="仿宋" w:hAnsi="仿宋" w:hint="eastAsia"/>
          <w:sz w:val="24"/>
          <w:szCs w:val="24"/>
        </w:rPr>
        <w:t>高于招标控制价或</w:t>
      </w:r>
      <w:r w:rsidRPr="00C36EE8">
        <w:rPr>
          <w:rFonts w:ascii="仿宋" w:eastAsia="仿宋" w:hAnsi="仿宋" w:hint="eastAsia"/>
          <w:sz w:val="24"/>
          <w:szCs w:val="24"/>
        </w:rPr>
        <w:t>低于企业成本的报价：评标委员会发现投标人的报价明显低于其他投标人，或者其投标报价明显低于社会平均报价水平。</w:t>
      </w:r>
    </w:p>
    <w:p w14:paraId="271472CE" w14:textId="0DE6C081" w:rsidR="00FE3F71" w:rsidRPr="00C36EE8" w:rsidRDefault="00FE3F71" w:rsidP="000B7D19">
      <w:pPr>
        <w:spacing w:line="400" w:lineRule="exact"/>
        <w:ind w:firstLineChars="300" w:firstLine="720"/>
        <w:rPr>
          <w:rFonts w:ascii="仿宋" w:eastAsia="仿宋" w:hAnsi="仿宋"/>
          <w:sz w:val="24"/>
          <w:szCs w:val="24"/>
        </w:rPr>
      </w:pPr>
      <w:r w:rsidRPr="00C36EE8">
        <w:rPr>
          <w:rFonts w:ascii="仿宋" w:eastAsia="仿宋" w:hAnsi="仿宋"/>
          <w:sz w:val="24"/>
          <w:szCs w:val="24"/>
        </w:rPr>
        <w:t>K</w:t>
      </w:r>
      <w:r w:rsidRPr="00C36EE8">
        <w:rPr>
          <w:rFonts w:ascii="仿宋" w:eastAsia="仿宋" w:hAnsi="仿宋" w:hint="eastAsia"/>
          <w:sz w:val="24"/>
          <w:szCs w:val="24"/>
        </w:rPr>
        <w:t>、未按招标文件规定的方式递交投标保证金的</w:t>
      </w:r>
    </w:p>
    <w:p w14:paraId="7081A137" w14:textId="4F714B37" w:rsidR="008F11CF" w:rsidRPr="00C36EE8" w:rsidRDefault="00FE3F71" w:rsidP="000B7D19">
      <w:pPr>
        <w:spacing w:line="400" w:lineRule="exact"/>
        <w:ind w:firstLineChars="300" w:firstLine="720"/>
        <w:rPr>
          <w:rFonts w:ascii="仿宋" w:eastAsia="仿宋" w:hAnsi="仿宋"/>
          <w:sz w:val="24"/>
          <w:szCs w:val="24"/>
        </w:rPr>
      </w:pPr>
      <w:r w:rsidRPr="00C36EE8">
        <w:rPr>
          <w:rFonts w:ascii="仿宋" w:eastAsia="仿宋" w:hAnsi="仿宋"/>
          <w:sz w:val="24"/>
          <w:szCs w:val="24"/>
        </w:rPr>
        <w:t>L</w:t>
      </w:r>
      <w:r w:rsidRPr="00C36EE8">
        <w:rPr>
          <w:rFonts w:ascii="仿宋" w:eastAsia="仿宋" w:hAnsi="仿宋" w:hint="eastAsia"/>
          <w:sz w:val="24"/>
          <w:szCs w:val="24"/>
        </w:rPr>
        <w:t>、</w:t>
      </w:r>
      <w:r w:rsidR="008F11CF" w:rsidRPr="00C36EE8">
        <w:rPr>
          <w:rFonts w:ascii="仿宋" w:eastAsia="仿宋" w:hAnsi="仿宋" w:hint="eastAsia"/>
          <w:sz w:val="24"/>
          <w:szCs w:val="24"/>
        </w:rPr>
        <w:t>评标委员会认为不符合招标文件规定的其他实质性要求。</w:t>
      </w:r>
    </w:p>
    <w:p w14:paraId="3812AA1A" w14:textId="77777777" w:rsidR="008F11CF" w:rsidRPr="00C36EE8" w:rsidRDefault="008F11CF" w:rsidP="000B7D19">
      <w:pPr>
        <w:spacing w:line="400" w:lineRule="exact"/>
        <w:ind w:firstLineChars="200" w:firstLine="482"/>
        <w:rPr>
          <w:rFonts w:ascii="仿宋" w:eastAsia="仿宋" w:hAnsi="仿宋"/>
          <w:b/>
          <w:bCs/>
          <w:sz w:val="24"/>
          <w:szCs w:val="24"/>
        </w:rPr>
      </w:pPr>
      <w:r w:rsidRPr="00C36EE8">
        <w:rPr>
          <w:rFonts w:ascii="仿宋" w:eastAsia="仿宋" w:hAnsi="仿宋" w:hint="eastAsia"/>
          <w:b/>
          <w:sz w:val="24"/>
          <w:szCs w:val="24"/>
        </w:rPr>
        <w:t>10.3  投标报价的修正</w:t>
      </w:r>
    </w:p>
    <w:p w14:paraId="3F14694F" w14:textId="77777777" w:rsidR="008F11CF" w:rsidRPr="00C36EE8" w:rsidRDefault="008F11CF" w:rsidP="000B7D19">
      <w:pPr>
        <w:pStyle w:val="a9"/>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10.3.1细微偏差：投标文件实质上响应招标文件的要求，但在个别地方存在漏项或者提供了不完整的技术信息和数据等情况，并且补正这些遗漏或者不完整不会对其他投标人造成不公平的结果。评标委员会应当书面要求投标人对其细微偏差进行补正，原则为对其作不利于该投标人的量化。报价的补正、量化标准应符合招投标法的规定，不得有实质性的改变和调整。</w:t>
      </w:r>
    </w:p>
    <w:p w14:paraId="0D18C894" w14:textId="77777777" w:rsidR="008F11CF" w:rsidRPr="00C36EE8" w:rsidRDefault="008F11CF" w:rsidP="000B7D19">
      <w:pPr>
        <w:pStyle w:val="a9"/>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10.3.2计算上或累计上的错误，修正的原则如下：</w:t>
      </w:r>
    </w:p>
    <w:p w14:paraId="0AD3972E" w14:textId="77777777" w:rsidR="008F11CF" w:rsidRPr="00C36EE8" w:rsidRDefault="008F11CF" w:rsidP="000B7D19">
      <w:pPr>
        <w:pStyle w:val="32"/>
        <w:spacing w:after="0" w:line="400" w:lineRule="exact"/>
        <w:ind w:leftChars="0" w:left="0" w:firstLineChars="300" w:firstLine="720"/>
        <w:rPr>
          <w:rFonts w:ascii="仿宋" w:eastAsia="仿宋" w:hAnsi="仿宋"/>
          <w:sz w:val="24"/>
          <w:szCs w:val="24"/>
        </w:rPr>
      </w:pPr>
      <w:r w:rsidRPr="00C36EE8">
        <w:rPr>
          <w:rFonts w:ascii="仿宋" w:eastAsia="仿宋" w:hAnsi="仿宋" w:hint="eastAsia"/>
          <w:sz w:val="24"/>
          <w:szCs w:val="24"/>
        </w:rPr>
        <w:t>1)用数字表示的数额与用文字表示的数额不一致时，以文字数额为准；单价与工程量的乘积与总价之间不一致时，以单价为准；若单价有明显的小数点错位，应以合价为准，同时修正单价。</w:t>
      </w:r>
    </w:p>
    <w:p w14:paraId="725B8923" w14:textId="77777777" w:rsidR="008F11CF" w:rsidRPr="00C36EE8" w:rsidRDefault="008F11CF" w:rsidP="000B7D19">
      <w:pPr>
        <w:pStyle w:val="32"/>
        <w:spacing w:after="0" w:line="400" w:lineRule="exact"/>
        <w:ind w:leftChars="0" w:left="0" w:firstLineChars="300" w:firstLine="720"/>
        <w:rPr>
          <w:rFonts w:ascii="仿宋" w:eastAsia="仿宋" w:hAnsi="仿宋"/>
          <w:sz w:val="24"/>
          <w:szCs w:val="24"/>
        </w:rPr>
      </w:pPr>
      <w:r w:rsidRPr="00C36EE8">
        <w:rPr>
          <w:rFonts w:ascii="仿宋" w:eastAsia="仿宋" w:hAnsi="仿宋" w:hint="eastAsia"/>
          <w:sz w:val="24"/>
          <w:szCs w:val="24"/>
        </w:rPr>
        <w:t>2)投标的书面文件与电子文本应当一致，总报价与分项报价之和应当相符，综合单价报价与综合单价分析表应当相符，工、料、机清单单价与分部分项综合单价中的工、料、机单价应当相符；当出现不一致或不相符的情况时，评标委员会在评审时将按最不利于该投标人的原则进行修正。综合单价明显低于市场平均价的，经评标委员会评定后（包括对其提供证明材料的真实性的评定）评标委员会有权对其作不利于该投标人的量化（量化标准为：按照该项目有效标中最高报价予以修正）</w:t>
      </w:r>
    </w:p>
    <w:p w14:paraId="3CA90438" w14:textId="77777777" w:rsidR="008F11CF" w:rsidRPr="00C36EE8" w:rsidRDefault="008F11CF" w:rsidP="000B7D19">
      <w:pPr>
        <w:pStyle w:val="a9"/>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10.3.3评标综合单价及总报价修正的原则如下：</w:t>
      </w:r>
    </w:p>
    <w:p w14:paraId="3B139F9A" w14:textId="77777777" w:rsidR="008F11CF" w:rsidRPr="00C36EE8" w:rsidRDefault="008F11CF" w:rsidP="000B7D19">
      <w:pPr>
        <w:pStyle w:val="32"/>
        <w:spacing w:after="0" w:line="400" w:lineRule="exact"/>
        <w:ind w:leftChars="0" w:left="0" w:firstLineChars="300" w:firstLine="720"/>
        <w:rPr>
          <w:rFonts w:ascii="仿宋" w:eastAsia="仿宋" w:hAnsi="仿宋"/>
          <w:sz w:val="24"/>
          <w:szCs w:val="24"/>
        </w:rPr>
      </w:pPr>
      <w:r w:rsidRPr="00C36EE8">
        <w:rPr>
          <w:rFonts w:ascii="仿宋" w:eastAsia="仿宋" w:hAnsi="仿宋" w:hint="eastAsia"/>
          <w:sz w:val="24"/>
          <w:szCs w:val="24"/>
        </w:rPr>
        <w:t>1）主要分部分项的综合单价报价低于“平均报价”且明显低于市场合理低价的，经评标委员会评审后，按照该项的有效投标人中最高报价予以修正。</w:t>
      </w:r>
    </w:p>
    <w:p w14:paraId="7ADEA6D1" w14:textId="77777777" w:rsidR="008F11CF" w:rsidRPr="00C36EE8" w:rsidRDefault="008F11CF" w:rsidP="000B7D19">
      <w:pPr>
        <w:pStyle w:val="32"/>
        <w:spacing w:after="0" w:line="400" w:lineRule="exact"/>
        <w:ind w:leftChars="0" w:left="0" w:firstLineChars="300" w:firstLine="720"/>
        <w:rPr>
          <w:rFonts w:ascii="仿宋" w:eastAsia="仿宋" w:hAnsi="仿宋"/>
          <w:sz w:val="24"/>
          <w:szCs w:val="24"/>
        </w:rPr>
      </w:pPr>
      <w:r w:rsidRPr="00C36EE8">
        <w:rPr>
          <w:rFonts w:ascii="仿宋" w:eastAsia="仿宋" w:hAnsi="仿宋" w:hint="eastAsia"/>
          <w:sz w:val="24"/>
          <w:szCs w:val="24"/>
        </w:rPr>
        <w:t>2）综合单价报“0”或“负”的报价，投标人无充分理由说明的，按照此项有效投标人中最高报价予以修正。</w:t>
      </w:r>
    </w:p>
    <w:p w14:paraId="4AB291E4" w14:textId="77777777" w:rsidR="008F11CF" w:rsidRPr="00C36EE8" w:rsidRDefault="008F11CF" w:rsidP="000B7D19">
      <w:pPr>
        <w:pStyle w:val="32"/>
        <w:spacing w:after="0" w:line="400" w:lineRule="exact"/>
        <w:ind w:leftChars="0" w:left="0" w:firstLineChars="300" w:firstLine="720"/>
        <w:rPr>
          <w:rFonts w:ascii="仿宋" w:eastAsia="仿宋" w:hAnsi="仿宋"/>
          <w:sz w:val="24"/>
          <w:szCs w:val="24"/>
        </w:rPr>
      </w:pPr>
      <w:r w:rsidRPr="00C36EE8">
        <w:rPr>
          <w:rFonts w:ascii="仿宋" w:eastAsia="仿宋" w:hAnsi="仿宋" w:hint="eastAsia"/>
          <w:sz w:val="24"/>
          <w:szCs w:val="24"/>
        </w:rPr>
        <w:t xml:space="preserve">3）工程内相同子目（项目特征、工作内容及主材相同）的综合单价报价前后不一致，评标委员会评审时有权对其作不利于该投标人的量化； </w:t>
      </w:r>
    </w:p>
    <w:p w14:paraId="3F93BC4F" w14:textId="77777777" w:rsidR="008F11CF" w:rsidRPr="00C36EE8" w:rsidRDefault="008F11CF" w:rsidP="000B7D19">
      <w:pPr>
        <w:pStyle w:val="32"/>
        <w:spacing w:after="0" w:line="400" w:lineRule="exact"/>
        <w:ind w:leftChars="0" w:left="0" w:firstLineChars="300" w:firstLine="720"/>
        <w:rPr>
          <w:rFonts w:ascii="仿宋" w:eastAsia="仿宋" w:hAnsi="仿宋"/>
          <w:sz w:val="24"/>
          <w:szCs w:val="24"/>
        </w:rPr>
      </w:pPr>
      <w:r w:rsidRPr="00C36EE8">
        <w:rPr>
          <w:rFonts w:ascii="仿宋" w:eastAsia="仿宋" w:hAnsi="仿宋" w:hint="eastAsia"/>
          <w:sz w:val="24"/>
          <w:szCs w:val="24"/>
        </w:rPr>
        <w:t>4）上述修正总报价作为评标打分的依据，不等于中标价；一旦中标后，中标价应按原投标价计。</w:t>
      </w:r>
    </w:p>
    <w:p w14:paraId="21ABEC6E" w14:textId="77777777" w:rsidR="008F11CF" w:rsidRPr="00C36EE8" w:rsidRDefault="008F11CF" w:rsidP="000B7D19">
      <w:pPr>
        <w:spacing w:line="400" w:lineRule="exact"/>
        <w:ind w:firstLineChars="200" w:firstLine="482"/>
        <w:rPr>
          <w:rFonts w:ascii="仿宋" w:eastAsia="仿宋" w:hAnsi="仿宋"/>
          <w:sz w:val="24"/>
          <w:szCs w:val="24"/>
        </w:rPr>
      </w:pPr>
      <w:r w:rsidRPr="00C36EE8">
        <w:rPr>
          <w:rFonts w:ascii="仿宋" w:eastAsia="仿宋" w:hAnsi="仿宋" w:hint="eastAsia"/>
          <w:b/>
          <w:sz w:val="24"/>
          <w:szCs w:val="24"/>
        </w:rPr>
        <w:t>10.4  投标报价的优惠：</w:t>
      </w:r>
      <w:r w:rsidRPr="00C36EE8">
        <w:rPr>
          <w:rFonts w:ascii="仿宋" w:eastAsia="仿宋" w:hAnsi="仿宋" w:hint="eastAsia"/>
          <w:sz w:val="24"/>
          <w:szCs w:val="24"/>
        </w:rPr>
        <w:t>投标人对报价作出优惠、让利应在投标文件中说明并提供相应的证明，没有列入投标文件，而在澄清、说明和补正时作的补充说明，</w:t>
      </w:r>
      <w:r w:rsidRPr="00C36EE8">
        <w:rPr>
          <w:rFonts w:ascii="仿宋" w:eastAsia="仿宋" w:hAnsi="仿宋" w:hint="eastAsia"/>
          <w:sz w:val="24"/>
          <w:szCs w:val="24"/>
        </w:rPr>
        <w:lastRenderedPageBreak/>
        <w:t>评标时不予考虑。</w:t>
      </w:r>
    </w:p>
    <w:p w14:paraId="5B9A079C" w14:textId="77777777" w:rsidR="008F11CF" w:rsidRPr="00C36EE8" w:rsidRDefault="008F11CF" w:rsidP="000B7D19">
      <w:pPr>
        <w:pStyle w:val="a9"/>
        <w:spacing w:line="400" w:lineRule="exact"/>
        <w:ind w:firstLineChars="150" w:firstLine="361"/>
        <w:rPr>
          <w:rFonts w:ascii="仿宋" w:eastAsia="仿宋" w:hAnsi="仿宋"/>
          <w:b/>
          <w:sz w:val="24"/>
          <w:szCs w:val="24"/>
        </w:rPr>
      </w:pPr>
    </w:p>
    <w:p w14:paraId="3F22C8BC" w14:textId="77777777" w:rsidR="008F11CF" w:rsidRPr="00C36EE8" w:rsidRDefault="008F11CF" w:rsidP="000B7D19">
      <w:pPr>
        <w:pStyle w:val="a9"/>
        <w:spacing w:line="400" w:lineRule="exact"/>
        <w:rPr>
          <w:rFonts w:ascii="仿宋" w:eastAsia="仿宋" w:hAnsi="仿宋"/>
          <w:sz w:val="24"/>
          <w:szCs w:val="24"/>
        </w:rPr>
      </w:pPr>
      <w:r w:rsidRPr="00C36EE8">
        <w:rPr>
          <w:rFonts w:ascii="仿宋" w:eastAsia="仿宋" w:hAnsi="仿宋" w:hint="eastAsia"/>
          <w:b/>
          <w:sz w:val="24"/>
          <w:szCs w:val="24"/>
        </w:rPr>
        <w:t>第十一条  工程管理要求</w:t>
      </w:r>
    </w:p>
    <w:p w14:paraId="347B9EB4"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11.1中标施工单位应严格按照已确认的施工组织设计组织施工，并无条件地接受项目管理单位、施工监理单位和投资监理单位对工程施工质量、进度、造价、安全及文明施工的监督管理。</w:t>
      </w:r>
    </w:p>
    <w:p w14:paraId="05842108"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11.2承包人对施工招标承包范围内的工程项目一律不得转包 ，否则一经查实，立即取消中标单位的承包资格，并承担由此引起的一切后果。</w:t>
      </w:r>
    </w:p>
    <w:p w14:paraId="38F3E7E1" w14:textId="77777777" w:rsidR="008F11CF" w:rsidRPr="00C36EE8" w:rsidRDefault="008F11CF" w:rsidP="000B7D19">
      <w:pPr>
        <w:pStyle w:val="a9"/>
        <w:spacing w:line="400" w:lineRule="exact"/>
        <w:rPr>
          <w:rFonts w:ascii="仿宋" w:eastAsia="仿宋" w:hAnsi="仿宋"/>
          <w:sz w:val="24"/>
          <w:szCs w:val="24"/>
        </w:rPr>
      </w:pPr>
    </w:p>
    <w:p w14:paraId="00137085" w14:textId="77777777" w:rsidR="008F11CF" w:rsidRPr="00C36EE8" w:rsidRDefault="008F11CF" w:rsidP="000B7D19">
      <w:pPr>
        <w:snapToGrid w:val="0"/>
        <w:spacing w:line="400" w:lineRule="exact"/>
        <w:rPr>
          <w:rFonts w:ascii="仿宋" w:eastAsia="仿宋" w:hAnsi="仿宋"/>
          <w:b/>
          <w:sz w:val="24"/>
          <w:szCs w:val="24"/>
        </w:rPr>
      </w:pPr>
      <w:r w:rsidRPr="00C36EE8">
        <w:rPr>
          <w:rFonts w:ascii="仿宋" w:eastAsia="仿宋" w:hAnsi="仿宋" w:hint="eastAsia"/>
          <w:b/>
          <w:sz w:val="24"/>
          <w:szCs w:val="24"/>
        </w:rPr>
        <w:t>第十二条</w:t>
      </w:r>
      <w:r w:rsidRPr="00C36EE8">
        <w:rPr>
          <w:rFonts w:ascii="仿宋" w:eastAsia="仿宋" w:hAnsi="仿宋"/>
          <w:b/>
          <w:sz w:val="24"/>
          <w:szCs w:val="24"/>
        </w:rPr>
        <w:t xml:space="preserve"> </w:t>
      </w:r>
      <w:r w:rsidRPr="00C36EE8">
        <w:rPr>
          <w:rFonts w:ascii="仿宋" w:eastAsia="仿宋" w:hAnsi="仿宋" w:hint="eastAsia"/>
          <w:b/>
          <w:sz w:val="24"/>
          <w:szCs w:val="24"/>
        </w:rPr>
        <w:t xml:space="preserve"> 投标书内容</w:t>
      </w:r>
    </w:p>
    <w:p w14:paraId="04D04043"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sz w:val="24"/>
          <w:szCs w:val="24"/>
        </w:rPr>
        <w:t>1</w:t>
      </w:r>
      <w:r w:rsidRPr="00C36EE8">
        <w:rPr>
          <w:rFonts w:ascii="仿宋" w:eastAsia="仿宋" w:hAnsi="仿宋" w:hint="eastAsia"/>
          <w:sz w:val="24"/>
          <w:szCs w:val="24"/>
        </w:rPr>
        <w:t>2</w:t>
      </w:r>
      <w:r w:rsidRPr="00C36EE8">
        <w:rPr>
          <w:rFonts w:ascii="仿宋" w:eastAsia="仿宋" w:hAnsi="仿宋"/>
          <w:sz w:val="24"/>
          <w:szCs w:val="24"/>
        </w:rPr>
        <w:t xml:space="preserve">.1  </w:t>
      </w:r>
      <w:r w:rsidRPr="00C36EE8">
        <w:rPr>
          <w:rFonts w:ascii="仿宋" w:eastAsia="仿宋" w:hAnsi="仿宋" w:hint="eastAsia"/>
          <w:sz w:val="24"/>
          <w:szCs w:val="24"/>
        </w:rPr>
        <w:t xml:space="preserve">商务标内容 </w:t>
      </w:r>
    </w:p>
    <w:p w14:paraId="0B097B7F" w14:textId="1E0FAF64" w:rsidR="00630B95" w:rsidRPr="00C36EE8" w:rsidRDefault="00630B95" w:rsidP="00630B95">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1</w:t>
      </w:r>
      <w:r w:rsidRPr="00C36EE8">
        <w:rPr>
          <w:rFonts w:ascii="仿宋" w:eastAsia="仿宋" w:hAnsi="仿宋"/>
          <w:sz w:val="24"/>
          <w:szCs w:val="24"/>
        </w:rPr>
        <w:t>2.1.1</w:t>
      </w:r>
      <w:r w:rsidRPr="00C36EE8">
        <w:rPr>
          <w:rFonts w:ascii="仿宋" w:eastAsia="仿宋" w:hAnsi="仿宋" w:hint="eastAsia"/>
          <w:sz w:val="24"/>
          <w:szCs w:val="24"/>
        </w:rPr>
        <w:t>投</w:t>
      </w:r>
      <w:r w:rsidRPr="00C36EE8">
        <w:rPr>
          <w:rFonts w:ascii="仿宋" w:eastAsia="仿宋" w:hAnsi="仿宋"/>
          <w:sz w:val="24"/>
          <w:szCs w:val="24"/>
        </w:rPr>
        <w:t xml:space="preserve"> </w:t>
      </w:r>
      <w:r w:rsidRPr="00C36EE8">
        <w:rPr>
          <w:rFonts w:ascii="仿宋" w:eastAsia="仿宋" w:hAnsi="仿宋" w:hint="eastAsia"/>
          <w:sz w:val="24"/>
          <w:szCs w:val="24"/>
        </w:rPr>
        <w:t>标</w:t>
      </w:r>
      <w:r w:rsidRPr="00C36EE8">
        <w:rPr>
          <w:rFonts w:ascii="仿宋" w:eastAsia="仿宋" w:hAnsi="仿宋"/>
          <w:sz w:val="24"/>
          <w:szCs w:val="24"/>
        </w:rPr>
        <w:t xml:space="preserve"> </w:t>
      </w:r>
      <w:r w:rsidRPr="00C36EE8">
        <w:rPr>
          <w:rFonts w:ascii="仿宋" w:eastAsia="仿宋" w:hAnsi="仿宋" w:hint="eastAsia"/>
          <w:sz w:val="24"/>
          <w:szCs w:val="24"/>
        </w:rPr>
        <w:t>承</w:t>
      </w:r>
      <w:r w:rsidRPr="00C36EE8">
        <w:rPr>
          <w:rFonts w:ascii="仿宋" w:eastAsia="仿宋" w:hAnsi="仿宋"/>
          <w:sz w:val="24"/>
          <w:szCs w:val="24"/>
        </w:rPr>
        <w:t xml:space="preserve"> </w:t>
      </w:r>
      <w:r w:rsidRPr="00C36EE8">
        <w:rPr>
          <w:rFonts w:ascii="仿宋" w:eastAsia="仿宋" w:hAnsi="仿宋" w:hint="eastAsia"/>
          <w:sz w:val="24"/>
          <w:szCs w:val="24"/>
        </w:rPr>
        <w:t>诺</w:t>
      </w:r>
      <w:r w:rsidRPr="00C36EE8">
        <w:rPr>
          <w:rFonts w:ascii="仿宋" w:eastAsia="仿宋" w:hAnsi="仿宋"/>
          <w:sz w:val="24"/>
          <w:szCs w:val="24"/>
        </w:rPr>
        <w:t xml:space="preserve"> </w:t>
      </w:r>
      <w:r w:rsidRPr="00C36EE8">
        <w:rPr>
          <w:rFonts w:ascii="仿宋" w:eastAsia="仿宋" w:hAnsi="仿宋" w:hint="eastAsia"/>
          <w:sz w:val="24"/>
          <w:szCs w:val="24"/>
        </w:rPr>
        <w:t>书（</w:t>
      </w:r>
      <w:r w:rsidRPr="00C36EE8">
        <w:rPr>
          <w:rFonts w:ascii="仿宋" w:eastAsia="仿宋" w:hAnsi="仿宋"/>
          <w:sz w:val="24"/>
          <w:szCs w:val="24"/>
        </w:rPr>
        <w:t>2013</w:t>
      </w:r>
      <w:r w:rsidRPr="00C36EE8">
        <w:rPr>
          <w:rFonts w:ascii="仿宋" w:eastAsia="仿宋" w:hAnsi="仿宋" w:hint="eastAsia"/>
          <w:sz w:val="24"/>
          <w:szCs w:val="24"/>
        </w:rPr>
        <w:t>版）</w:t>
      </w:r>
    </w:p>
    <w:p w14:paraId="19DEC212" w14:textId="77777777" w:rsidR="00630B95" w:rsidRPr="00C36EE8" w:rsidRDefault="00630B95" w:rsidP="00630B95">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1</w:t>
      </w:r>
      <w:r w:rsidRPr="00C36EE8">
        <w:rPr>
          <w:rFonts w:ascii="仿宋" w:eastAsia="仿宋" w:hAnsi="仿宋"/>
          <w:sz w:val="24"/>
          <w:szCs w:val="24"/>
        </w:rPr>
        <w:t>2.1.2</w:t>
      </w:r>
      <w:r w:rsidRPr="00C36EE8">
        <w:rPr>
          <w:rFonts w:ascii="仿宋" w:eastAsia="仿宋" w:hAnsi="仿宋" w:hint="eastAsia"/>
          <w:sz w:val="24"/>
          <w:szCs w:val="24"/>
        </w:rPr>
        <w:t>投标函及投标函附录A、</w:t>
      </w:r>
      <w:r w:rsidRPr="00C36EE8">
        <w:rPr>
          <w:rFonts w:ascii="仿宋" w:eastAsia="仿宋" w:hAnsi="仿宋"/>
          <w:sz w:val="24"/>
          <w:szCs w:val="24"/>
        </w:rPr>
        <w:t>B</w:t>
      </w:r>
    </w:p>
    <w:p w14:paraId="5FD7986F" w14:textId="77777777" w:rsidR="00630B95" w:rsidRPr="00C36EE8" w:rsidRDefault="00630B95" w:rsidP="00630B95">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1</w:t>
      </w:r>
      <w:r w:rsidRPr="00C36EE8">
        <w:rPr>
          <w:rFonts w:ascii="仿宋" w:eastAsia="仿宋" w:hAnsi="仿宋"/>
          <w:sz w:val="24"/>
          <w:szCs w:val="24"/>
        </w:rPr>
        <w:t>2.1.3</w:t>
      </w:r>
      <w:r w:rsidRPr="00C36EE8">
        <w:rPr>
          <w:rFonts w:ascii="仿宋" w:eastAsia="仿宋" w:hAnsi="仿宋" w:hint="eastAsia"/>
          <w:sz w:val="24"/>
          <w:szCs w:val="24"/>
        </w:rPr>
        <w:t>法定代表人授权委托书</w:t>
      </w:r>
    </w:p>
    <w:p w14:paraId="447D9DE5" w14:textId="63CC28E3" w:rsidR="00630B95" w:rsidRPr="00C36EE8" w:rsidRDefault="00630B95" w:rsidP="00630B95">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1</w:t>
      </w:r>
      <w:r w:rsidRPr="00C36EE8">
        <w:rPr>
          <w:rFonts w:ascii="仿宋" w:eastAsia="仿宋" w:hAnsi="仿宋"/>
          <w:sz w:val="24"/>
          <w:szCs w:val="24"/>
        </w:rPr>
        <w:t>2.1.4</w:t>
      </w:r>
      <w:r w:rsidRPr="00C36EE8">
        <w:rPr>
          <w:rFonts w:ascii="仿宋" w:eastAsia="仿宋" w:hAnsi="仿宋" w:hint="eastAsia"/>
          <w:sz w:val="24"/>
          <w:szCs w:val="24"/>
        </w:rPr>
        <w:t>拟分包计划表</w:t>
      </w:r>
    </w:p>
    <w:p w14:paraId="77DB9F00" w14:textId="045EA295" w:rsidR="00630B95" w:rsidRPr="00C36EE8" w:rsidRDefault="00630B95" w:rsidP="00630B95">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1</w:t>
      </w:r>
      <w:r w:rsidRPr="00C36EE8">
        <w:rPr>
          <w:rFonts w:ascii="仿宋" w:eastAsia="仿宋" w:hAnsi="仿宋"/>
          <w:sz w:val="24"/>
          <w:szCs w:val="24"/>
        </w:rPr>
        <w:t>2.1.5</w:t>
      </w:r>
      <w:r w:rsidRPr="00C36EE8">
        <w:rPr>
          <w:rFonts w:ascii="仿宋" w:eastAsia="仿宋" w:hAnsi="仿宋" w:hint="eastAsia"/>
          <w:sz w:val="24"/>
          <w:szCs w:val="24"/>
        </w:rPr>
        <w:t>不存在与参与本项目的其他投标单位负责人为同一人或者存在控股、管理关系承诺</w:t>
      </w:r>
    </w:p>
    <w:p w14:paraId="1530EDD7" w14:textId="7C7544BD" w:rsidR="00630B95" w:rsidRPr="00C36EE8" w:rsidRDefault="00630B95" w:rsidP="00630B95">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1</w:t>
      </w:r>
      <w:r w:rsidRPr="00C36EE8">
        <w:rPr>
          <w:rFonts w:ascii="仿宋" w:eastAsia="仿宋" w:hAnsi="仿宋"/>
          <w:sz w:val="24"/>
          <w:szCs w:val="24"/>
        </w:rPr>
        <w:t>2.1.6</w:t>
      </w:r>
      <w:r w:rsidRPr="00C36EE8">
        <w:rPr>
          <w:rFonts w:ascii="仿宋" w:eastAsia="仿宋" w:hAnsi="仿宋" w:hint="eastAsia"/>
          <w:sz w:val="24"/>
          <w:szCs w:val="24"/>
        </w:rPr>
        <w:t>已标价工程量清单</w:t>
      </w:r>
    </w:p>
    <w:p w14:paraId="3ED88A57" w14:textId="0321F696" w:rsidR="00630B95" w:rsidRPr="00C36EE8" w:rsidRDefault="00630B95" w:rsidP="00630B95">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1</w:t>
      </w:r>
      <w:r w:rsidRPr="00C36EE8">
        <w:rPr>
          <w:rFonts w:ascii="仿宋" w:eastAsia="仿宋" w:hAnsi="仿宋"/>
          <w:sz w:val="24"/>
          <w:szCs w:val="24"/>
        </w:rPr>
        <w:t>2.1.7</w:t>
      </w:r>
      <w:r w:rsidRPr="00C36EE8">
        <w:rPr>
          <w:rFonts w:ascii="仿宋" w:eastAsia="仿宋" w:hAnsi="仿宋" w:hint="eastAsia"/>
          <w:sz w:val="24"/>
          <w:szCs w:val="24"/>
        </w:rPr>
        <w:t>书面</w:t>
      </w:r>
      <w:proofErr w:type="gramStart"/>
      <w:r w:rsidRPr="00C36EE8">
        <w:rPr>
          <w:rFonts w:ascii="仿宋" w:eastAsia="仿宋" w:hAnsi="仿宋" w:hint="eastAsia"/>
          <w:sz w:val="24"/>
          <w:szCs w:val="24"/>
        </w:rPr>
        <w:t>工程量清单组价文件</w:t>
      </w:r>
      <w:proofErr w:type="gramEnd"/>
    </w:p>
    <w:p w14:paraId="3AD5BFC4" w14:textId="7A221377" w:rsidR="00630B95" w:rsidRPr="00C36EE8" w:rsidRDefault="00630B95" w:rsidP="00630B95">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1</w:t>
      </w:r>
      <w:r w:rsidRPr="00C36EE8">
        <w:rPr>
          <w:rFonts w:ascii="仿宋" w:eastAsia="仿宋" w:hAnsi="仿宋"/>
          <w:sz w:val="24"/>
          <w:szCs w:val="24"/>
        </w:rPr>
        <w:t>2.1.8</w:t>
      </w:r>
      <w:r w:rsidRPr="00C36EE8">
        <w:rPr>
          <w:rFonts w:ascii="仿宋" w:eastAsia="仿宋" w:hAnsi="仿宋" w:hint="eastAsia"/>
          <w:sz w:val="24"/>
          <w:szCs w:val="24"/>
        </w:rPr>
        <w:t>投标人须知前附表规定的构成投标文件技术标的其他材料和投标人认为需要补充的其他内容。</w:t>
      </w:r>
    </w:p>
    <w:p w14:paraId="356D15B7" w14:textId="72CFFB99" w:rsidR="008F11CF" w:rsidRPr="00C36EE8" w:rsidRDefault="008F11CF" w:rsidP="000B7D19">
      <w:pPr>
        <w:spacing w:line="400" w:lineRule="exact"/>
        <w:ind w:firstLineChars="300" w:firstLine="636"/>
        <w:rPr>
          <w:rFonts w:ascii="仿宋" w:eastAsia="仿宋" w:hAnsi="仿宋"/>
          <w:spacing w:val="-14"/>
          <w:sz w:val="24"/>
          <w:szCs w:val="24"/>
        </w:rPr>
      </w:pPr>
    </w:p>
    <w:p w14:paraId="34E6E0F4"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12.2  技术标内容</w:t>
      </w:r>
    </w:p>
    <w:p w14:paraId="150E677E" w14:textId="444760D7" w:rsidR="005E4009" w:rsidRPr="00C36EE8" w:rsidRDefault="005E4009" w:rsidP="005E4009">
      <w:pPr>
        <w:pStyle w:val="a7"/>
        <w:spacing w:line="400" w:lineRule="exact"/>
        <w:ind w:firstLineChars="300" w:firstLine="720"/>
        <w:rPr>
          <w:rFonts w:ascii="仿宋" w:eastAsia="仿宋" w:hAnsi="仿宋"/>
          <w:kern w:val="2"/>
          <w:sz w:val="24"/>
          <w:szCs w:val="24"/>
        </w:rPr>
      </w:pPr>
      <w:r w:rsidRPr="00C36EE8">
        <w:rPr>
          <w:rFonts w:ascii="仿宋" w:eastAsia="仿宋" w:hAnsi="仿宋" w:hint="eastAsia"/>
          <w:kern w:val="2"/>
          <w:sz w:val="24"/>
          <w:szCs w:val="24"/>
        </w:rPr>
        <w:t>1</w:t>
      </w:r>
      <w:r w:rsidRPr="00C36EE8">
        <w:rPr>
          <w:rFonts w:ascii="仿宋" w:eastAsia="仿宋" w:hAnsi="仿宋"/>
          <w:kern w:val="2"/>
          <w:sz w:val="24"/>
          <w:szCs w:val="24"/>
        </w:rPr>
        <w:t>2.2.1</w:t>
      </w:r>
      <w:r w:rsidRPr="00C36EE8">
        <w:rPr>
          <w:rFonts w:ascii="仿宋" w:eastAsia="仿宋" w:hAnsi="仿宋" w:hint="eastAsia"/>
          <w:kern w:val="2"/>
          <w:sz w:val="24"/>
          <w:szCs w:val="24"/>
        </w:rPr>
        <w:t>施工组织设计</w:t>
      </w:r>
    </w:p>
    <w:p w14:paraId="64A5129B" w14:textId="344B0ED0" w:rsidR="005E4009" w:rsidRPr="00C36EE8" w:rsidRDefault="005E4009" w:rsidP="005E4009">
      <w:pPr>
        <w:pStyle w:val="a7"/>
        <w:spacing w:line="400" w:lineRule="exact"/>
        <w:ind w:firstLineChars="300" w:firstLine="720"/>
        <w:rPr>
          <w:rFonts w:ascii="仿宋" w:eastAsia="仿宋" w:hAnsi="仿宋"/>
          <w:kern w:val="2"/>
          <w:sz w:val="24"/>
          <w:szCs w:val="24"/>
        </w:rPr>
      </w:pPr>
      <w:r w:rsidRPr="00C36EE8">
        <w:rPr>
          <w:rFonts w:ascii="仿宋" w:eastAsia="仿宋" w:hAnsi="仿宋" w:hint="eastAsia"/>
          <w:kern w:val="2"/>
          <w:sz w:val="24"/>
          <w:szCs w:val="24"/>
        </w:rPr>
        <w:t>1</w:t>
      </w:r>
      <w:r w:rsidRPr="00C36EE8">
        <w:rPr>
          <w:rFonts w:ascii="仿宋" w:eastAsia="仿宋" w:hAnsi="仿宋"/>
          <w:kern w:val="2"/>
          <w:sz w:val="24"/>
          <w:szCs w:val="24"/>
        </w:rPr>
        <w:t>2.2.2</w:t>
      </w:r>
      <w:r w:rsidRPr="00C36EE8">
        <w:rPr>
          <w:rFonts w:ascii="仿宋" w:eastAsia="仿宋" w:hAnsi="仿宋" w:hint="eastAsia"/>
          <w:kern w:val="2"/>
          <w:sz w:val="24"/>
          <w:szCs w:val="24"/>
        </w:rPr>
        <w:t>投标人基本资料</w:t>
      </w:r>
    </w:p>
    <w:p w14:paraId="2E11605A" w14:textId="70F51434" w:rsidR="005E4009" w:rsidRPr="00C36EE8" w:rsidRDefault="005E4009" w:rsidP="005E4009">
      <w:pPr>
        <w:pStyle w:val="a7"/>
        <w:spacing w:line="400" w:lineRule="exact"/>
        <w:ind w:firstLineChars="300" w:firstLine="720"/>
        <w:rPr>
          <w:rFonts w:ascii="仿宋" w:eastAsia="仿宋" w:hAnsi="仿宋"/>
          <w:kern w:val="2"/>
          <w:sz w:val="24"/>
          <w:szCs w:val="24"/>
        </w:rPr>
      </w:pPr>
      <w:r w:rsidRPr="00C36EE8">
        <w:rPr>
          <w:rFonts w:ascii="仿宋" w:eastAsia="仿宋" w:hAnsi="仿宋" w:hint="eastAsia"/>
          <w:kern w:val="2"/>
          <w:sz w:val="24"/>
          <w:szCs w:val="24"/>
        </w:rPr>
        <w:t>1</w:t>
      </w:r>
      <w:r w:rsidRPr="00C36EE8">
        <w:rPr>
          <w:rFonts w:ascii="仿宋" w:eastAsia="仿宋" w:hAnsi="仿宋"/>
          <w:kern w:val="2"/>
          <w:sz w:val="24"/>
          <w:szCs w:val="24"/>
        </w:rPr>
        <w:t>2.2.3</w:t>
      </w:r>
      <w:r w:rsidRPr="00C36EE8">
        <w:rPr>
          <w:rFonts w:ascii="仿宋" w:eastAsia="仿宋" w:hAnsi="仿宋" w:hint="eastAsia"/>
          <w:kern w:val="2"/>
          <w:sz w:val="24"/>
          <w:szCs w:val="24"/>
        </w:rPr>
        <w:t>电梯设备基本资料</w:t>
      </w:r>
    </w:p>
    <w:p w14:paraId="17F9F02A" w14:textId="7DC3BC9F" w:rsidR="008F11CF" w:rsidRPr="00C36EE8" w:rsidRDefault="008F11CF" w:rsidP="000B7D19">
      <w:pPr>
        <w:tabs>
          <w:tab w:val="left" w:pos="0"/>
        </w:tabs>
        <w:spacing w:line="400" w:lineRule="exact"/>
        <w:ind w:firstLineChars="300" w:firstLine="720"/>
        <w:rPr>
          <w:rFonts w:ascii="仿宋" w:eastAsia="仿宋" w:hAnsi="仿宋"/>
          <w:sz w:val="24"/>
          <w:szCs w:val="24"/>
        </w:rPr>
      </w:pPr>
      <w:r w:rsidRPr="00C36EE8">
        <w:rPr>
          <w:rFonts w:ascii="仿宋" w:eastAsia="仿宋" w:hAnsi="仿宋"/>
          <w:sz w:val="24"/>
          <w:szCs w:val="24"/>
        </w:rPr>
        <w:t>12.2.</w:t>
      </w:r>
      <w:r w:rsidR="005E4009" w:rsidRPr="00C36EE8">
        <w:rPr>
          <w:rFonts w:ascii="仿宋" w:eastAsia="仿宋" w:hAnsi="仿宋"/>
          <w:sz w:val="24"/>
          <w:szCs w:val="24"/>
        </w:rPr>
        <w:t>4</w:t>
      </w:r>
      <w:r w:rsidRPr="00C36EE8">
        <w:rPr>
          <w:rFonts w:ascii="仿宋" w:eastAsia="仿宋" w:hAnsi="仿宋"/>
          <w:sz w:val="24"/>
          <w:szCs w:val="24"/>
        </w:rPr>
        <w:t xml:space="preserve"> </w:t>
      </w:r>
      <w:r w:rsidRPr="00C36EE8">
        <w:rPr>
          <w:rFonts w:ascii="仿宋" w:eastAsia="仿宋" w:hAnsi="仿宋" w:hint="eastAsia"/>
          <w:sz w:val="24"/>
          <w:szCs w:val="24"/>
        </w:rPr>
        <w:t>附件（包括企业资质证书、营业执照、诚信手册等有关文件资料复印件）</w:t>
      </w:r>
    </w:p>
    <w:p w14:paraId="6A7F30FB" w14:textId="05078AC9"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12.3  电子文本内容</w:t>
      </w:r>
    </w:p>
    <w:p w14:paraId="0101979E" w14:textId="4E58E794" w:rsidR="005635A8" w:rsidRPr="00C36EE8" w:rsidRDefault="008F11CF" w:rsidP="000B7D19">
      <w:pPr>
        <w:pStyle w:val="a7"/>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 xml:space="preserve">12.3.1  </w:t>
      </w:r>
      <w:r w:rsidR="005635A8" w:rsidRPr="00C36EE8">
        <w:rPr>
          <w:rFonts w:ascii="仿宋" w:eastAsia="仿宋" w:hAnsi="仿宋" w:hint="eastAsia"/>
          <w:sz w:val="24"/>
          <w:szCs w:val="24"/>
        </w:rPr>
        <w:t>完整的商务标、技术</w:t>
      </w:r>
      <w:proofErr w:type="gramStart"/>
      <w:r w:rsidR="005635A8" w:rsidRPr="00C36EE8">
        <w:rPr>
          <w:rFonts w:ascii="仿宋" w:eastAsia="仿宋" w:hAnsi="仿宋" w:hint="eastAsia"/>
          <w:sz w:val="24"/>
          <w:szCs w:val="24"/>
        </w:rPr>
        <w:t>标电子</w:t>
      </w:r>
      <w:proofErr w:type="gramEnd"/>
      <w:r w:rsidR="005635A8" w:rsidRPr="00C36EE8">
        <w:rPr>
          <w:rFonts w:ascii="仿宋" w:eastAsia="仿宋" w:hAnsi="仿宋" w:hint="eastAsia"/>
          <w:sz w:val="24"/>
          <w:szCs w:val="24"/>
        </w:rPr>
        <w:t>文件</w:t>
      </w:r>
    </w:p>
    <w:p w14:paraId="2C86F017" w14:textId="76357626" w:rsidR="008F11CF" w:rsidRPr="00C36EE8" w:rsidRDefault="005635A8" w:rsidP="000B7D19">
      <w:pPr>
        <w:pStyle w:val="a7"/>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1</w:t>
      </w:r>
      <w:r w:rsidRPr="00C36EE8">
        <w:rPr>
          <w:rFonts w:ascii="仿宋" w:eastAsia="仿宋" w:hAnsi="仿宋"/>
          <w:sz w:val="24"/>
          <w:szCs w:val="24"/>
        </w:rPr>
        <w:t xml:space="preserve">2.3.2  </w:t>
      </w:r>
      <w:r w:rsidR="008F11CF" w:rsidRPr="00C36EE8">
        <w:rPr>
          <w:rFonts w:ascii="仿宋" w:eastAsia="仿宋" w:hAnsi="仿宋" w:hint="eastAsia"/>
          <w:sz w:val="24"/>
          <w:szCs w:val="24"/>
        </w:rPr>
        <w:t>工程量清单总费用及组成</w:t>
      </w:r>
      <w:r w:rsidRPr="00C36EE8">
        <w:rPr>
          <w:rFonts w:ascii="仿宋" w:eastAsia="仿宋" w:hAnsi="仿宋" w:hint="eastAsia"/>
          <w:sz w:val="24"/>
          <w:szCs w:val="24"/>
        </w:rPr>
        <w:t>（</w:t>
      </w:r>
      <w:r w:rsidRPr="00C36EE8">
        <w:rPr>
          <w:rFonts w:ascii="仿宋" w:eastAsia="仿宋" w:hAnsi="仿宋"/>
          <w:sz w:val="24"/>
          <w:szCs w:val="24"/>
        </w:rPr>
        <w:t>GBQ</w:t>
      </w:r>
      <w:r w:rsidR="00CB2898" w:rsidRPr="00C36EE8">
        <w:rPr>
          <w:rFonts w:ascii="仿宋" w:eastAsia="仿宋" w:hAnsi="仿宋"/>
          <w:sz w:val="24"/>
          <w:szCs w:val="24"/>
        </w:rPr>
        <w:t>6</w:t>
      </w:r>
      <w:r w:rsidRPr="00C36EE8">
        <w:rPr>
          <w:rFonts w:ascii="仿宋" w:eastAsia="仿宋" w:hAnsi="仿宋" w:hint="eastAsia"/>
          <w:sz w:val="24"/>
          <w:szCs w:val="24"/>
        </w:rPr>
        <w:t>商务文件）</w:t>
      </w:r>
    </w:p>
    <w:p w14:paraId="4FB57334" w14:textId="304B2480" w:rsidR="008F11CF" w:rsidRPr="00C36EE8" w:rsidRDefault="008F11CF" w:rsidP="000B7D19">
      <w:pPr>
        <w:pStyle w:val="a7"/>
        <w:spacing w:line="400" w:lineRule="exact"/>
        <w:ind w:firstLineChars="300" w:firstLine="720"/>
        <w:rPr>
          <w:rFonts w:ascii="仿宋" w:eastAsia="仿宋" w:hAnsi="仿宋"/>
          <w:sz w:val="24"/>
          <w:szCs w:val="24"/>
        </w:rPr>
      </w:pPr>
      <w:r w:rsidRPr="00C36EE8">
        <w:rPr>
          <w:rFonts w:ascii="仿宋" w:eastAsia="仿宋" w:hAnsi="仿宋" w:hint="eastAsia"/>
          <w:sz w:val="24"/>
          <w:szCs w:val="24"/>
        </w:rPr>
        <w:t>12.3.</w:t>
      </w:r>
      <w:r w:rsidR="005635A8" w:rsidRPr="00C36EE8">
        <w:rPr>
          <w:rFonts w:ascii="仿宋" w:eastAsia="仿宋" w:hAnsi="仿宋"/>
          <w:sz w:val="24"/>
          <w:szCs w:val="24"/>
        </w:rPr>
        <w:t>3</w:t>
      </w:r>
      <w:r w:rsidRPr="00C36EE8">
        <w:rPr>
          <w:rFonts w:ascii="仿宋" w:eastAsia="仿宋" w:hAnsi="仿宋" w:hint="eastAsia"/>
          <w:sz w:val="24"/>
          <w:szCs w:val="24"/>
        </w:rPr>
        <w:t xml:space="preserve">  措施项目清单总费用及组成</w:t>
      </w:r>
      <w:r w:rsidR="005635A8" w:rsidRPr="00C36EE8">
        <w:rPr>
          <w:rFonts w:ascii="仿宋" w:eastAsia="仿宋" w:hAnsi="仿宋" w:hint="eastAsia"/>
          <w:sz w:val="24"/>
          <w:szCs w:val="24"/>
        </w:rPr>
        <w:t>（</w:t>
      </w:r>
      <w:r w:rsidR="005635A8" w:rsidRPr="00C36EE8">
        <w:rPr>
          <w:rFonts w:ascii="仿宋" w:eastAsia="仿宋" w:hAnsi="仿宋"/>
          <w:sz w:val="24"/>
          <w:szCs w:val="24"/>
        </w:rPr>
        <w:t>GBQ</w:t>
      </w:r>
      <w:r w:rsidR="00CB2898" w:rsidRPr="00C36EE8">
        <w:rPr>
          <w:rFonts w:ascii="仿宋" w:eastAsia="仿宋" w:hAnsi="仿宋"/>
          <w:sz w:val="24"/>
          <w:szCs w:val="24"/>
        </w:rPr>
        <w:t>6</w:t>
      </w:r>
      <w:r w:rsidR="005635A8" w:rsidRPr="00C36EE8">
        <w:rPr>
          <w:rFonts w:ascii="仿宋" w:eastAsia="仿宋" w:hAnsi="仿宋" w:hint="eastAsia"/>
          <w:sz w:val="24"/>
          <w:szCs w:val="24"/>
        </w:rPr>
        <w:t>商务文件）</w:t>
      </w:r>
    </w:p>
    <w:p w14:paraId="7F116B5A" w14:textId="77777777" w:rsidR="008F11CF" w:rsidRPr="00C36EE8" w:rsidRDefault="008F11CF" w:rsidP="000B7D19">
      <w:pPr>
        <w:tabs>
          <w:tab w:val="left" w:pos="0"/>
        </w:tabs>
        <w:spacing w:line="400" w:lineRule="exact"/>
        <w:ind w:firstLine="471"/>
        <w:rPr>
          <w:rFonts w:ascii="仿宋" w:eastAsia="仿宋" w:hAnsi="仿宋"/>
          <w:sz w:val="24"/>
          <w:szCs w:val="24"/>
        </w:rPr>
      </w:pPr>
    </w:p>
    <w:p w14:paraId="5A505740" w14:textId="77777777" w:rsidR="008F11CF" w:rsidRPr="00C36EE8" w:rsidRDefault="008F11CF" w:rsidP="000B7D19">
      <w:pPr>
        <w:tabs>
          <w:tab w:val="left" w:pos="1440"/>
          <w:tab w:val="left" w:pos="9500"/>
        </w:tabs>
        <w:spacing w:line="400" w:lineRule="exact"/>
        <w:rPr>
          <w:rFonts w:ascii="仿宋" w:eastAsia="仿宋" w:hAnsi="仿宋"/>
          <w:b/>
          <w:sz w:val="24"/>
          <w:szCs w:val="24"/>
        </w:rPr>
      </w:pPr>
      <w:r w:rsidRPr="00C36EE8">
        <w:rPr>
          <w:rFonts w:ascii="仿宋" w:eastAsia="仿宋" w:hAnsi="仿宋" w:hint="eastAsia"/>
          <w:b/>
          <w:sz w:val="24"/>
          <w:szCs w:val="24"/>
        </w:rPr>
        <w:t>第十三条</w:t>
      </w:r>
      <w:r w:rsidRPr="00C36EE8">
        <w:rPr>
          <w:rFonts w:ascii="仿宋" w:eastAsia="仿宋" w:hAnsi="仿宋"/>
          <w:b/>
          <w:sz w:val="24"/>
          <w:szCs w:val="24"/>
        </w:rPr>
        <w:t xml:space="preserve">  </w:t>
      </w:r>
      <w:r w:rsidRPr="00C36EE8">
        <w:rPr>
          <w:rFonts w:ascii="仿宋" w:eastAsia="仿宋" w:hAnsi="仿宋" w:hint="eastAsia"/>
          <w:b/>
          <w:sz w:val="24"/>
          <w:szCs w:val="24"/>
        </w:rPr>
        <w:t>投标文件编制要求</w:t>
      </w:r>
    </w:p>
    <w:p w14:paraId="57302052"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lastRenderedPageBreak/>
        <w:t>13.1  投标人应对本招标标书进行充分分析，并在熟悉图纸和现场的基础上，编写投标标书。</w:t>
      </w:r>
    </w:p>
    <w:p w14:paraId="6C54BD1B"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sz w:val="24"/>
          <w:szCs w:val="24"/>
        </w:rPr>
        <w:t xml:space="preserve">13.2 </w:t>
      </w:r>
      <w:r w:rsidRPr="00C36EE8">
        <w:rPr>
          <w:rFonts w:ascii="仿宋" w:eastAsia="仿宋" w:hAnsi="仿宋" w:hint="eastAsia"/>
          <w:sz w:val="24"/>
          <w:szCs w:val="24"/>
        </w:rPr>
        <w:t xml:space="preserve"> 本工程投标书必须内容齐全，字迹清楚，并符合招标文件书所附的投标书有关张页的规定格式编写。</w:t>
      </w:r>
    </w:p>
    <w:p w14:paraId="09E7B46A"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13.3  投标标书内下列各页必须加盖单位公章和法定代表人章。</w:t>
      </w:r>
    </w:p>
    <w:p w14:paraId="190106E0"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sz w:val="24"/>
          <w:szCs w:val="24"/>
        </w:rPr>
        <w:t xml:space="preserve">    </w:t>
      </w:r>
      <w:r w:rsidRPr="00C36EE8">
        <w:rPr>
          <w:rFonts w:ascii="仿宋" w:eastAsia="仿宋" w:hAnsi="仿宋" w:hint="eastAsia"/>
          <w:sz w:val="24"/>
          <w:szCs w:val="24"/>
        </w:rPr>
        <w:t>（1）投标编制说明。</w:t>
      </w:r>
    </w:p>
    <w:p w14:paraId="577173F9"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sz w:val="24"/>
          <w:szCs w:val="24"/>
        </w:rPr>
        <w:t xml:space="preserve">    </w:t>
      </w:r>
      <w:r w:rsidRPr="00C36EE8">
        <w:rPr>
          <w:rFonts w:ascii="仿宋" w:eastAsia="仿宋" w:hAnsi="仿宋" w:hint="eastAsia"/>
          <w:sz w:val="24"/>
          <w:szCs w:val="24"/>
        </w:rPr>
        <w:t>（2）投标标书情况汇总表。</w:t>
      </w:r>
      <w:r w:rsidRPr="00C36EE8">
        <w:rPr>
          <w:rFonts w:ascii="仿宋" w:eastAsia="仿宋" w:hAnsi="仿宋"/>
          <w:sz w:val="24"/>
          <w:szCs w:val="24"/>
        </w:rPr>
        <w:t xml:space="preserve"> </w:t>
      </w:r>
    </w:p>
    <w:p w14:paraId="367B04EE"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sz w:val="24"/>
          <w:szCs w:val="24"/>
        </w:rPr>
        <w:t xml:space="preserve">    </w:t>
      </w:r>
      <w:r w:rsidRPr="00C36EE8">
        <w:rPr>
          <w:rFonts w:ascii="仿宋" w:eastAsia="仿宋" w:hAnsi="仿宋" w:hint="eastAsia"/>
          <w:sz w:val="24"/>
          <w:szCs w:val="24"/>
        </w:rPr>
        <w:t>（3）投标投标清单各页</w:t>
      </w:r>
    </w:p>
    <w:p w14:paraId="2878E066"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sz w:val="24"/>
          <w:szCs w:val="24"/>
        </w:rPr>
        <w:t xml:space="preserve">    </w:t>
      </w:r>
      <w:r w:rsidRPr="00C36EE8">
        <w:rPr>
          <w:rFonts w:ascii="仿宋" w:eastAsia="仿宋" w:hAnsi="仿宋" w:hint="eastAsia"/>
          <w:sz w:val="24"/>
          <w:szCs w:val="24"/>
        </w:rPr>
        <w:t>（4）投标书中规定格式标有盖章处之各页。</w:t>
      </w:r>
    </w:p>
    <w:p w14:paraId="40457CE6"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13.4  投标书（书面）一式伍份，其中正本壹份，副本肆份，商务文件电子文本一份。</w:t>
      </w:r>
    </w:p>
    <w:p w14:paraId="44D56736"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13.5 上述“</w:t>
      </w:r>
      <w:r w:rsidRPr="00C36EE8">
        <w:rPr>
          <w:rFonts w:ascii="仿宋" w:eastAsia="仿宋" w:hAnsi="仿宋"/>
          <w:sz w:val="24"/>
          <w:szCs w:val="24"/>
        </w:rPr>
        <w:t>1</w:t>
      </w:r>
      <w:r w:rsidRPr="00C36EE8">
        <w:rPr>
          <w:rFonts w:ascii="仿宋" w:eastAsia="仿宋" w:hAnsi="仿宋" w:hint="eastAsia"/>
          <w:sz w:val="24"/>
          <w:szCs w:val="24"/>
        </w:rPr>
        <w:t>2</w:t>
      </w:r>
      <w:r w:rsidRPr="00C36EE8">
        <w:rPr>
          <w:rFonts w:ascii="仿宋" w:eastAsia="仿宋" w:hAnsi="仿宋"/>
          <w:sz w:val="24"/>
          <w:szCs w:val="24"/>
        </w:rPr>
        <w:t>.2.11</w:t>
      </w:r>
      <w:r w:rsidRPr="00C36EE8">
        <w:rPr>
          <w:rFonts w:ascii="仿宋" w:eastAsia="仿宋" w:hAnsi="仿宋" w:hint="eastAsia"/>
          <w:sz w:val="24"/>
          <w:szCs w:val="24"/>
        </w:rPr>
        <w:t>款”工程项目管理人员名单（包括年龄、履历、简介及职务等）、    “</w:t>
      </w:r>
      <w:r w:rsidRPr="00C36EE8">
        <w:rPr>
          <w:rFonts w:ascii="仿宋" w:eastAsia="仿宋" w:hAnsi="仿宋"/>
          <w:sz w:val="24"/>
          <w:szCs w:val="24"/>
        </w:rPr>
        <w:t>1</w:t>
      </w:r>
      <w:r w:rsidRPr="00C36EE8">
        <w:rPr>
          <w:rFonts w:ascii="仿宋" w:eastAsia="仿宋" w:hAnsi="仿宋" w:hint="eastAsia"/>
          <w:sz w:val="24"/>
          <w:szCs w:val="24"/>
        </w:rPr>
        <w:t>2</w:t>
      </w:r>
      <w:r w:rsidRPr="00C36EE8">
        <w:rPr>
          <w:rFonts w:ascii="仿宋" w:eastAsia="仿宋" w:hAnsi="仿宋"/>
          <w:sz w:val="24"/>
          <w:szCs w:val="24"/>
        </w:rPr>
        <w:t>.2.1</w:t>
      </w:r>
      <w:r w:rsidRPr="00C36EE8">
        <w:rPr>
          <w:rFonts w:ascii="仿宋" w:eastAsia="仿宋" w:hAnsi="仿宋" w:hint="eastAsia"/>
          <w:sz w:val="24"/>
          <w:szCs w:val="24"/>
        </w:rPr>
        <w:t>2款”</w:t>
      </w:r>
      <w:r w:rsidRPr="00C36EE8">
        <w:rPr>
          <w:rFonts w:ascii="仿宋" w:eastAsia="仿宋" w:hAnsi="仿宋"/>
          <w:sz w:val="24"/>
          <w:szCs w:val="24"/>
        </w:rPr>
        <w:t xml:space="preserve"> </w:t>
      </w:r>
      <w:r w:rsidRPr="00C36EE8">
        <w:rPr>
          <w:rFonts w:ascii="仿宋" w:eastAsia="仿宋" w:hAnsi="仿宋" w:hint="eastAsia"/>
          <w:sz w:val="24"/>
          <w:szCs w:val="24"/>
        </w:rPr>
        <w:t>附件（包括企业资质证书、营业执照、诚信手册、安全生产许可证及法人、项目经理、安全员证书等有关文件资料复印件）及法人代表资格证明书、法人代表授权委托书、受委托人身份证复印件单独装订一份。</w:t>
      </w:r>
    </w:p>
    <w:p w14:paraId="49E54C6C"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13.6  商务标内容应按招标文件(包括答疑会纪要、招标补充文件)规定的所有内容和条目顺序编制，如有省缺，将被视作不响应招标文件而成为无效标。 技术标的内容应按照招标文件规定的内容条目和顺序编写，不要任意增加、减少或顺序颠倒，但每一条目下的内容则可根据本工程及投标人的实际情况自行分段安排，如出现规定的条目无法涵盖的内容，可安排在第一个条目“技术标总体说明”中叙述。</w:t>
      </w:r>
    </w:p>
    <w:p w14:paraId="7CB1A1D9" w14:textId="073EA6C2"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13.7  电子文本一套，在表面贴上标签并加盖单位公章和法定代表人章。</w:t>
      </w:r>
    </w:p>
    <w:p w14:paraId="0990068B" w14:textId="77777777" w:rsidR="008563C0" w:rsidRPr="00C36EE8" w:rsidRDefault="008563C0" w:rsidP="000B7D19">
      <w:pPr>
        <w:spacing w:line="400" w:lineRule="exact"/>
        <w:ind w:firstLineChars="200" w:firstLine="480"/>
        <w:rPr>
          <w:rFonts w:ascii="仿宋" w:eastAsia="仿宋" w:hAnsi="仿宋"/>
          <w:sz w:val="24"/>
          <w:szCs w:val="24"/>
        </w:rPr>
      </w:pPr>
    </w:p>
    <w:p w14:paraId="459B0123" w14:textId="77777777" w:rsidR="008F11CF" w:rsidRPr="00C36EE8" w:rsidRDefault="008F11CF" w:rsidP="000B7D19">
      <w:pPr>
        <w:tabs>
          <w:tab w:val="left" w:pos="1440"/>
          <w:tab w:val="left" w:pos="9500"/>
        </w:tabs>
        <w:spacing w:line="400" w:lineRule="exact"/>
        <w:rPr>
          <w:rFonts w:ascii="仿宋" w:eastAsia="仿宋" w:hAnsi="仿宋"/>
          <w:b/>
          <w:sz w:val="24"/>
          <w:szCs w:val="24"/>
        </w:rPr>
      </w:pPr>
      <w:r w:rsidRPr="00C36EE8">
        <w:rPr>
          <w:rFonts w:ascii="仿宋" w:eastAsia="仿宋" w:hAnsi="仿宋" w:hint="eastAsia"/>
          <w:b/>
          <w:sz w:val="24"/>
          <w:szCs w:val="24"/>
        </w:rPr>
        <w:t>第十四条</w:t>
      </w:r>
      <w:r w:rsidRPr="00C36EE8">
        <w:rPr>
          <w:rFonts w:ascii="仿宋" w:eastAsia="仿宋" w:hAnsi="仿宋"/>
          <w:b/>
          <w:sz w:val="24"/>
          <w:szCs w:val="24"/>
        </w:rPr>
        <w:t xml:space="preserve"> </w:t>
      </w:r>
      <w:r w:rsidRPr="00C36EE8">
        <w:rPr>
          <w:rFonts w:ascii="仿宋" w:eastAsia="仿宋" w:hAnsi="仿宋" w:hint="eastAsia"/>
          <w:b/>
          <w:sz w:val="24"/>
          <w:szCs w:val="24"/>
        </w:rPr>
        <w:t>开标</w:t>
      </w:r>
    </w:p>
    <w:p w14:paraId="66876691"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sz w:val="24"/>
          <w:szCs w:val="24"/>
        </w:rPr>
        <w:t>14.</w:t>
      </w:r>
      <w:r w:rsidRPr="00C36EE8">
        <w:rPr>
          <w:rFonts w:ascii="仿宋" w:eastAsia="仿宋" w:hAnsi="仿宋" w:hint="eastAsia"/>
          <w:sz w:val="24"/>
          <w:szCs w:val="24"/>
        </w:rPr>
        <w:t>1  投标文件有下列情况之一者将当场宣布无效：</w:t>
      </w:r>
    </w:p>
    <w:p w14:paraId="7376B41F" w14:textId="4F4F74EF" w:rsidR="008F11CF" w:rsidRPr="00C36EE8" w:rsidRDefault="008F11CF" w:rsidP="000B7D19">
      <w:pPr>
        <w:spacing w:line="400" w:lineRule="exact"/>
        <w:ind w:firstLineChars="300" w:firstLine="720"/>
        <w:rPr>
          <w:rFonts w:ascii="仿宋" w:eastAsia="仿宋" w:hAnsi="仿宋"/>
          <w:sz w:val="24"/>
          <w:szCs w:val="24"/>
        </w:rPr>
      </w:pPr>
      <w:r w:rsidRPr="00C36EE8">
        <w:rPr>
          <w:rFonts w:ascii="仿宋" w:eastAsia="仿宋" w:hAnsi="仿宋"/>
          <w:sz w:val="24"/>
          <w:szCs w:val="24"/>
        </w:rPr>
        <w:t>14.</w:t>
      </w:r>
      <w:r w:rsidRPr="00C36EE8">
        <w:rPr>
          <w:rFonts w:ascii="仿宋" w:eastAsia="仿宋" w:hAnsi="仿宋" w:hint="eastAsia"/>
          <w:sz w:val="24"/>
          <w:szCs w:val="24"/>
        </w:rPr>
        <w:t>1</w:t>
      </w:r>
      <w:r w:rsidRPr="00C36EE8">
        <w:rPr>
          <w:rFonts w:ascii="仿宋" w:eastAsia="仿宋" w:hAnsi="仿宋"/>
          <w:sz w:val="24"/>
          <w:szCs w:val="24"/>
        </w:rPr>
        <w:t>.1</w:t>
      </w:r>
      <w:r w:rsidRPr="00C36EE8">
        <w:rPr>
          <w:rFonts w:ascii="仿宋" w:eastAsia="仿宋" w:hAnsi="仿宋" w:hint="eastAsia"/>
          <w:sz w:val="24"/>
          <w:szCs w:val="24"/>
        </w:rPr>
        <w:t xml:space="preserve">  投标文件未按规定标志、密封；</w:t>
      </w:r>
    </w:p>
    <w:p w14:paraId="2BE8F53C" w14:textId="77777777" w:rsidR="008F11CF" w:rsidRPr="00C36EE8" w:rsidRDefault="008F11CF" w:rsidP="000B7D19">
      <w:pPr>
        <w:spacing w:line="400" w:lineRule="exact"/>
        <w:rPr>
          <w:rFonts w:ascii="仿宋" w:eastAsia="仿宋" w:hAnsi="仿宋"/>
          <w:sz w:val="24"/>
          <w:szCs w:val="24"/>
        </w:rPr>
      </w:pPr>
      <w:r w:rsidRPr="00C36EE8">
        <w:rPr>
          <w:rFonts w:ascii="仿宋" w:eastAsia="仿宋" w:hAnsi="仿宋" w:hint="eastAsia"/>
          <w:sz w:val="24"/>
          <w:szCs w:val="24"/>
        </w:rPr>
        <w:t xml:space="preserve">      </w:t>
      </w:r>
      <w:r w:rsidRPr="00C36EE8">
        <w:rPr>
          <w:rFonts w:ascii="仿宋" w:eastAsia="仿宋" w:hAnsi="仿宋"/>
          <w:sz w:val="24"/>
          <w:szCs w:val="24"/>
        </w:rPr>
        <w:t>14.</w:t>
      </w:r>
      <w:r w:rsidRPr="00C36EE8">
        <w:rPr>
          <w:rFonts w:ascii="仿宋" w:eastAsia="仿宋" w:hAnsi="仿宋" w:hint="eastAsia"/>
          <w:sz w:val="24"/>
          <w:szCs w:val="24"/>
        </w:rPr>
        <w:t>1</w:t>
      </w:r>
      <w:r w:rsidRPr="00C36EE8">
        <w:rPr>
          <w:rFonts w:ascii="仿宋" w:eastAsia="仿宋" w:hAnsi="仿宋"/>
          <w:sz w:val="24"/>
          <w:szCs w:val="24"/>
        </w:rPr>
        <w:t>.2</w:t>
      </w:r>
      <w:r w:rsidRPr="00C36EE8">
        <w:rPr>
          <w:rFonts w:ascii="仿宋" w:eastAsia="仿宋" w:hAnsi="仿宋" w:hint="eastAsia"/>
          <w:sz w:val="24"/>
          <w:szCs w:val="24"/>
        </w:rPr>
        <w:t xml:space="preserve">  未经法定代表人签署或未加盖投标单位公章或未加盖法定代表人印鉴；</w:t>
      </w:r>
    </w:p>
    <w:p w14:paraId="2314CEE6" w14:textId="77777777" w:rsidR="008F11CF" w:rsidRPr="00C36EE8" w:rsidRDefault="008F11CF" w:rsidP="000B7D19">
      <w:pPr>
        <w:spacing w:line="400" w:lineRule="exact"/>
        <w:rPr>
          <w:rFonts w:ascii="仿宋" w:eastAsia="仿宋" w:hAnsi="仿宋"/>
          <w:sz w:val="24"/>
          <w:szCs w:val="24"/>
        </w:rPr>
      </w:pPr>
      <w:r w:rsidRPr="00C36EE8">
        <w:rPr>
          <w:rFonts w:ascii="仿宋" w:eastAsia="仿宋" w:hAnsi="仿宋" w:hint="eastAsia"/>
          <w:sz w:val="24"/>
          <w:szCs w:val="24"/>
        </w:rPr>
        <w:t xml:space="preserve">      </w:t>
      </w:r>
      <w:r w:rsidRPr="00C36EE8">
        <w:rPr>
          <w:rFonts w:ascii="仿宋" w:eastAsia="仿宋" w:hAnsi="仿宋"/>
          <w:sz w:val="24"/>
          <w:szCs w:val="24"/>
        </w:rPr>
        <w:t>14.</w:t>
      </w:r>
      <w:r w:rsidRPr="00C36EE8">
        <w:rPr>
          <w:rFonts w:ascii="仿宋" w:eastAsia="仿宋" w:hAnsi="仿宋" w:hint="eastAsia"/>
          <w:sz w:val="24"/>
          <w:szCs w:val="24"/>
        </w:rPr>
        <w:t>1</w:t>
      </w:r>
      <w:r w:rsidRPr="00C36EE8">
        <w:rPr>
          <w:rFonts w:ascii="仿宋" w:eastAsia="仿宋" w:hAnsi="仿宋"/>
          <w:sz w:val="24"/>
          <w:szCs w:val="24"/>
        </w:rPr>
        <w:t>.3</w:t>
      </w:r>
      <w:r w:rsidRPr="00C36EE8">
        <w:rPr>
          <w:rFonts w:ascii="仿宋" w:eastAsia="仿宋" w:hAnsi="仿宋" w:hint="eastAsia"/>
          <w:sz w:val="24"/>
          <w:szCs w:val="24"/>
        </w:rPr>
        <w:t xml:space="preserve">  未按规定的格式填写，内容不全或字迹模糊辨认不清；</w:t>
      </w:r>
    </w:p>
    <w:p w14:paraId="705207B2" w14:textId="77777777" w:rsidR="008F11CF" w:rsidRPr="00C36EE8" w:rsidRDefault="008F11CF" w:rsidP="000B7D19">
      <w:pPr>
        <w:spacing w:line="400" w:lineRule="exact"/>
        <w:rPr>
          <w:rFonts w:ascii="仿宋" w:eastAsia="仿宋" w:hAnsi="仿宋"/>
          <w:sz w:val="24"/>
          <w:szCs w:val="24"/>
        </w:rPr>
      </w:pPr>
      <w:r w:rsidRPr="00C36EE8">
        <w:rPr>
          <w:rFonts w:ascii="仿宋" w:eastAsia="仿宋" w:hAnsi="仿宋" w:hint="eastAsia"/>
          <w:sz w:val="24"/>
          <w:szCs w:val="24"/>
        </w:rPr>
        <w:t xml:space="preserve">      </w:t>
      </w:r>
      <w:r w:rsidRPr="00C36EE8">
        <w:rPr>
          <w:rFonts w:ascii="仿宋" w:eastAsia="仿宋" w:hAnsi="仿宋"/>
          <w:sz w:val="24"/>
          <w:szCs w:val="24"/>
        </w:rPr>
        <w:t>14.</w:t>
      </w:r>
      <w:r w:rsidRPr="00C36EE8">
        <w:rPr>
          <w:rFonts w:ascii="仿宋" w:eastAsia="仿宋" w:hAnsi="仿宋" w:hint="eastAsia"/>
          <w:sz w:val="24"/>
          <w:szCs w:val="24"/>
        </w:rPr>
        <w:t>1</w:t>
      </w:r>
      <w:r w:rsidRPr="00C36EE8">
        <w:rPr>
          <w:rFonts w:ascii="仿宋" w:eastAsia="仿宋" w:hAnsi="仿宋"/>
          <w:sz w:val="24"/>
          <w:szCs w:val="24"/>
        </w:rPr>
        <w:t>.4</w:t>
      </w:r>
      <w:r w:rsidRPr="00C36EE8">
        <w:rPr>
          <w:rFonts w:ascii="仿宋" w:eastAsia="仿宋" w:hAnsi="仿宋" w:hint="eastAsia"/>
          <w:sz w:val="24"/>
          <w:szCs w:val="24"/>
        </w:rPr>
        <w:t xml:space="preserve">  投标截止时间以后送达的投标文件；</w:t>
      </w:r>
    </w:p>
    <w:p w14:paraId="15FE3612" w14:textId="77777777" w:rsidR="008F11CF" w:rsidRPr="00C36EE8" w:rsidRDefault="008F11CF" w:rsidP="000B7D19">
      <w:pPr>
        <w:spacing w:line="400" w:lineRule="exact"/>
        <w:rPr>
          <w:rFonts w:ascii="仿宋" w:eastAsia="仿宋" w:hAnsi="仿宋"/>
          <w:sz w:val="24"/>
          <w:szCs w:val="24"/>
        </w:rPr>
      </w:pPr>
      <w:r w:rsidRPr="00C36EE8">
        <w:rPr>
          <w:rFonts w:ascii="仿宋" w:eastAsia="仿宋" w:hAnsi="仿宋" w:hint="eastAsia"/>
          <w:sz w:val="24"/>
          <w:szCs w:val="24"/>
        </w:rPr>
        <w:t xml:space="preserve">      </w:t>
      </w:r>
      <w:r w:rsidRPr="00C36EE8">
        <w:rPr>
          <w:rFonts w:ascii="仿宋" w:eastAsia="仿宋" w:hAnsi="仿宋"/>
          <w:sz w:val="24"/>
          <w:szCs w:val="24"/>
        </w:rPr>
        <w:t>14.</w:t>
      </w:r>
      <w:r w:rsidRPr="00C36EE8">
        <w:rPr>
          <w:rFonts w:ascii="仿宋" w:eastAsia="仿宋" w:hAnsi="仿宋" w:hint="eastAsia"/>
          <w:sz w:val="24"/>
          <w:szCs w:val="24"/>
        </w:rPr>
        <w:t>1</w:t>
      </w:r>
      <w:r w:rsidRPr="00C36EE8">
        <w:rPr>
          <w:rFonts w:ascii="仿宋" w:eastAsia="仿宋" w:hAnsi="仿宋"/>
          <w:sz w:val="24"/>
          <w:szCs w:val="24"/>
        </w:rPr>
        <w:t>.</w:t>
      </w:r>
      <w:r w:rsidRPr="00C36EE8">
        <w:rPr>
          <w:rFonts w:ascii="仿宋" w:eastAsia="仿宋" w:hAnsi="仿宋" w:hint="eastAsia"/>
          <w:sz w:val="24"/>
          <w:szCs w:val="24"/>
        </w:rPr>
        <w:t>5  未提交法人授权委托书的；</w:t>
      </w:r>
    </w:p>
    <w:p w14:paraId="546D1480"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sz w:val="24"/>
          <w:szCs w:val="24"/>
        </w:rPr>
        <w:t>14.</w:t>
      </w:r>
      <w:r w:rsidRPr="00C36EE8">
        <w:rPr>
          <w:rFonts w:ascii="仿宋" w:eastAsia="仿宋" w:hAnsi="仿宋" w:hint="eastAsia"/>
          <w:sz w:val="24"/>
          <w:szCs w:val="24"/>
        </w:rPr>
        <w:t>2  未被当场宣布无效的投标文件，在评标过程中如发现有其他不符合招标文件要求的情况，不排除其被评标委员会确定为无效标的可能。</w:t>
      </w:r>
    </w:p>
    <w:p w14:paraId="77B842AC" w14:textId="77777777" w:rsidR="008F11CF" w:rsidRPr="00C36EE8" w:rsidRDefault="008F11CF" w:rsidP="000B7D19">
      <w:pPr>
        <w:snapToGrid w:val="0"/>
        <w:spacing w:line="400" w:lineRule="exact"/>
        <w:ind w:firstLine="480"/>
        <w:rPr>
          <w:rFonts w:ascii="仿宋" w:eastAsia="仿宋" w:hAnsi="仿宋"/>
          <w:sz w:val="24"/>
          <w:szCs w:val="24"/>
        </w:rPr>
      </w:pPr>
    </w:p>
    <w:p w14:paraId="72E2A7F5" w14:textId="77777777" w:rsidR="008F11CF" w:rsidRPr="00C36EE8" w:rsidRDefault="008F11CF" w:rsidP="000B7D19">
      <w:pPr>
        <w:tabs>
          <w:tab w:val="left" w:pos="1440"/>
          <w:tab w:val="left" w:pos="9500"/>
        </w:tabs>
        <w:spacing w:line="400" w:lineRule="exact"/>
        <w:rPr>
          <w:rFonts w:ascii="仿宋" w:eastAsia="仿宋" w:hAnsi="仿宋"/>
          <w:b/>
          <w:sz w:val="24"/>
          <w:szCs w:val="24"/>
        </w:rPr>
      </w:pPr>
      <w:r w:rsidRPr="00C36EE8">
        <w:rPr>
          <w:rFonts w:ascii="仿宋" w:eastAsia="仿宋" w:hAnsi="仿宋" w:hint="eastAsia"/>
          <w:b/>
          <w:sz w:val="24"/>
          <w:szCs w:val="24"/>
        </w:rPr>
        <w:lastRenderedPageBreak/>
        <w:t>第十五条</w:t>
      </w:r>
      <w:r w:rsidRPr="00C36EE8">
        <w:rPr>
          <w:rFonts w:ascii="仿宋" w:eastAsia="仿宋" w:hAnsi="仿宋"/>
          <w:b/>
          <w:sz w:val="24"/>
          <w:szCs w:val="24"/>
        </w:rPr>
        <w:t xml:space="preserve">  </w:t>
      </w:r>
      <w:r w:rsidRPr="00C36EE8">
        <w:rPr>
          <w:rFonts w:ascii="仿宋" w:eastAsia="仿宋" w:hAnsi="仿宋" w:hint="eastAsia"/>
          <w:b/>
          <w:sz w:val="24"/>
          <w:szCs w:val="24"/>
        </w:rPr>
        <w:t>投标注意事项</w:t>
      </w:r>
    </w:p>
    <w:p w14:paraId="7C525C5C"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15.</w:t>
      </w:r>
      <w:r w:rsidRPr="00C36EE8">
        <w:rPr>
          <w:rFonts w:ascii="仿宋" w:eastAsia="仿宋" w:hAnsi="仿宋"/>
          <w:sz w:val="24"/>
          <w:szCs w:val="24"/>
        </w:rPr>
        <w:t>1</w:t>
      </w:r>
      <w:r w:rsidRPr="00C36EE8">
        <w:rPr>
          <w:rFonts w:ascii="仿宋" w:eastAsia="仿宋" w:hAnsi="仿宋" w:hint="eastAsia"/>
          <w:sz w:val="24"/>
          <w:szCs w:val="24"/>
        </w:rPr>
        <w:t xml:space="preserve">  投标单位必须按招标文件所规定的日程安排，准时参加有关活动。</w:t>
      </w:r>
    </w:p>
    <w:p w14:paraId="7EAE2716" w14:textId="77777777"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15.</w:t>
      </w:r>
      <w:r w:rsidRPr="00C36EE8">
        <w:rPr>
          <w:rFonts w:ascii="仿宋" w:eastAsia="仿宋" w:hAnsi="仿宋"/>
          <w:sz w:val="24"/>
          <w:szCs w:val="24"/>
        </w:rPr>
        <w:t>2</w:t>
      </w:r>
      <w:r w:rsidRPr="00C36EE8">
        <w:rPr>
          <w:rFonts w:ascii="仿宋" w:eastAsia="仿宋" w:hAnsi="仿宋" w:hint="eastAsia"/>
          <w:sz w:val="24"/>
          <w:szCs w:val="24"/>
        </w:rPr>
        <w:t xml:space="preserve">  投标单位必须自行承担投标过程中的一切费用。</w:t>
      </w:r>
      <w:r w:rsidRPr="00C36EE8">
        <w:rPr>
          <w:rFonts w:ascii="仿宋" w:eastAsia="仿宋" w:hAnsi="仿宋"/>
          <w:sz w:val="24"/>
          <w:szCs w:val="24"/>
        </w:rPr>
        <w:t xml:space="preserve">   </w:t>
      </w:r>
    </w:p>
    <w:p w14:paraId="7A1E65F5" w14:textId="63F386A1" w:rsidR="008F11CF" w:rsidRPr="00C36EE8" w:rsidRDefault="008F11CF" w:rsidP="000B7D19">
      <w:pPr>
        <w:spacing w:line="400" w:lineRule="exact"/>
        <w:ind w:firstLineChars="200" w:firstLine="480"/>
        <w:rPr>
          <w:rFonts w:ascii="仿宋" w:eastAsia="仿宋" w:hAnsi="仿宋"/>
          <w:sz w:val="24"/>
          <w:szCs w:val="24"/>
        </w:rPr>
      </w:pPr>
      <w:r w:rsidRPr="00C36EE8">
        <w:rPr>
          <w:rFonts w:ascii="仿宋" w:eastAsia="仿宋" w:hAnsi="仿宋" w:hint="eastAsia"/>
          <w:sz w:val="24"/>
          <w:szCs w:val="24"/>
        </w:rPr>
        <w:t>15.3  招标单位若在投标截止时间仍未收到投标单位的投标书，则一律视为弃权，标书不再予以接受。</w:t>
      </w:r>
    </w:p>
    <w:p w14:paraId="7B3A68A7" w14:textId="77777777" w:rsidR="008F11CF" w:rsidRPr="00C36EE8" w:rsidRDefault="008F11CF" w:rsidP="000B7D19">
      <w:pPr>
        <w:spacing w:line="400" w:lineRule="exact"/>
        <w:ind w:firstLineChars="250" w:firstLine="600"/>
        <w:rPr>
          <w:rFonts w:ascii="仿宋" w:eastAsia="仿宋" w:hAnsi="仿宋"/>
          <w:sz w:val="24"/>
          <w:szCs w:val="24"/>
        </w:rPr>
      </w:pPr>
    </w:p>
    <w:p w14:paraId="5503E470" w14:textId="77777777" w:rsidR="0039353B" w:rsidRPr="00C36EE8" w:rsidRDefault="008F11CF">
      <w:pPr>
        <w:spacing w:line="400" w:lineRule="exact"/>
        <w:jc w:val="center"/>
        <w:rPr>
          <w:rFonts w:ascii="仿宋" w:eastAsia="仿宋" w:hAnsi="仿宋"/>
          <w:b/>
          <w:sz w:val="24"/>
          <w:szCs w:val="24"/>
        </w:rPr>
      </w:pPr>
      <w:r w:rsidRPr="00C36EE8">
        <w:rPr>
          <w:rFonts w:ascii="仿宋" w:eastAsia="仿宋" w:hAnsi="仿宋"/>
          <w:b/>
          <w:sz w:val="24"/>
          <w:szCs w:val="24"/>
        </w:rPr>
        <w:br w:type="page"/>
      </w:r>
      <w:bookmarkStart w:id="67" w:name="_Hlt70489487"/>
      <w:bookmarkEnd w:id="67"/>
    </w:p>
    <w:p w14:paraId="1BC8E053" w14:textId="77777777" w:rsidR="0039353B" w:rsidRPr="00C36EE8" w:rsidRDefault="0039353B" w:rsidP="0039353B">
      <w:pPr>
        <w:spacing w:line="400" w:lineRule="exact"/>
        <w:ind w:firstLineChars="250" w:firstLine="600"/>
        <w:rPr>
          <w:rFonts w:ascii="仿宋" w:eastAsia="仿宋" w:hAnsi="仿宋"/>
          <w:sz w:val="24"/>
          <w:szCs w:val="24"/>
        </w:rPr>
      </w:pPr>
    </w:p>
    <w:p w14:paraId="04528847" w14:textId="77777777" w:rsidR="0039353B" w:rsidRPr="00C36EE8" w:rsidRDefault="0039353B" w:rsidP="0039353B">
      <w:pPr>
        <w:spacing w:line="400" w:lineRule="exact"/>
        <w:ind w:firstLineChars="250" w:firstLine="600"/>
        <w:rPr>
          <w:rFonts w:ascii="仿宋" w:eastAsia="仿宋" w:hAnsi="仿宋"/>
          <w:sz w:val="24"/>
          <w:szCs w:val="24"/>
        </w:rPr>
      </w:pPr>
    </w:p>
    <w:p w14:paraId="6D42C124" w14:textId="77777777" w:rsidR="0039353B" w:rsidRPr="00C36EE8" w:rsidRDefault="0039353B" w:rsidP="0039353B">
      <w:pPr>
        <w:spacing w:line="400" w:lineRule="exact"/>
        <w:ind w:firstLineChars="250" w:firstLine="600"/>
        <w:rPr>
          <w:rFonts w:ascii="仿宋" w:eastAsia="仿宋" w:hAnsi="仿宋"/>
          <w:sz w:val="24"/>
          <w:szCs w:val="24"/>
        </w:rPr>
      </w:pPr>
    </w:p>
    <w:p w14:paraId="34F86882" w14:textId="77777777" w:rsidR="0039353B" w:rsidRPr="00C36EE8" w:rsidRDefault="0039353B" w:rsidP="0039353B">
      <w:pPr>
        <w:spacing w:line="400" w:lineRule="exact"/>
        <w:ind w:firstLineChars="250" w:firstLine="600"/>
        <w:rPr>
          <w:rFonts w:ascii="仿宋" w:eastAsia="仿宋" w:hAnsi="仿宋"/>
          <w:sz w:val="24"/>
          <w:szCs w:val="24"/>
        </w:rPr>
      </w:pPr>
    </w:p>
    <w:p w14:paraId="38CE0264" w14:textId="77777777" w:rsidR="0039353B" w:rsidRPr="00C36EE8" w:rsidRDefault="0039353B" w:rsidP="0039353B">
      <w:pPr>
        <w:spacing w:line="400" w:lineRule="exact"/>
        <w:ind w:firstLineChars="250" w:firstLine="600"/>
        <w:rPr>
          <w:rFonts w:ascii="仿宋" w:eastAsia="仿宋" w:hAnsi="仿宋"/>
          <w:sz w:val="24"/>
          <w:szCs w:val="24"/>
        </w:rPr>
      </w:pPr>
    </w:p>
    <w:p w14:paraId="523E94E3" w14:textId="77777777" w:rsidR="0039353B" w:rsidRPr="00C36EE8" w:rsidRDefault="0039353B" w:rsidP="0039353B">
      <w:pPr>
        <w:spacing w:line="400" w:lineRule="exact"/>
        <w:ind w:firstLineChars="250" w:firstLine="600"/>
        <w:rPr>
          <w:rFonts w:ascii="仿宋" w:eastAsia="仿宋" w:hAnsi="仿宋"/>
          <w:sz w:val="24"/>
          <w:szCs w:val="24"/>
        </w:rPr>
      </w:pPr>
    </w:p>
    <w:p w14:paraId="45E2AB25" w14:textId="77777777" w:rsidR="0039353B" w:rsidRPr="00C36EE8" w:rsidRDefault="0039353B" w:rsidP="0039353B">
      <w:pPr>
        <w:spacing w:line="400" w:lineRule="exact"/>
        <w:ind w:firstLineChars="250" w:firstLine="600"/>
        <w:rPr>
          <w:rFonts w:ascii="仿宋" w:eastAsia="仿宋" w:hAnsi="仿宋"/>
          <w:sz w:val="24"/>
          <w:szCs w:val="24"/>
        </w:rPr>
      </w:pPr>
    </w:p>
    <w:p w14:paraId="23CC8CC0" w14:textId="77777777" w:rsidR="0039353B" w:rsidRPr="00C36EE8" w:rsidRDefault="0039353B" w:rsidP="0039353B">
      <w:pPr>
        <w:spacing w:line="400" w:lineRule="exact"/>
        <w:jc w:val="center"/>
        <w:rPr>
          <w:rFonts w:ascii="仿宋" w:eastAsia="仿宋" w:hAnsi="仿宋"/>
          <w:b/>
          <w:sz w:val="24"/>
          <w:szCs w:val="24"/>
        </w:rPr>
      </w:pPr>
      <w:r w:rsidRPr="00C36EE8">
        <w:rPr>
          <w:rFonts w:ascii="仿宋" w:eastAsia="仿宋" w:hAnsi="仿宋" w:hint="eastAsia"/>
          <w:b/>
          <w:sz w:val="24"/>
          <w:szCs w:val="24"/>
        </w:rPr>
        <w:t>第二章  图纸</w:t>
      </w:r>
    </w:p>
    <w:p w14:paraId="79406136" w14:textId="77777777" w:rsidR="0039353B" w:rsidRPr="00C36EE8" w:rsidRDefault="0039353B" w:rsidP="0039353B">
      <w:pPr>
        <w:spacing w:line="400" w:lineRule="exact"/>
        <w:jc w:val="center"/>
        <w:rPr>
          <w:rFonts w:ascii="仿宋" w:eastAsia="仿宋" w:hAnsi="仿宋"/>
          <w:sz w:val="24"/>
          <w:szCs w:val="24"/>
        </w:rPr>
      </w:pPr>
      <w:r w:rsidRPr="00C36EE8">
        <w:rPr>
          <w:rFonts w:ascii="仿宋" w:eastAsia="仿宋" w:hAnsi="仿宋"/>
          <w:sz w:val="24"/>
          <w:szCs w:val="24"/>
        </w:rPr>
        <w:t>详见后附</w:t>
      </w:r>
    </w:p>
    <w:p w14:paraId="35DE4F0D" w14:textId="77777777" w:rsidR="0039353B" w:rsidRPr="00C36EE8" w:rsidRDefault="0039353B" w:rsidP="0039353B">
      <w:pPr>
        <w:spacing w:line="400" w:lineRule="exact"/>
        <w:ind w:firstLineChars="250" w:firstLine="600"/>
        <w:rPr>
          <w:rFonts w:ascii="仿宋" w:eastAsia="仿宋" w:hAnsi="仿宋"/>
          <w:sz w:val="24"/>
          <w:szCs w:val="24"/>
        </w:rPr>
      </w:pPr>
    </w:p>
    <w:p w14:paraId="2C8B77EC" w14:textId="77777777" w:rsidR="0039353B" w:rsidRPr="00C36EE8" w:rsidRDefault="0039353B" w:rsidP="0039353B">
      <w:pPr>
        <w:widowControl/>
        <w:jc w:val="left"/>
        <w:rPr>
          <w:rFonts w:ascii="仿宋" w:eastAsia="仿宋" w:hAnsi="仿宋"/>
          <w:b/>
          <w:sz w:val="24"/>
          <w:szCs w:val="24"/>
        </w:rPr>
      </w:pPr>
      <w:r w:rsidRPr="00C36EE8">
        <w:rPr>
          <w:rFonts w:ascii="仿宋" w:eastAsia="仿宋" w:hAnsi="仿宋"/>
          <w:b/>
          <w:sz w:val="24"/>
          <w:szCs w:val="24"/>
        </w:rPr>
        <w:br w:type="page"/>
      </w:r>
    </w:p>
    <w:p w14:paraId="6440C6B7" w14:textId="4E3DAFE8" w:rsidR="00A365A2" w:rsidRPr="00C36EE8" w:rsidRDefault="0039353B" w:rsidP="000B7D19">
      <w:pPr>
        <w:spacing w:line="400" w:lineRule="exact"/>
        <w:jc w:val="center"/>
        <w:rPr>
          <w:rFonts w:ascii="仿宋" w:eastAsia="仿宋" w:hAnsi="仿宋"/>
          <w:b/>
          <w:sz w:val="24"/>
          <w:szCs w:val="24"/>
        </w:rPr>
      </w:pPr>
      <w:r w:rsidRPr="00C36EE8">
        <w:rPr>
          <w:rFonts w:ascii="仿宋" w:eastAsia="仿宋" w:hAnsi="仿宋" w:hint="eastAsia"/>
          <w:b/>
          <w:sz w:val="24"/>
          <w:szCs w:val="24"/>
        </w:rPr>
        <w:lastRenderedPageBreak/>
        <w:t xml:space="preserve">第三章 </w:t>
      </w:r>
      <w:r w:rsidR="00624BB9" w:rsidRPr="00C36EE8">
        <w:rPr>
          <w:rFonts w:ascii="仿宋" w:eastAsia="仿宋" w:hAnsi="仿宋" w:hint="eastAsia"/>
          <w:b/>
          <w:sz w:val="24"/>
          <w:szCs w:val="24"/>
        </w:rPr>
        <w:t>工程量清单</w:t>
      </w:r>
    </w:p>
    <w:p w14:paraId="409A2694" w14:textId="3515E802" w:rsidR="00276617" w:rsidRPr="00C36EE8" w:rsidRDefault="000407DB" w:rsidP="000407DB">
      <w:pPr>
        <w:widowControl/>
        <w:jc w:val="center"/>
        <w:rPr>
          <w:rFonts w:ascii="仿宋" w:eastAsia="仿宋" w:hAnsi="仿宋"/>
          <w:sz w:val="24"/>
          <w:szCs w:val="24"/>
        </w:rPr>
      </w:pPr>
      <w:r w:rsidRPr="00C36EE8">
        <w:rPr>
          <w:rFonts w:ascii="仿宋" w:eastAsia="仿宋" w:hAnsi="仿宋" w:hint="eastAsia"/>
          <w:sz w:val="24"/>
          <w:szCs w:val="24"/>
        </w:rPr>
        <w:t>见另附</w:t>
      </w:r>
    </w:p>
    <w:p w14:paraId="32C9B4AF" w14:textId="00837091" w:rsidR="00AC6675" w:rsidRPr="00C36EE8" w:rsidRDefault="00AC6675">
      <w:pPr>
        <w:widowControl/>
        <w:jc w:val="left"/>
        <w:rPr>
          <w:rFonts w:ascii="仿宋" w:eastAsia="仿宋" w:hAnsi="仿宋"/>
          <w:b/>
          <w:sz w:val="24"/>
          <w:szCs w:val="24"/>
        </w:rPr>
      </w:pPr>
      <w:r w:rsidRPr="00C36EE8">
        <w:rPr>
          <w:rFonts w:ascii="仿宋" w:eastAsia="仿宋" w:hAnsi="仿宋"/>
          <w:b/>
          <w:sz w:val="24"/>
          <w:szCs w:val="24"/>
        </w:rPr>
        <w:br w:type="page"/>
      </w:r>
    </w:p>
    <w:p w14:paraId="21F2EB03" w14:textId="12184087" w:rsidR="004A192A" w:rsidRPr="00C36EE8" w:rsidRDefault="004A192A" w:rsidP="004A192A">
      <w:pPr>
        <w:spacing w:line="400" w:lineRule="exact"/>
        <w:jc w:val="center"/>
        <w:rPr>
          <w:rFonts w:ascii="仿宋" w:eastAsia="仿宋" w:hAnsi="仿宋"/>
          <w:b/>
          <w:sz w:val="24"/>
          <w:szCs w:val="24"/>
        </w:rPr>
      </w:pPr>
      <w:r w:rsidRPr="00C36EE8">
        <w:rPr>
          <w:rFonts w:ascii="仿宋" w:eastAsia="仿宋" w:hAnsi="仿宋" w:hint="eastAsia"/>
          <w:b/>
          <w:sz w:val="24"/>
          <w:szCs w:val="24"/>
        </w:rPr>
        <w:lastRenderedPageBreak/>
        <w:t>第四章</w:t>
      </w:r>
      <w:r w:rsidRPr="00C36EE8">
        <w:rPr>
          <w:rFonts w:ascii="仿宋" w:eastAsia="仿宋" w:hAnsi="仿宋"/>
          <w:b/>
          <w:sz w:val="24"/>
          <w:szCs w:val="24"/>
        </w:rPr>
        <w:t xml:space="preserve"> </w:t>
      </w:r>
      <w:r w:rsidRPr="00C36EE8">
        <w:rPr>
          <w:rFonts w:ascii="仿宋" w:eastAsia="仿宋" w:hAnsi="仿宋" w:hint="eastAsia"/>
          <w:b/>
          <w:sz w:val="24"/>
          <w:szCs w:val="24"/>
        </w:rPr>
        <w:t>技术要求</w:t>
      </w:r>
    </w:p>
    <w:p w14:paraId="47702D78" w14:textId="77777777" w:rsidR="001F1C01" w:rsidRPr="00C36EE8" w:rsidRDefault="001F1C01" w:rsidP="004A192A">
      <w:pPr>
        <w:spacing w:line="400" w:lineRule="exact"/>
        <w:jc w:val="center"/>
        <w:rPr>
          <w:rFonts w:ascii="仿宋" w:eastAsia="仿宋" w:hAnsi="仿宋"/>
          <w:b/>
          <w:sz w:val="24"/>
          <w:szCs w:val="24"/>
        </w:rPr>
      </w:pPr>
    </w:p>
    <w:p w14:paraId="780D5680" w14:textId="77777777" w:rsidR="00C52D0A" w:rsidRPr="00C36EE8" w:rsidRDefault="00C52D0A" w:rsidP="00C52D0A">
      <w:pPr>
        <w:pStyle w:val="a9"/>
        <w:numPr>
          <w:ilvl w:val="0"/>
          <w:numId w:val="18"/>
        </w:numPr>
        <w:adjustRightInd w:val="0"/>
        <w:snapToGrid w:val="0"/>
        <w:spacing w:line="360" w:lineRule="auto"/>
        <w:textAlignment w:val="baseline"/>
        <w:outlineLvl w:val="0"/>
        <w:rPr>
          <w:rFonts w:ascii="仿宋" w:eastAsia="仿宋" w:hAnsi="仿宋" w:cs="宋体"/>
          <w:b/>
          <w:sz w:val="24"/>
          <w:szCs w:val="24"/>
        </w:rPr>
      </w:pPr>
      <w:r w:rsidRPr="00C36EE8">
        <w:rPr>
          <w:rFonts w:ascii="仿宋" w:eastAsia="仿宋" w:hAnsi="仿宋" w:cs="宋体" w:hint="eastAsia"/>
          <w:b/>
          <w:sz w:val="24"/>
          <w:szCs w:val="24"/>
        </w:rPr>
        <w:t>电梯设备技术要求</w:t>
      </w:r>
    </w:p>
    <w:p w14:paraId="7B810AF6" w14:textId="26186F52" w:rsidR="003F2931" w:rsidRPr="00C36EE8" w:rsidRDefault="003F2931" w:rsidP="003F2931">
      <w:pPr>
        <w:pStyle w:val="ad"/>
        <w:ind w:left="425" w:firstLineChars="0" w:firstLine="0"/>
        <w:rPr>
          <w:rFonts w:ascii="仿宋" w:eastAsia="仿宋" w:hAnsi="仿宋" w:cs="宋体"/>
          <w:szCs w:val="21"/>
        </w:rPr>
      </w:pPr>
    </w:p>
    <w:tbl>
      <w:tblPr>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9"/>
        <w:gridCol w:w="4450"/>
        <w:gridCol w:w="2856"/>
      </w:tblGrid>
      <w:tr w:rsidR="008734A3" w:rsidRPr="00C36EE8" w14:paraId="31EFCEF1" w14:textId="77777777" w:rsidTr="008734A3">
        <w:trPr>
          <w:cantSplit/>
        </w:trPr>
        <w:tc>
          <w:tcPr>
            <w:tcW w:w="6070" w:type="dxa"/>
            <w:gridSpan w:val="2"/>
            <w:tcBorders>
              <w:top w:val="single" w:sz="4" w:space="0" w:color="auto"/>
              <w:left w:val="single" w:sz="4" w:space="0" w:color="auto"/>
              <w:bottom w:val="single" w:sz="4" w:space="0" w:color="auto"/>
              <w:right w:val="single" w:sz="4" w:space="0" w:color="auto"/>
            </w:tcBorders>
            <w:vAlign w:val="center"/>
            <w:hideMark/>
          </w:tcPr>
          <w:p w14:paraId="3C835D2B" w14:textId="77777777" w:rsidR="008734A3" w:rsidRPr="00C36EE8" w:rsidRDefault="008734A3" w:rsidP="008734A3">
            <w:pPr>
              <w:rPr>
                <w:rFonts w:ascii="仿宋" w:eastAsia="仿宋" w:hAnsi="仿宋"/>
                <w:szCs w:val="21"/>
              </w:rPr>
            </w:pPr>
            <w:r w:rsidRPr="00C36EE8">
              <w:rPr>
                <w:rFonts w:ascii="仿宋" w:eastAsia="仿宋" w:hAnsi="仿宋" w:cs="宋体" w:hint="eastAsia"/>
                <w:szCs w:val="21"/>
              </w:rPr>
              <w:t>电梯序号（楼号）及台数</w:t>
            </w:r>
          </w:p>
        </w:tc>
        <w:tc>
          <w:tcPr>
            <w:tcW w:w="2856" w:type="dxa"/>
            <w:tcBorders>
              <w:top w:val="single" w:sz="4" w:space="0" w:color="auto"/>
              <w:left w:val="single" w:sz="4" w:space="0" w:color="auto"/>
              <w:bottom w:val="single" w:sz="4" w:space="0" w:color="auto"/>
              <w:right w:val="single" w:sz="4" w:space="0" w:color="auto"/>
            </w:tcBorders>
            <w:hideMark/>
          </w:tcPr>
          <w:p w14:paraId="169A20FA" w14:textId="77777777" w:rsidR="008734A3" w:rsidRPr="00C36EE8" w:rsidRDefault="008734A3" w:rsidP="008734A3">
            <w:pPr>
              <w:jc w:val="center"/>
              <w:rPr>
                <w:rFonts w:ascii="仿宋" w:eastAsia="仿宋" w:hAnsi="仿宋"/>
                <w:szCs w:val="21"/>
              </w:rPr>
            </w:pPr>
            <w:r w:rsidRPr="00C36EE8">
              <w:rPr>
                <w:rFonts w:ascii="仿宋" w:eastAsia="仿宋" w:hAnsi="仿宋" w:cs="宋体" w:hint="eastAsia"/>
                <w:szCs w:val="21"/>
              </w:rPr>
              <w:t>序号</w:t>
            </w:r>
            <w:r w:rsidRPr="00C36EE8">
              <w:rPr>
                <w:rFonts w:ascii="仿宋" w:eastAsia="仿宋" w:hAnsi="仿宋" w:hint="eastAsia"/>
                <w:szCs w:val="21"/>
                <w:u w:val="single"/>
              </w:rPr>
              <w:t xml:space="preserve"> 1 </w:t>
            </w:r>
            <w:r w:rsidRPr="00C36EE8">
              <w:rPr>
                <w:rFonts w:ascii="仿宋" w:eastAsia="仿宋" w:hAnsi="仿宋" w:hint="eastAsia"/>
                <w:szCs w:val="21"/>
              </w:rPr>
              <w:t xml:space="preserve">   </w:t>
            </w:r>
            <w:r w:rsidRPr="00C36EE8">
              <w:rPr>
                <w:rFonts w:ascii="仿宋" w:eastAsia="仿宋" w:hAnsi="仿宋" w:cs="宋体" w:hint="eastAsia"/>
                <w:szCs w:val="21"/>
              </w:rPr>
              <w:t>楼号</w:t>
            </w:r>
            <w:r w:rsidRPr="00C36EE8">
              <w:rPr>
                <w:rFonts w:ascii="仿宋" w:eastAsia="仿宋" w:hAnsi="仿宋" w:hint="eastAsia"/>
                <w:szCs w:val="21"/>
                <w:u w:val="single"/>
              </w:rPr>
              <w:t xml:space="preserve"> 江湾食堂 </w:t>
            </w:r>
            <w:r w:rsidRPr="00C36EE8">
              <w:rPr>
                <w:rFonts w:ascii="仿宋" w:eastAsia="仿宋" w:hAnsi="仿宋" w:hint="eastAsia"/>
                <w:szCs w:val="21"/>
              </w:rPr>
              <w:t xml:space="preserve">  </w:t>
            </w:r>
            <w:r w:rsidRPr="00C36EE8">
              <w:rPr>
                <w:rFonts w:ascii="仿宋" w:eastAsia="仿宋" w:hAnsi="仿宋" w:cs="宋体" w:hint="eastAsia"/>
                <w:szCs w:val="21"/>
              </w:rPr>
              <w:t>台数</w:t>
            </w:r>
            <w:r w:rsidRPr="00C36EE8">
              <w:rPr>
                <w:rFonts w:ascii="仿宋" w:eastAsia="仿宋" w:hAnsi="仿宋" w:hint="eastAsia"/>
                <w:szCs w:val="21"/>
                <w:u w:val="single"/>
              </w:rPr>
              <w:t xml:space="preserve"> 1 </w:t>
            </w:r>
          </w:p>
        </w:tc>
      </w:tr>
      <w:tr w:rsidR="008734A3" w:rsidRPr="00C36EE8" w14:paraId="3F06FBA8" w14:textId="77777777" w:rsidTr="008734A3">
        <w:trPr>
          <w:cantSplit/>
        </w:trPr>
        <w:tc>
          <w:tcPr>
            <w:tcW w:w="6070" w:type="dxa"/>
            <w:gridSpan w:val="2"/>
            <w:tcBorders>
              <w:top w:val="single" w:sz="4" w:space="0" w:color="auto"/>
              <w:left w:val="single" w:sz="4" w:space="0" w:color="auto"/>
              <w:bottom w:val="single" w:sz="4" w:space="0" w:color="auto"/>
              <w:right w:val="single" w:sz="4" w:space="0" w:color="auto"/>
            </w:tcBorders>
            <w:vAlign w:val="center"/>
            <w:hideMark/>
          </w:tcPr>
          <w:p w14:paraId="57E2CF43" w14:textId="77777777" w:rsidR="008734A3" w:rsidRPr="00C36EE8" w:rsidRDefault="008734A3" w:rsidP="008734A3">
            <w:pPr>
              <w:rPr>
                <w:rFonts w:ascii="仿宋" w:eastAsia="仿宋" w:hAnsi="仿宋"/>
                <w:szCs w:val="21"/>
              </w:rPr>
            </w:pPr>
            <w:r w:rsidRPr="00C36EE8">
              <w:rPr>
                <w:rFonts w:ascii="仿宋" w:eastAsia="仿宋" w:hAnsi="仿宋" w:cs="宋体" w:hint="eastAsia"/>
                <w:szCs w:val="21"/>
              </w:rPr>
              <w:t>电梯名称或用途</w:t>
            </w:r>
          </w:p>
        </w:tc>
        <w:tc>
          <w:tcPr>
            <w:tcW w:w="2856" w:type="dxa"/>
            <w:tcBorders>
              <w:top w:val="single" w:sz="4" w:space="0" w:color="auto"/>
              <w:left w:val="single" w:sz="4" w:space="0" w:color="auto"/>
              <w:bottom w:val="single" w:sz="4" w:space="0" w:color="auto"/>
              <w:right w:val="single" w:sz="4" w:space="0" w:color="auto"/>
            </w:tcBorders>
            <w:hideMark/>
          </w:tcPr>
          <w:p w14:paraId="333623C5" w14:textId="77777777" w:rsidR="008734A3" w:rsidRPr="00C36EE8" w:rsidRDefault="008734A3" w:rsidP="008734A3">
            <w:pPr>
              <w:jc w:val="center"/>
              <w:rPr>
                <w:rFonts w:ascii="仿宋" w:eastAsia="仿宋" w:hAnsi="仿宋"/>
                <w:szCs w:val="21"/>
              </w:rPr>
            </w:pPr>
            <w:r w:rsidRPr="00C36EE8">
              <w:rPr>
                <w:rFonts w:ascii="仿宋" w:eastAsia="仿宋" w:hAnsi="仿宋" w:cs="宋体" w:hint="eastAsia"/>
                <w:szCs w:val="21"/>
              </w:rPr>
              <w:t>乘客电梯（观光梯）</w:t>
            </w:r>
          </w:p>
        </w:tc>
      </w:tr>
      <w:tr w:rsidR="008734A3" w:rsidRPr="00C36EE8" w14:paraId="71D51ADF" w14:textId="77777777" w:rsidTr="008734A3">
        <w:trPr>
          <w:cantSplit/>
          <w:trHeight w:val="199"/>
        </w:trPr>
        <w:tc>
          <w:tcPr>
            <w:tcW w:w="1619" w:type="dxa"/>
            <w:vMerge w:val="restart"/>
            <w:tcBorders>
              <w:top w:val="single" w:sz="4" w:space="0" w:color="auto"/>
              <w:left w:val="single" w:sz="4" w:space="0" w:color="auto"/>
              <w:bottom w:val="single" w:sz="4" w:space="0" w:color="auto"/>
              <w:right w:val="single" w:sz="4" w:space="0" w:color="auto"/>
            </w:tcBorders>
            <w:vAlign w:val="center"/>
            <w:hideMark/>
          </w:tcPr>
          <w:p w14:paraId="09F133A0" w14:textId="77777777" w:rsidR="008734A3" w:rsidRPr="00C36EE8" w:rsidRDefault="008734A3" w:rsidP="008734A3">
            <w:pPr>
              <w:ind w:leftChars="-90" w:left="-189" w:firstLineChars="85" w:firstLine="178"/>
              <w:jc w:val="center"/>
              <w:rPr>
                <w:rFonts w:ascii="仿宋" w:eastAsia="仿宋" w:hAnsi="仿宋"/>
                <w:szCs w:val="21"/>
              </w:rPr>
            </w:pPr>
            <w:r w:rsidRPr="00C36EE8">
              <w:rPr>
                <w:rFonts w:ascii="仿宋" w:eastAsia="仿宋" w:hAnsi="仿宋" w:cs="宋体" w:hint="eastAsia"/>
                <w:szCs w:val="21"/>
              </w:rPr>
              <w:t>主要参数</w:t>
            </w:r>
          </w:p>
        </w:tc>
        <w:tc>
          <w:tcPr>
            <w:tcW w:w="4451" w:type="dxa"/>
            <w:tcBorders>
              <w:top w:val="single" w:sz="4" w:space="0" w:color="auto"/>
              <w:left w:val="single" w:sz="4" w:space="0" w:color="auto"/>
              <w:bottom w:val="single" w:sz="4" w:space="0" w:color="auto"/>
              <w:right w:val="single" w:sz="4" w:space="0" w:color="auto"/>
            </w:tcBorders>
            <w:hideMark/>
          </w:tcPr>
          <w:p w14:paraId="05564191" w14:textId="77777777" w:rsidR="008734A3" w:rsidRPr="00C36EE8" w:rsidRDefault="008734A3" w:rsidP="008734A3">
            <w:pPr>
              <w:rPr>
                <w:rFonts w:ascii="仿宋" w:eastAsia="仿宋" w:hAnsi="仿宋"/>
                <w:szCs w:val="21"/>
              </w:rPr>
            </w:pPr>
            <w:r w:rsidRPr="00C36EE8">
              <w:rPr>
                <w:rFonts w:ascii="仿宋" w:eastAsia="仿宋" w:hAnsi="仿宋" w:cs="宋体" w:hint="eastAsia"/>
                <w:szCs w:val="21"/>
              </w:rPr>
              <w:t>额定载重（</w:t>
            </w:r>
            <w:r w:rsidRPr="00C36EE8">
              <w:rPr>
                <w:rFonts w:ascii="仿宋" w:eastAsia="仿宋" w:hAnsi="仿宋" w:hint="eastAsia"/>
                <w:szCs w:val="21"/>
              </w:rPr>
              <w:t>kg</w:t>
            </w:r>
            <w:r w:rsidRPr="00C36EE8">
              <w:rPr>
                <w:rFonts w:ascii="仿宋" w:eastAsia="仿宋" w:hAnsi="仿宋" w:cs="宋体" w:hint="eastAsia"/>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591E133E" w14:textId="77777777" w:rsidR="008734A3" w:rsidRPr="00C36EE8" w:rsidRDefault="008734A3" w:rsidP="008734A3">
            <w:pPr>
              <w:jc w:val="center"/>
              <w:rPr>
                <w:rFonts w:ascii="仿宋" w:eastAsia="仿宋" w:hAnsi="仿宋"/>
                <w:szCs w:val="21"/>
              </w:rPr>
            </w:pPr>
            <w:r w:rsidRPr="00C36EE8">
              <w:rPr>
                <w:rFonts w:ascii="仿宋" w:eastAsia="仿宋" w:hAnsi="仿宋" w:cs="宋体" w:hint="eastAsia"/>
                <w:szCs w:val="21"/>
              </w:rPr>
              <w:t>≧</w:t>
            </w:r>
            <w:r w:rsidRPr="00C36EE8">
              <w:rPr>
                <w:rFonts w:ascii="仿宋" w:eastAsia="仿宋" w:hAnsi="仿宋" w:hint="eastAsia"/>
                <w:szCs w:val="21"/>
              </w:rPr>
              <w:t>630KG</w:t>
            </w:r>
          </w:p>
        </w:tc>
      </w:tr>
      <w:tr w:rsidR="008734A3" w:rsidRPr="00C36EE8" w14:paraId="63498FE5" w14:textId="77777777" w:rsidTr="008734A3">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1774C5B0" w14:textId="77777777" w:rsidR="008734A3" w:rsidRPr="00C36EE8" w:rsidRDefault="008734A3" w:rsidP="008734A3">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75D0C155" w14:textId="77777777" w:rsidR="008734A3" w:rsidRPr="00C36EE8" w:rsidRDefault="008734A3" w:rsidP="008734A3">
            <w:pPr>
              <w:rPr>
                <w:rFonts w:ascii="仿宋" w:eastAsia="仿宋" w:hAnsi="仿宋"/>
                <w:szCs w:val="21"/>
              </w:rPr>
            </w:pPr>
            <w:r w:rsidRPr="00C36EE8">
              <w:rPr>
                <w:rFonts w:ascii="仿宋" w:eastAsia="仿宋" w:hAnsi="仿宋" w:cs="宋体" w:hint="eastAsia"/>
                <w:szCs w:val="21"/>
              </w:rPr>
              <w:t>额定速度（</w:t>
            </w:r>
            <w:r w:rsidRPr="00C36EE8">
              <w:rPr>
                <w:rFonts w:ascii="仿宋" w:eastAsia="仿宋" w:hAnsi="仿宋" w:hint="eastAsia"/>
                <w:szCs w:val="21"/>
              </w:rPr>
              <w:t>m/s</w:t>
            </w:r>
            <w:r w:rsidRPr="00C36EE8">
              <w:rPr>
                <w:rFonts w:ascii="仿宋" w:eastAsia="仿宋" w:hAnsi="仿宋" w:cs="宋体" w:hint="eastAsia"/>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6495D642" w14:textId="77777777" w:rsidR="008734A3" w:rsidRPr="00C36EE8" w:rsidRDefault="008734A3" w:rsidP="008734A3">
            <w:pPr>
              <w:jc w:val="center"/>
              <w:rPr>
                <w:rFonts w:ascii="仿宋" w:eastAsia="仿宋" w:hAnsi="仿宋"/>
                <w:szCs w:val="21"/>
              </w:rPr>
            </w:pPr>
            <w:r w:rsidRPr="00C36EE8">
              <w:rPr>
                <w:rFonts w:ascii="仿宋" w:eastAsia="仿宋" w:hAnsi="仿宋" w:hint="eastAsia"/>
                <w:szCs w:val="21"/>
              </w:rPr>
              <w:t>大于1M/S</w:t>
            </w:r>
          </w:p>
        </w:tc>
      </w:tr>
      <w:tr w:rsidR="008734A3" w:rsidRPr="00C36EE8" w14:paraId="2B24F238" w14:textId="77777777" w:rsidTr="008734A3">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18222FF1" w14:textId="77777777" w:rsidR="008734A3" w:rsidRPr="00C36EE8" w:rsidRDefault="008734A3" w:rsidP="008734A3">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7295EBAB" w14:textId="77777777" w:rsidR="008734A3" w:rsidRPr="00C36EE8" w:rsidRDefault="008734A3" w:rsidP="008734A3">
            <w:pPr>
              <w:rPr>
                <w:rFonts w:ascii="仿宋" w:eastAsia="仿宋" w:hAnsi="仿宋"/>
                <w:szCs w:val="21"/>
              </w:rPr>
            </w:pPr>
            <w:r w:rsidRPr="00C36EE8">
              <w:rPr>
                <w:rFonts w:ascii="仿宋" w:eastAsia="仿宋" w:hAnsi="仿宋" w:cs="宋体" w:hint="eastAsia"/>
                <w:szCs w:val="21"/>
              </w:rPr>
              <w:t>层</w:t>
            </w:r>
            <w:r w:rsidRPr="00C36EE8">
              <w:rPr>
                <w:rFonts w:ascii="仿宋" w:eastAsia="仿宋" w:hAnsi="仿宋" w:hint="eastAsia"/>
                <w:szCs w:val="21"/>
              </w:rPr>
              <w:t>/</w:t>
            </w:r>
            <w:r w:rsidRPr="00C36EE8">
              <w:rPr>
                <w:rFonts w:ascii="仿宋" w:eastAsia="仿宋" w:hAnsi="仿宋" w:cs="宋体" w:hint="eastAsia"/>
                <w:szCs w:val="21"/>
              </w:rPr>
              <w:t>站</w:t>
            </w:r>
            <w:r w:rsidRPr="00C36EE8">
              <w:rPr>
                <w:rFonts w:ascii="仿宋" w:eastAsia="仿宋" w:hAnsi="仿宋" w:hint="eastAsia"/>
                <w:szCs w:val="21"/>
              </w:rPr>
              <w:t>/</w:t>
            </w:r>
            <w:r w:rsidRPr="00C36EE8">
              <w:rPr>
                <w:rFonts w:ascii="仿宋" w:eastAsia="仿宋" w:hAnsi="仿宋" w:cs="宋体" w:hint="eastAsia"/>
                <w:szCs w:val="21"/>
              </w:rPr>
              <w:t>门</w:t>
            </w:r>
          </w:p>
        </w:tc>
        <w:tc>
          <w:tcPr>
            <w:tcW w:w="2856" w:type="dxa"/>
            <w:tcBorders>
              <w:top w:val="single" w:sz="4" w:space="0" w:color="auto"/>
              <w:left w:val="single" w:sz="4" w:space="0" w:color="auto"/>
              <w:bottom w:val="single" w:sz="4" w:space="0" w:color="auto"/>
              <w:right w:val="single" w:sz="4" w:space="0" w:color="auto"/>
            </w:tcBorders>
            <w:hideMark/>
          </w:tcPr>
          <w:p w14:paraId="7C7EE505" w14:textId="77777777" w:rsidR="008734A3" w:rsidRPr="00C36EE8" w:rsidRDefault="008734A3" w:rsidP="008734A3">
            <w:pPr>
              <w:jc w:val="center"/>
              <w:rPr>
                <w:rFonts w:ascii="仿宋" w:eastAsia="仿宋" w:hAnsi="仿宋"/>
                <w:szCs w:val="21"/>
              </w:rPr>
            </w:pPr>
            <w:r w:rsidRPr="00C36EE8">
              <w:rPr>
                <w:rFonts w:ascii="仿宋" w:eastAsia="仿宋" w:hAnsi="仿宋" w:hint="eastAsia"/>
                <w:szCs w:val="21"/>
                <w:u w:val="single"/>
              </w:rPr>
              <w:t xml:space="preserve"> 3 </w:t>
            </w:r>
            <w:r w:rsidRPr="00C36EE8">
              <w:rPr>
                <w:rFonts w:ascii="仿宋" w:eastAsia="仿宋" w:hAnsi="仿宋" w:cs="宋体" w:hint="eastAsia"/>
                <w:szCs w:val="21"/>
              </w:rPr>
              <w:t>层</w:t>
            </w:r>
            <w:r w:rsidRPr="00C36EE8">
              <w:rPr>
                <w:rFonts w:ascii="仿宋" w:eastAsia="仿宋" w:hAnsi="仿宋" w:hint="eastAsia"/>
                <w:szCs w:val="21"/>
              </w:rPr>
              <w:t>/</w:t>
            </w:r>
            <w:r w:rsidRPr="00C36EE8">
              <w:rPr>
                <w:rFonts w:ascii="仿宋" w:eastAsia="仿宋" w:hAnsi="仿宋" w:hint="eastAsia"/>
                <w:szCs w:val="21"/>
                <w:u w:val="single"/>
              </w:rPr>
              <w:t xml:space="preserve"> 3 </w:t>
            </w:r>
            <w:r w:rsidRPr="00C36EE8">
              <w:rPr>
                <w:rFonts w:ascii="仿宋" w:eastAsia="仿宋" w:hAnsi="仿宋" w:cs="宋体" w:hint="eastAsia"/>
                <w:szCs w:val="21"/>
              </w:rPr>
              <w:t>站</w:t>
            </w:r>
            <w:r w:rsidRPr="00C36EE8">
              <w:rPr>
                <w:rFonts w:ascii="仿宋" w:eastAsia="仿宋" w:hAnsi="仿宋" w:hint="eastAsia"/>
                <w:szCs w:val="21"/>
              </w:rPr>
              <w:t>/</w:t>
            </w:r>
            <w:r w:rsidRPr="00C36EE8">
              <w:rPr>
                <w:rFonts w:ascii="仿宋" w:eastAsia="仿宋" w:hAnsi="仿宋" w:hint="eastAsia"/>
                <w:szCs w:val="21"/>
                <w:u w:val="single"/>
              </w:rPr>
              <w:t xml:space="preserve"> 3 </w:t>
            </w:r>
            <w:r w:rsidRPr="00C36EE8">
              <w:rPr>
                <w:rFonts w:ascii="仿宋" w:eastAsia="仿宋" w:hAnsi="仿宋" w:cs="宋体" w:hint="eastAsia"/>
                <w:szCs w:val="21"/>
              </w:rPr>
              <w:t>门</w:t>
            </w:r>
          </w:p>
        </w:tc>
      </w:tr>
      <w:tr w:rsidR="008734A3" w:rsidRPr="00C36EE8" w14:paraId="105C45D6" w14:textId="77777777" w:rsidTr="008734A3">
        <w:trPr>
          <w:cantSplit/>
        </w:trPr>
        <w:tc>
          <w:tcPr>
            <w:tcW w:w="6070" w:type="dxa"/>
            <w:gridSpan w:val="2"/>
            <w:tcBorders>
              <w:top w:val="single" w:sz="4" w:space="0" w:color="auto"/>
              <w:left w:val="single" w:sz="4" w:space="0" w:color="auto"/>
              <w:bottom w:val="single" w:sz="4" w:space="0" w:color="auto"/>
              <w:right w:val="single" w:sz="4" w:space="0" w:color="auto"/>
            </w:tcBorders>
            <w:vAlign w:val="center"/>
            <w:hideMark/>
          </w:tcPr>
          <w:p w14:paraId="436D1C7E" w14:textId="77777777" w:rsidR="008734A3" w:rsidRPr="00C36EE8" w:rsidRDefault="008734A3" w:rsidP="008734A3">
            <w:pPr>
              <w:ind w:firstLineChars="150" w:firstLine="315"/>
              <w:rPr>
                <w:rFonts w:ascii="仿宋" w:eastAsia="仿宋" w:hAnsi="仿宋"/>
                <w:szCs w:val="21"/>
              </w:rPr>
            </w:pPr>
            <w:r w:rsidRPr="00C36EE8">
              <w:rPr>
                <w:rFonts w:ascii="仿宋" w:eastAsia="仿宋" w:hAnsi="仿宋" w:cs="宋体" w:hint="eastAsia"/>
                <w:szCs w:val="21"/>
              </w:rPr>
              <w:t>驱动方式</w:t>
            </w:r>
          </w:p>
        </w:tc>
        <w:tc>
          <w:tcPr>
            <w:tcW w:w="2856" w:type="dxa"/>
            <w:tcBorders>
              <w:top w:val="single" w:sz="4" w:space="0" w:color="auto"/>
              <w:left w:val="single" w:sz="4" w:space="0" w:color="auto"/>
              <w:bottom w:val="single" w:sz="4" w:space="0" w:color="auto"/>
              <w:right w:val="single" w:sz="4" w:space="0" w:color="auto"/>
            </w:tcBorders>
            <w:hideMark/>
          </w:tcPr>
          <w:p w14:paraId="4BEAF8EC" w14:textId="77777777" w:rsidR="008734A3" w:rsidRPr="00C36EE8" w:rsidRDefault="008734A3" w:rsidP="008734A3">
            <w:pPr>
              <w:jc w:val="center"/>
              <w:rPr>
                <w:rFonts w:ascii="仿宋" w:eastAsia="仿宋" w:hAnsi="仿宋"/>
                <w:szCs w:val="21"/>
              </w:rPr>
            </w:pPr>
            <w:r w:rsidRPr="00C36EE8">
              <w:rPr>
                <w:rFonts w:ascii="仿宋" w:eastAsia="仿宋" w:hAnsi="仿宋" w:cs="宋体" w:hint="eastAsia"/>
                <w:szCs w:val="21"/>
              </w:rPr>
              <w:t>交流变频调压调速(VVVF)</w:t>
            </w:r>
          </w:p>
        </w:tc>
      </w:tr>
      <w:tr w:rsidR="008734A3" w:rsidRPr="00C36EE8" w14:paraId="138DE71D" w14:textId="77777777" w:rsidTr="008734A3">
        <w:trPr>
          <w:cantSplit/>
        </w:trPr>
        <w:tc>
          <w:tcPr>
            <w:tcW w:w="1619" w:type="dxa"/>
            <w:tcBorders>
              <w:top w:val="single" w:sz="4" w:space="0" w:color="auto"/>
              <w:left w:val="single" w:sz="4" w:space="0" w:color="auto"/>
              <w:bottom w:val="single" w:sz="4" w:space="0" w:color="auto"/>
              <w:right w:val="single" w:sz="4" w:space="0" w:color="auto"/>
            </w:tcBorders>
            <w:vAlign w:val="center"/>
            <w:hideMark/>
          </w:tcPr>
          <w:p w14:paraId="3EEFDCE3" w14:textId="77777777" w:rsidR="008734A3" w:rsidRPr="00C36EE8" w:rsidRDefault="008734A3" w:rsidP="008734A3">
            <w:pPr>
              <w:jc w:val="center"/>
              <w:rPr>
                <w:rFonts w:ascii="仿宋" w:eastAsia="仿宋" w:hAnsi="仿宋"/>
                <w:szCs w:val="21"/>
              </w:rPr>
            </w:pPr>
            <w:r w:rsidRPr="00C36EE8">
              <w:rPr>
                <w:rFonts w:ascii="仿宋" w:eastAsia="仿宋" w:hAnsi="仿宋" w:cs="宋体" w:hint="eastAsia"/>
                <w:szCs w:val="21"/>
              </w:rPr>
              <w:t>电源</w:t>
            </w:r>
          </w:p>
        </w:tc>
        <w:tc>
          <w:tcPr>
            <w:tcW w:w="7307" w:type="dxa"/>
            <w:gridSpan w:val="2"/>
            <w:tcBorders>
              <w:top w:val="single" w:sz="4" w:space="0" w:color="auto"/>
              <w:left w:val="single" w:sz="4" w:space="0" w:color="auto"/>
              <w:bottom w:val="single" w:sz="4" w:space="0" w:color="auto"/>
              <w:right w:val="single" w:sz="4" w:space="0" w:color="auto"/>
            </w:tcBorders>
            <w:vAlign w:val="center"/>
            <w:hideMark/>
          </w:tcPr>
          <w:p w14:paraId="12F9C882" w14:textId="77777777" w:rsidR="008734A3" w:rsidRPr="00C36EE8" w:rsidRDefault="008734A3" w:rsidP="008734A3">
            <w:pPr>
              <w:rPr>
                <w:rFonts w:ascii="仿宋" w:eastAsia="仿宋" w:hAnsi="仿宋"/>
                <w:szCs w:val="21"/>
              </w:rPr>
            </w:pPr>
            <w:r w:rsidRPr="00C36EE8">
              <w:rPr>
                <w:rFonts w:ascii="仿宋" w:eastAsia="仿宋" w:hAnsi="仿宋" w:cs="宋体" w:hint="eastAsia"/>
                <w:szCs w:val="21"/>
              </w:rPr>
              <w:t>动力电源：三相五线，</w:t>
            </w:r>
            <w:r w:rsidRPr="00C36EE8">
              <w:rPr>
                <w:rFonts w:ascii="仿宋" w:eastAsia="仿宋" w:hAnsi="仿宋" w:hint="eastAsia"/>
                <w:szCs w:val="21"/>
              </w:rPr>
              <w:t>AC380V</w:t>
            </w:r>
            <w:r w:rsidRPr="00C36EE8">
              <w:rPr>
                <w:rFonts w:ascii="仿宋" w:eastAsia="仿宋" w:hAnsi="仿宋" w:cs="宋体" w:hint="eastAsia"/>
                <w:szCs w:val="21"/>
              </w:rPr>
              <w:t>，</w:t>
            </w:r>
            <w:r w:rsidRPr="00C36EE8">
              <w:rPr>
                <w:rFonts w:ascii="仿宋" w:eastAsia="仿宋" w:hAnsi="仿宋" w:hint="eastAsia"/>
                <w:szCs w:val="21"/>
              </w:rPr>
              <w:t>50Hz,</w:t>
            </w:r>
            <w:r w:rsidRPr="00C36EE8">
              <w:rPr>
                <w:rFonts w:ascii="仿宋" w:eastAsia="仿宋" w:hAnsi="仿宋" w:cs="宋体" w:hint="eastAsia"/>
                <w:szCs w:val="21"/>
              </w:rPr>
              <w:t xml:space="preserve"> 独立地线；照明电源：单相</w:t>
            </w:r>
            <w:r w:rsidRPr="00C36EE8">
              <w:rPr>
                <w:rFonts w:ascii="仿宋" w:eastAsia="仿宋" w:hAnsi="仿宋" w:hint="eastAsia"/>
                <w:szCs w:val="21"/>
              </w:rPr>
              <w:t>AC220V</w:t>
            </w:r>
            <w:r w:rsidRPr="00C36EE8">
              <w:rPr>
                <w:rFonts w:ascii="仿宋" w:eastAsia="仿宋" w:hAnsi="仿宋" w:cs="宋体" w:hint="eastAsia"/>
                <w:szCs w:val="21"/>
              </w:rPr>
              <w:t>，</w:t>
            </w:r>
            <w:r w:rsidRPr="00C36EE8">
              <w:rPr>
                <w:rFonts w:ascii="仿宋" w:eastAsia="仿宋" w:hAnsi="仿宋" w:hint="eastAsia"/>
                <w:szCs w:val="21"/>
              </w:rPr>
              <w:t>50Hz</w:t>
            </w:r>
          </w:p>
        </w:tc>
      </w:tr>
      <w:tr w:rsidR="008734A3" w:rsidRPr="00C36EE8" w14:paraId="649B4189" w14:textId="77777777" w:rsidTr="008734A3">
        <w:trPr>
          <w:cantSplit/>
        </w:trPr>
        <w:tc>
          <w:tcPr>
            <w:tcW w:w="1619" w:type="dxa"/>
            <w:vMerge w:val="restart"/>
            <w:tcBorders>
              <w:top w:val="single" w:sz="4" w:space="0" w:color="auto"/>
              <w:left w:val="single" w:sz="4" w:space="0" w:color="auto"/>
              <w:bottom w:val="single" w:sz="4" w:space="0" w:color="auto"/>
              <w:right w:val="single" w:sz="4" w:space="0" w:color="auto"/>
            </w:tcBorders>
            <w:vAlign w:val="center"/>
            <w:hideMark/>
          </w:tcPr>
          <w:p w14:paraId="45E80CBD" w14:textId="77777777" w:rsidR="008734A3" w:rsidRPr="00C36EE8" w:rsidRDefault="008734A3" w:rsidP="008734A3">
            <w:pPr>
              <w:jc w:val="center"/>
              <w:rPr>
                <w:rFonts w:ascii="仿宋" w:eastAsia="仿宋" w:hAnsi="仿宋"/>
                <w:szCs w:val="21"/>
              </w:rPr>
            </w:pPr>
            <w:r w:rsidRPr="00C36EE8">
              <w:rPr>
                <w:rFonts w:ascii="仿宋" w:eastAsia="仿宋" w:hAnsi="仿宋" w:cs="宋体" w:hint="eastAsia"/>
                <w:szCs w:val="21"/>
              </w:rPr>
              <w:t>电梯井道</w:t>
            </w:r>
          </w:p>
        </w:tc>
        <w:tc>
          <w:tcPr>
            <w:tcW w:w="4451" w:type="dxa"/>
            <w:tcBorders>
              <w:top w:val="single" w:sz="4" w:space="0" w:color="auto"/>
              <w:left w:val="single" w:sz="4" w:space="0" w:color="auto"/>
              <w:bottom w:val="single" w:sz="4" w:space="0" w:color="auto"/>
              <w:right w:val="single" w:sz="4" w:space="0" w:color="auto"/>
            </w:tcBorders>
            <w:hideMark/>
          </w:tcPr>
          <w:p w14:paraId="723D9A41" w14:textId="77777777" w:rsidR="008734A3" w:rsidRPr="00C36EE8" w:rsidRDefault="008734A3" w:rsidP="008734A3">
            <w:pPr>
              <w:rPr>
                <w:rFonts w:ascii="仿宋" w:eastAsia="仿宋" w:hAnsi="仿宋"/>
                <w:szCs w:val="21"/>
              </w:rPr>
            </w:pPr>
            <w:r w:rsidRPr="00C36EE8">
              <w:rPr>
                <w:rFonts w:ascii="仿宋" w:eastAsia="仿宋" w:hAnsi="仿宋" w:cs="宋体" w:hint="eastAsia"/>
                <w:szCs w:val="21"/>
              </w:rPr>
              <w:t>井道平面尺寸（宽×深，</w:t>
            </w:r>
            <w:r w:rsidRPr="00C36EE8">
              <w:rPr>
                <w:rFonts w:ascii="仿宋" w:eastAsia="仿宋" w:hAnsi="仿宋" w:hint="eastAsia"/>
                <w:szCs w:val="21"/>
              </w:rPr>
              <w:t>mm</w:t>
            </w:r>
            <w:r w:rsidRPr="00C36EE8">
              <w:rPr>
                <w:rFonts w:ascii="仿宋" w:eastAsia="仿宋" w:hAnsi="仿宋" w:cs="宋体" w:hint="eastAsia"/>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4053A986" w14:textId="77777777" w:rsidR="008734A3" w:rsidRPr="00C36EE8" w:rsidRDefault="008734A3" w:rsidP="008734A3">
            <w:pPr>
              <w:jc w:val="center"/>
              <w:rPr>
                <w:rFonts w:ascii="仿宋" w:eastAsia="仿宋" w:hAnsi="仿宋"/>
                <w:szCs w:val="21"/>
              </w:rPr>
            </w:pPr>
            <w:r w:rsidRPr="00C36EE8">
              <w:rPr>
                <w:rFonts w:ascii="仿宋" w:eastAsia="仿宋" w:hAnsi="仿宋" w:hint="eastAsia"/>
                <w:szCs w:val="21"/>
              </w:rPr>
              <w:t>2150*2100</w:t>
            </w:r>
          </w:p>
        </w:tc>
      </w:tr>
      <w:tr w:rsidR="008734A3" w:rsidRPr="00C36EE8" w14:paraId="361418B9" w14:textId="77777777" w:rsidTr="008734A3">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332E0607" w14:textId="77777777" w:rsidR="008734A3" w:rsidRPr="00C36EE8" w:rsidRDefault="008734A3" w:rsidP="008734A3">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07AA0B8B" w14:textId="77777777" w:rsidR="008734A3" w:rsidRPr="00C36EE8" w:rsidRDefault="008734A3" w:rsidP="008734A3">
            <w:pPr>
              <w:rPr>
                <w:rFonts w:ascii="仿宋" w:eastAsia="仿宋" w:hAnsi="仿宋"/>
                <w:szCs w:val="21"/>
              </w:rPr>
            </w:pPr>
            <w:r w:rsidRPr="00C36EE8">
              <w:rPr>
                <w:rFonts w:ascii="仿宋" w:eastAsia="仿宋" w:hAnsi="仿宋" w:cs="宋体" w:hint="eastAsia"/>
                <w:szCs w:val="21"/>
              </w:rPr>
              <w:t>底坑深度（</w:t>
            </w:r>
            <w:r w:rsidRPr="00C36EE8">
              <w:rPr>
                <w:rFonts w:ascii="仿宋" w:eastAsia="仿宋" w:hAnsi="仿宋" w:hint="eastAsia"/>
                <w:szCs w:val="21"/>
              </w:rPr>
              <w:t>mm</w:t>
            </w:r>
            <w:r w:rsidRPr="00C36EE8">
              <w:rPr>
                <w:rFonts w:ascii="仿宋" w:eastAsia="仿宋" w:hAnsi="仿宋" w:cs="宋体" w:hint="eastAsia"/>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21899489" w14:textId="77777777" w:rsidR="008734A3" w:rsidRPr="00C36EE8" w:rsidRDefault="008734A3" w:rsidP="008734A3">
            <w:pPr>
              <w:jc w:val="center"/>
              <w:rPr>
                <w:rFonts w:ascii="仿宋" w:eastAsia="仿宋" w:hAnsi="仿宋"/>
                <w:szCs w:val="21"/>
              </w:rPr>
            </w:pPr>
            <w:r w:rsidRPr="00C36EE8">
              <w:rPr>
                <w:rFonts w:ascii="仿宋" w:eastAsia="仿宋" w:hAnsi="仿宋" w:hint="eastAsia"/>
                <w:szCs w:val="21"/>
              </w:rPr>
              <w:t>1850</w:t>
            </w:r>
          </w:p>
        </w:tc>
      </w:tr>
      <w:tr w:rsidR="008734A3" w:rsidRPr="00C36EE8" w14:paraId="0F581398" w14:textId="77777777" w:rsidTr="008734A3">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3C053997" w14:textId="77777777" w:rsidR="008734A3" w:rsidRPr="00C36EE8" w:rsidRDefault="008734A3" w:rsidP="008734A3">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2F7F1B2A" w14:textId="77777777" w:rsidR="008734A3" w:rsidRPr="00C36EE8" w:rsidRDefault="008734A3" w:rsidP="008734A3">
            <w:pPr>
              <w:rPr>
                <w:rFonts w:ascii="仿宋" w:eastAsia="仿宋" w:hAnsi="仿宋"/>
                <w:szCs w:val="21"/>
              </w:rPr>
            </w:pPr>
            <w:r w:rsidRPr="00C36EE8">
              <w:rPr>
                <w:rFonts w:ascii="仿宋" w:eastAsia="仿宋" w:hAnsi="仿宋" w:cs="宋体" w:hint="eastAsia"/>
                <w:szCs w:val="21"/>
              </w:rPr>
              <w:t>顶层高度（</w:t>
            </w:r>
            <w:r w:rsidRPr="00C36EE8">
              <w:rPr>
                <w:rFonts w:ascii="仿宋" w:eastAsia="仿宋" w:hAnsi="仿宋" w:hint="eastAsia"/>
                <w:szCs w:val="21"/>
              </w:rPr>
              <w:t>mm</w:t>
            </w:r>
            <w:r w:rsidRPr="00C36EE8">
              <w:rPr>
                <w:rFonts w:ascii="仿宋" w:eastAsia="仿宋" w:hAnsi="仿宋" w:cs="宋体" w:hint="eastAsia"/>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3A41F4C6" w14:textId="77777777" w:rsidR="008734A3" w:rsidRPr="00C36EE8" w:rsidRDefault="008734A3" w:rsidP="008734A3">
            <w:pPr>
              <w:jc w:val="center"/>
              <w:rPr>
                <w:rFonts w:ascii="仿宋" w:eastAsia="仿宋" w:hAnsi="仿宋"/>
                <w:szCs w:val="21"/>
              </w:rPr>
            </w:pPr>
            <w:r w:rsidRPr="00C36EE8">
              <w:rPr>
                <w:rFonts w:ascii="仿宋" w:eastAsia="仿宋" w:hAnsi="仿宋" w:hint="eastAsia"/>
                <w:szCs w:val="21"/>
              </w:rPr>
              <w:t>5800</w:t>
            </w:r>
          </w:p>
        </w:tc>
      </w:tr>
      <w:tr w:rsidR="008734A3" w:rsidRPr="00C36EE8" w14:paraId="0943A650" w14:textId="77777777" w:rsidTr="008734A3">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40F46285" w14:textId="77777777" w:rsidR="008734A3" w:rsidRPr="00C36EE8" w:rsidRDefault="008734A3" w:rsidP="008734A3">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7A7459E9" w14:textId="77777777" w:rsidR="008734A3" w:rsidRPr="00C36EE8" w:rsidRDefault="008734A3" w:rsidP="008734A3">
            <w:pPr>
              <w:rPr>
                <w:rFonts w:ascii="仿宋" w:eastAsia="仿宋" w:hAnsi="仿宋"/>
                <w:szCs w:val="21"/>
              </w:rPr>
            </w:pPr>
            <w:r w:rsidRPr="00C36EE8">
              <w:rPr>
                <w:rFonts w:ascii="仿宋" w:eastAsia="仿宋" w:hAnsi="仿宋" w:cs="宋体" w:hint="eastAsia"/>
                <w:szCs w:val="21"/>
              </w:rPr>
              <w:t>提升高度（</w:t>
            </w:r>
            <w:r w:rsidRPr="00C36EE8">
              <w:rPr>
                <w:rFonts w:ascii="仿宋" w:eastAsia="仿宋" w:hAnsi="仿宋" w:hint="eastAsia"/>
                <w:szCs w:val="21"/>
              </w:rPr>
              <w:t>mm</w:t>
            </w:r>
            <w:r w:rsidRPr="00C36EE8">
              <w:rPr>
                <w:rFonts w:ascii="仿宋" w:eastAsia="仿宋" w:hAnsi="仿宋" w:cs="宋体" w:hint="eastAsia"/>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5CAA386D" w14:textId="77777777" w:rsidR="008734A3" w:rsidRPr="00C36EE8" w:rsidRDefault="008734A3" w:rsidP="008734A3">
            <w:pPr>
              <w:jc w:val="center"/>
              <w:rPr>
                <w:rFonts w:ascii="仿宋" w:eastAsia="仿宋" w:hAnsi="仿宋"/>
                <w:szCs w:val="21"/>
              </w:rPr>
            </w:pPr>
            <w:r w:rsidRPr="00C36EE8">
              <w:rPr>
                <w:rFonts w:ascii="仿宋" w:eastAsia="仿宋" w:hAnsi="仿宋" w:hint="eastAsia"/>
                <w:szCs w:val="21"/>
              </w:rPr>
              <w:t>14350</w:t>
            </w:r>
          </w:p>
        </w:tc>
      </w:tr>
      <w:tr w:rsidR="008734A3" w:rsidRPr="00C36EE8" w14:paraId="2CCEA42B" w14:textId="77777777" w:rsidTr="008734A3">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034FF015" w14:textId="77777777" w:rsidR="008734A3" w:rsidRPr="00C36EE8" w:rsidRDefault="008734A3" w:rsidP="008734A3">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2CB9FEC4" w14:textId="77777777" w:rsidR="008734A3" w:rsidRPr="00C36EE8" w:rsidRDefault="008734A3" w:rsidP="008734A3">
            <w:pPr>
              <w:rPr>
                <w:rFonts w:ascii="仿宋" w:eastAsia="仿宋" w:hAnsi="仿宋"/>
                <w:szCs w:val="21"/>
              </w:rPr>
            </w:pPr>
            <w:r w:rsidRPr="00C36EE8">
              <w:rPr>
                <w:rFonts w:ascii="仿宋" w:eastAsia="仿宋" w:hAnsi="仿宋" w:cs="宋体" w:hint="eastAsia"/>
                <w:szCs w:val="21"/>
              </w:rPr>
              <w:t>井道总高（</w:t>
            </w:r>
            <w:r w:rsidRPr="00C36EE8">
              <w:rPr>
                <w:rFonts w:ascii="仿宋" w:eastAsia="仿宋" w:hAnsi="仿宋" w:hint="eastAsia"/>
                <w:szCs w:val="21"/>
              </w:rPr>
              <w:t>mm</w:t>
            </w:r>
            <w:r w:rsidRPr="00C36EE8">
              <w:rPr>
                <w:rFonts w:ascii="仿宋" w:eastAsia="仿宋" w:hAnsi="仿宋" w:cs="宋体" w:hint="eastAsia"/>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766F7454" w14:textId="77777777" w:rsidR="008734A3" w:rsidRPr="00C36EE8" w:rsidRDefault="008734A3" w:rsidP="008734A3">
            <w:pPr>
              <w:jc w:val="center"/>
              <w:rPr>
                <w:rFonts w:ascii="仿宋" w:eastAsia="仿宋" w:hAnsi="仿宋"/>
                <w:szCs w:val="21"/>
              </w:rPr>
            </w:pPr>
            <w:r w:rsidRPr="00C36EE8">
              <w:rPr>
                <w:rFonts w:ascii="仿宋" w:eastAsia="仿宋" w:hAnsi="仿宋" w:hint="eastAsia"/>
                <w:szCs w:val="21"/>
              </w:rPr>
              <w:t>16000</w:t>
            </w:r>
          </w:p>
        </w:tc>
      </w:tr>
      <w:tr w:rsidR="008734A3" w:rsidRPr="00C36EE8" w14:paraId="10B62D42" w14:textId="77777777" w:rsidTr="008734A3">
        <w:trPr>
          <w:cantSplit/>
          <w:trHeight w:val="340"/>
        </w:trPr>
        <w:tc>
          <w:tcPr>
            <w:tcW w:w="1619" w:type="dxa"/>
            <w:tcBorders>
              <w:top w:val="single" w:sz="4" w:space="0" w:color="auto"/>
              <w:left w:val="single" w:sz="4" w:space="0" w:color="auto"/>
              <w:bottom w:val="single" w:sz="4" w:space="0" w:color="auto"/>
              <w:right w:val="single" w:sz="4" w:space="0" w:color="auto"/>
            </w:tcBorders>
            <w:vAlign w:val="center"/>
            <w:hideMark/>
          </w:tcPr>
          <w:p w14:paraId="0E7CBD99" w14:textId="77777777" w:rsidR="008734A3" w:rsidRPr="00C36EE8" w:rsidRDefault="008734A3" w:rsidP="008734A3">
            <w:pPr>
              <w:jc w:val="center"/>
              <w:rPr>
                <w:rFonts w:ascii="仿宋" w:eastAsia="仿宋" w:hAnsi="仿宋"/>
                <w:szCs w:val="21"/>
              </w:rPr>
            </w:pPr>
            <w:r w:rsidRPr="00C36EE8">
              <w:rPr>
                <w:rFonts w:ascii="仿宋" w:eastAsia="仿宋" w:hAnsi="仿宋" w:cs="宋体" w:hint="eastAsia"/>
                <w:szCs w:val="21"/>
              </w:rPr>
              <w:t>机房</w:t>
            </w:r>
          </w:p>
        </w:tc>
        <w:tc>
          <w:tcPr>
            <w:tcW w:w="4451" w:type="dxa"/>
            <w:tcBorders>
              <w:top w:val="single" w:sz="4" w:space="0" w:color="auto"/>
              <w:left w:val="single" w:sz="4" w:space="0" w:color="auto"/>
              <w:bottom w:val="single" w:sz="4" w:space="0" w:color="auto"/>
              <w:right w:val="single" w:sz="4" w:space="0" w:color="auto"/>
            </w:tcBorders>
            <w:hideMark/>
          </w:tcPr>
          <w:p w14:paraId="62823DFE" w14:textId="77777777" w:rsidR="008734A3" w:rsidRPr="00C36EE8" w:rsidRDefault="008734A3" w:rsidP="008734A3">
            <w:pPr>
              <w:rPr>
                <w:rFonts w:ascii="仿宋" w:eastAsia="仿宋" w:hAnsi="仿宋"/>
                <w:szCs w:val="21"/>
              </w:rPr>
            </w:pPr>
            <w:r w:rsidRPr="00C36EE8">
              <w:rPr>
                <w:rFonts w:ascii="仿宋" w:eastAsia="仿宋" w:hAnsi="仿宋" w:cs="宋体" w:hint="eastAsia"/>
                <w:szCs w:val="21"/>
              </w:rPr>
              <w:t>机房尺寸（宽×深×高，</w:t>
            </w:r>
            <w:r w:rsidRPr="00C36EE8">
              <w:rPr>
                <w:rFonts w:ascii="仿宋" w:eastAsia="仿宋" w:hAnsi="仿宋" w:hint="eastAsia"/>
                <w:szCs w:val="21"/>
              </w:rPr>
              <w:t>mm</w:t>
            </w:r>
            <w:r w:rsidRPr="00C36EE8">
              <w:rPr>
                <w:rFonts w:ascii="仿宋" w:eastAsia="仿宋" w:hAnsi="仿宋" w:cs="宋体" w:hint="eastAsia"/>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399127F1" w14:textId="77777777" w:rsidR="008734A3" w:rsidRPr="00C36EE8" w:rsidRDefault="008734A3" w:rsidP="008734A3">
            <w:pPr>
              <w:jc w:val="center"/>
              <w:rPr>
                <w:rFonts w:ascii="仿宋" w:eastAsia="仿宋" w:hAnsi="仿宋"/>
                <w:szCs w:val="21"/>
              </w:rPr>
            </w:pPr>
            <w:r w:rsidRPr="00C36EE8">
              <w:rPr>
                <w:rFonts w:ascii="仿宋" w:eastAsia="仿宋" w:hAnsi="仿宋" w:hint="eastAsia"/>
                <w:szCs w:val="21"/>
              </w:rPr>
              <w:t>/</w:t>
            </w:r>
          </w:p>
        </w:tc>
      </w:tr>
      <w:tr w:rsidR="008734A3" w:rsidRPr="00C36EE8" w14:paraId="5D2200E3" w14:textId="77777777" w:rsidTr="008734A3">
        <w:trPr>
          <w:cantSplit/>
        </w:trPr>
        <w:tc>
          <w:tcPr>
            <w:tcW w:w="1619" w:type="dxa"/>
            <w:vMerge w:val="restart"/>
            <w:tcBorders>
              <w:top w:val="single" w:sz="4" w:space="0" w:color="auto"/>
              <w:left w:val="single" w:sz="4" w:space="0" w:color="auto"/>
              <w:bottom w:val="single" w:sz="4" w:space="0" w:color="auto"/>
              <w:right w:val="single" w:sz="4" w:space="0" w:color="auto"/>
            </w:tcBorders>
            <w:vAlign w:val="center"/>
            <w:hideMark/>
          </w:tcPr>
          <w:p w14:paraId="37F2F540" w14:textId="77777777" w:rsidR="008734A3" w:rsidRPr="00C36EE8" w:rsidRDefault="008734A3" w:rsidP="008734A3">
            <w:pPr>
              <w:jc w:val="center"/>
              <w:rPr>
                <w:rFonts w:ascii="仿宋" w:eastAsia="仿宋" w:hAnsi="仿宋"/>
                <w:szCs w:val="21"/>
              </w:rPr>
            </w:pPr>
            <w:r w:rsidRPr="00C36EE8">
              <w:rPr>
                <w:rFonts w:ascii="仿宋" w:eastAsia="仿宋" w:hAnsi="仿宋" w:cs="宋体" w:hint="eastAsia"/>
                <w:szCs w:val="21"/>
              </w:rPr>
              <w:t>轿厢尺寸及</w:t>
            </w:r>
          </w:p>
          <w:p w14:paraId="7EB75B88" w14:textId="77777777" w:rsidR="008734A3" w:rsidRPr="00C36EE8" w:rsidRDefault="008734A3" w:rsidP="008734A3">
            <w:pPr>
              <w:jc w:val="center"/>
              <w:rPr>
                <w:rFonts w:ascii="仿宋" w:eastAsia="仿宋" w:hAnsi="仿宋"/>
                <w:szCs w:val="21"/>
              </w:rPr>
            </w:pPr>
            <w:r w:rsidRPr="00C36EE8">
              <w:rPr>
                <w:rFonts w:ascii="仿宋" w:eastAsia="仿宋" w:hAnsi="仿宋" w:cs="宋体" w:hint="eastAsia"/>
                <w:szCs w:val="21"/>
              </w:rPr>
              <w:t>装饰</w:t>
            </w:r>
          </w:p>
        </w:tc>
        <w:tc>
          <w:tcPr>
            <w:tcW w:w="4451" w:type="dxa"/>
            <w:tcBorders>
              <w:top w:val="single" w:sz="4" w:space="0" w:color="auto"/>
              <w:left w:val="single" w:sz="4" w:space="0" w:color="auto"/>
              <w:bottom w:val="single" w:sz="4" w:space="0" w:color="auto"/>
              <w:right w:val="single" w:sz="4" w:space="0" w:color="auto"/>
            </w:tcBorders>
            <w:hideMark/>
          </w:tcPr>
          <w:p w14:paraId="5B3F74F4" w14:textId="77777777" w:rsidR="008734A3" w:rsidRPr="00C36EE8" w:rsidRDefault="008734A3" w:rsidP="008734A3">
            <w:pPr>
              <w:rPr>
                <w:rFonts w:ascii="仿宋" w:eastAsia="仿宋" w:hAnsi="仿宋"/>
                <w:szCs w:val="21"/>
              </w:rPr>
            </w:pPr>
            <w:r w:rsidRPr="00C36EE8">
              <w:rPr>
                <w:rFonts w:ascii="仿宋" w:eastAsia="仿宋" w:hAnsi="仿宋" w:cs="宋体" w:hint="eastAsia"/>
                <w:szCs w:val="21"/>
              </w:rPr>
              <w:t>轿厢内尺寸（宽×深，</w:t>
            </w:r>
            <w:r w:rsidRPr="00C36EE8">
              <w:rPr>
                <w:rFonts w:ascii="仿宋" w:eastAsia="仿宋" w:hAnsi="仿宋" w:hint="eastAsia"/>
                <w:szCs w:val="21"/>
              </w:rPr>
              <w:t>mm</w:t>
            </w:r>
            <w:r w:rsidRPr="00C36EE8">
              <w:rPr>
                <w:rFonts w:ascii="仿宋" w:eastAsia="仿宋" w:hAnsi="仿宋" w:cs="宋体" w:hint="eastAsia"/>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2C769AEB" w14:textId="77777777" w:rsidR="008734A3" w:rsidRPr="00C36EE8" w:rsidRDefault="008734A3" w:rsidP="008734A3">
            <w:pPr>
              <w:jc w:val="center"/>
              <w:rPr>
                <w:rFonts w:ascii="仿宋" w:eastAsia="仿宋" w:hAnsi="仿宋"/>
                <w:szCs w:val="21"/>
              </w:rPr>
            </w:pPr>
            <w:r w:rsidRPr="00C36EE8">
              <w:rPr>
                <w:rFonts w:ascii="仿宋" w:eastAsia="仿宋" w:hAnsi="仿宋" w:cs="宋体" w:hint="eastAsia"/>
                <w:szCs w:val="21"/>
              </w:rPr>
              <w:t>≧</w:t>
            </w:r>
            <w:r w:rsidRPr="00C36EE8">
              <w:rPr>
                <w:rFonts w:ascii="仿宋" w:eastAsia="仿宋" w:hAnsi="仿宋" w:hint="eastAsia"/>
                <w:szCs w:val="21"/>
              </w:rPr>
              <w:t>1100*1400</w:t>
            </w:r>
          </w:p>
        </w:tc>
      </w:tr>
      <w:tr w:rsidR="008734A3" w:rsidRPr="00C36EE8" w14:paraId="1CAF5317" w14:textId="77777777" w:rsidTr="008734A3">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7C88E44B" w14:textId="77777777" w:rsidR="008734A3" w:rsidRPr="00C36EE8" w:rsidRDefault="008734A3" w:rsidP="008734A3">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2AAB1DAA" w14:textId="77777777" w:rsidR="008734A3" w:rsidRPr="00C36EE8" w:rsidRDefault="008734A3" w:rsidP="008734A3">
            <w:pPr>
              <w:rPr>
                <w:rFonts w:ascii="仿宋" w:eastAsia="仿宋" w:hAnsi="仿宋"/>
                <w:szCs w:val="21"/>
              </w:rPr>
            </w:pPr>
            <w:r w:rsidRPr="00C36EE8">
              <w:rPr>
                <w:rFonts w:ascii="仿宋" w:eastAsia="仿宋" w:hAnsi="仿宋" w:cs="宋体" w:hint="eastAsia"/>
                <w:szCs w:val="21"/>
              </w:rPr>
              <w:t>轿厢净高（</w:t>
            </w:r>
            <w:r w:rsidRPr="00C36EE8">
              <w:rPr>
                <w:rFonts w:ascii="仿宋" w:eastAsia="仿宋" w:hAnsi="仿宋" w:hint="eastAsia"/>
                <w:szCs w:val="21"/>
              </w:rPr>
              <w:t>mm</w:t>
            </w:r>
            <w:r w:rsidRPr="00C36EE8">
              <w:rPr>
                <w:rFonts w:ascii="仿宋" w:eastAsia="仿宋" w:hAnsi="仿宋" w:cs="宋体" w:hint="eastAsia"/>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019DC586" w14:textId="77777777" w:rsidR="008734A3" w:rsidRPr="00C36EE8" w:rsidRDefault="008734A3" w:rsidP="008734A3">
            <w:pPr>
              <w:jc w:val="center"/>
              <w:rPr>
                <w:rFonts w:ascii="仿宋" w:eastAsia="仿宋" w:hAnsi="仿宋"/>
                <w:szCs w:val="21"/>
              </w:rPr>
            </w:pPr>
            <w:r w:rsidRPr="00C36EE8">
              <w:rPr>
                <w:rFonts w:ascii="仿宋" w:eastAsia="仿宋" w:hAnsi="仿宋" w:cs="宋体" w:hint="eastAsia"/>
                <w:szCs w:val="21"/>
              </w:rPr>
              <w:t>≧</w:t>
            </w:r>
            <w:r w:rsidRPr="00C36EE8">
              <w:rPr>
                <w:rFonts w:ascii="仿宋" w:eastAsia="仿宋" w:hAnsi="仿宋" w:hint="eastAsia"/>
                <w:szCs w:val="21"/>
              </w:rPr>
              <w:t>2300</w:t>
            </w:r>
          </w:p>
        </w:tc>
      </w:tr>
      <w:tr w:rsidR="008734A3" w:rsidRPr="00C36EE8" w14:paraId="17AF89B9" w14:textId="77777777" w:rsidTr="008734A3">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0D134FAF" w14:textId="77777777" w:rsidR="008734A3" w:rsidRPr="00C36EE8" w:rsidRDefault="008734A3" w:rsidP="008734A3">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38E49FA3" w14:textId="77777777" w:rsidR="008734A3" w:rsidRPr="00C36EE8" w:rsidRDefault="008734A3" w:rsidP="008734A3">
            <w:pPr>
              <w:rPr>
                <w:rFonts w:ascii="仿宋" w:eastAsia="仿宋" w:hAnsi="仿宋"/>
                <w:szCs w:val="21"/>
              </w:rPr>
            </w:pPr>
            <w:r w:rsidRPr="00C36EE8">
              <w:rPr>
                <w:rFonts w:ascii="仿宋" w:eastAsia="仿宋" w:hAnsi="仿宋" w:cs="宋体" w:hint="eastAsia"/>
                <w:szCs w:val="21"/>
              </w:rPr>
              <w:t>轿厢装饰</w:t>
            </w:r>
          </w:p>
        </w:tc>
        <w:tc>
          <w:tcPr>
            <w:tcW w:w="2856" w:type="dxa"/>
            <w:tcBorders>
              <w:top w:val="single" w:sz="4" w:space="0" w:color="auto"/>
              <w:left w:val="single" w:sz="4" w:space="0" w:color="auto"/>
              <w:bottom w:val="single" w:sz="4" w:space="0" w:color="auto"/>
              <w:right w:val="single" w:sz="4" w:space="0" w:color="auto"/>
            </w:tcBorders>
            <w:hideMark/>
          </w:tcPr>
          <w:p w14:paraId="35CD151B" w14:textId="77777777" w:rsidR="008734A3" w:rsidRPr="00C36EE8" w:rsidRDefault="008734A3" w:rsidP="008734A3">
            <w:pPr>
              <w:jc w:val="center"/>
              <w:rPr>
                <w:rFonts w:ascii="仿宋" w:eastAsia="仿宋" w:hAnsi="仿宋"/>
                <w:szCs w:val="21"/>
              </w:rPr>
            </w:pPr>
            <w:r w:rsidRPr="00C36EE8">
              <w:rPr>
                <w:rFonts w:ascii="仿宋" w:eastAsia="仿宋" w:hAnsi="仿宋" w:hint="eastAsia"/>
                <w:szCs w:val="21"/>
              </w:rPr>
              <w:t>发纹不锈钢</w:t>
            </w:r>
          </w:p>
        </w:tc>
      </w:tr>
      <w:tr w:rsidR="008734A3" w:rsidRPr="00C36EE8" w14:paraId="5D508459" w14:textId="77777777" w:rsidTr="008734A3">
        <w:trPr>
          <w:cantSplit/>
          <w:trHeight w:val="271"/>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44433AAD" w14:textId="77777777" w:rsidR="008734A3" w:rsidRPr="00C36EE8" w:rsidRDefault="008734A3" w:rsidP="008734A3">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622EC8BA" w14:textId="77777777" w:rsidR="008734A3" w:rsidRPr="00C36EE8" w:rsidRDefault="008734A3" w:rsidP="008734A3">
            <w:pPr>
              <w:rPr>
                <w:rFonts w:ascii="仿宋" w:eastAsia="仿宋" w:hAnsi="仿宋"/>
                <w:szCs w:val="21"/>
              </w:rPr>
            </w:pPr>
            <w:r w:rsidRPr="00C36EE8">
              <w:rPr>
                <w:rFonts w:ascii="仿宋" w:eastAsia="仿宋" w:hAnsi="仿宋" w:cs="宋体" w:hint="eastAsia"/>
                <w:szCs w:val="21"/>
              </w:rPr>
              <w:t>允许附加最大装饰重量（</w:t>
            </w:r>
            <w:r w:rsidRPr="00C36EE8">
              <w:rPr>
                <w:rFonts w:ascii="仿宋" w:eastAsia="仿宋" w:hAnsi="仿宋" w:hint="eastAsia"/>
                <w:szCs w:val="21"/>
              </w:rPr>
              <w:t>kg</w:t>
            </w:r>
            <w:r w:rsidRPr="00C36EE8">
              <w:rPr>
                <w:rFonts w:ascii="仿宋" w:eastAsia="仿宋" w:hAnsi="仿宋" w:cs="宋体" w:hint="eastAsia"/>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37D76528" w14:textId="77777777" w:rsidR="008734A3" w:rsidRPr="00C36EE8" w:rsidRDefault="008734A3" w:rsidP="008734A3">
            <w:pPr>
              <w:jc w:val="center"/>
              <w:rPr>
                <w:rFonts w:ascii="仿宋" w:eastAsia="仿宋" w:hAnsi="仿宋"/>
                <w:szCs w:val="21"/>
              </w:rPr>
            </w:pPr>
            <w:r w:rsidRPr="00C36EE8">
              <w:rPr>
                <w:rFonts w:ascii="仿宋" w:eastAsia="仿宋" w:hAnsi="仿宋" w:hint="eastAsia"/>
                <w:szCs w:val="21"/>
              </w:rPr>
              <w:t>/</w:t>
            </w:r>
          </w:p>
        </w:tc>
      </w:tr>
      <w:tr w:rsidR="008734A3" w:rsidRPr="00C36EE8" w14:paraId="3DA71047" w14:textId="77777777" w:rsidTr="008734A3">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74F23BD8" w14:textId="77777777" w:rsidR="008734A3" w:rsidRPr="00C36EE8" w:rsidRDefault="008734A3" w:rsidP="008734A3">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0BEED4CB" w14:textId="77777777" w:rsidR="008734A3" w:rsidRPr="00C36EE8" w:rsidRDefault="008734A3" w:rsidP="008734A3">
            <w:pPr>
              <w:rPr>
                <w:rFonts w:ascii="仿宋" w:eastAsia="仿宋" w:hAnsi="仿宋"/>
                <w:szCs w:val="21"/>
              </w:rPr>
            </w:pPr>
            <w:r w:rsidRPr="00C36EE8">
              <w:rPr>
                <w:rFonts w:ascii="仿宋" w:eastAsia="仿宋" w:hAnsi="仿宋" w:cs="宋体" w:hint="eastAsia"/>
                <w:szCs w:val="21"/>
              </w:rPr>
              <w:t>轿厢其余装饰要求</w:t>
            </w:r>
          </w:p>
        </w:tc>
        <w:tc>
          <w:tcPr>
            <w:tcW w:w="2856" w:type="dxa"/>
            <w:tcBorders>
              <w:top w:val="single" w:sz="4" w:space="0" w:color="auto"/>
              <w:left w:val="single" w:sz="4" w:space="0" w:color="auto"/>
              <w:bottom w:val="single" w:sz="4" w:space="0" w:color="auto"/>
              <w:right w:val="single" w:sz="4" w:space="0" w:color="auto"/>
            </w:tcBorders>
            <w:hideMark/>
          </w:tcPr>
          <w:p w14:paraId="64662505" w14:textId="77777777" w:rsidR="008734A3" w:rsidRPr="00C36EE8" w:rsidRDefault="008734A3" w:rsidP="008734A3">
            <w:pPr>
              <w:jc w:val="center"/>
              <w:rPr>
                <w:rFonts w:ascii="仿宋" w:eastAsia="仿宋" w:hAnsi="仿宋"/>
                <w:szCs w:val="21"/>
              </w:rPr>
            </w:pPr>
            <w:r w:rsidRPr="00C36EE8">
              <w:rPr>
                <w:rFonts w:ascii="仿宋" w:eastAsia="仿宋" w:hAnsi="仿宋" w:hint="eastAsia"/>
                <w:szCs w:val="21"/>
              </w:rPr>
              <w:t>/</w:t>
            </w:r>
          </w:p>
        </w:tc>
      </w:tr>
      <w:tr w:rsidR="008734A3" w:rsidRPr="00C36EE8" w14:paraId="38F9CC85" w14:textId="77777777" w:rsidTr="008734A3">
        <w:trPr>
          <w:cantSplit/>
        </w:trPr>
        <w:tc>
          <w:tcPr>
            <w:tcW w:w="1619" w:type="dxa"/>
            <w:vMerge w:val="restart"/>
            <w:tcBorders>
              <w:top w:val="single" w:sz="4" w:space="0" w:color="auto"/>
              <w:left w:val="single" w:sz="4" w:space="0" w:color="auto"/>
              <w:bottom w:val="single" w:sz="4" w:space="0" w:color="auto"/>
              <w:right w:val="single" w:sz="4" w:space="0" w:color="auto"/>
            </w:tcBorders>
            <w:vAlign w:val="center"/>
            <w:hideMark/>
          </w:tcPr>
          <w:p w14:paraId="4D283701" w14:textId="77777777" w:rsidR="008734A3" w:rsidRPr="00C36EE8" w:rsidRDefault="008734A3" w:rsidP="008734A3">
            <w:pPr>
              <w:jc w:val="center"/>
              <w:rPr>
                <w:rFonts w:ascii="仿宋" w:eastAsia="仿宋" w:hAnsi="仿宋"/>
                <w:szCs w:val="21"/>
              </w:rPr>
            </w:pPr>
            <w:r w:rsidRPr="00C36EE8">
              <w:rPr>
                <w:rFonts w:ascii="仿宋" w:eastAsia="仿宋" w:hAnsi="仿宋" w:cs="宋体" w:hint="eastAsia"/>
                <w:szCs w:val="21"/>
              </w:rPr>
              <w:t>开门及</w:t>
            </w:r>
          </w:p>
          <w:p w14:paraId="1AD2F895" w14:textId="77777777" w:rsidR="008734A3" w:rsidRPr="00C36EE8" w:rsidRDefault="008734A3" w:rsidP="008734A3">
            <w:pPr>
              <w:jc w:val="center"/>
              <w:rPr>
                <w:rFonts w:ascii="仿宋" w:eastAsia="仿宋" w:hAnsi="仿宋"/>
                <w:szCs w:val="21"/>
              </w:rPr>
            </w:pPr>
            <w:r w:rsidRPr="00C36EE8">
              <w:rPr>
                <w:rFonts w:ascii="仿宋" w:eastAsia="仿宋" w:hAnsi="仿宋" w:cs="宋体" w:hint="eastAsia"/>
                <w:szCs w:val="21"/>
              </w:rPr>
              <w:t>装饰</w:t>
            </w:r>
          </w:p>
        </w:tc>
        <w:tc>
          <w:tcPr>
            <w:tcW w:w="4451" w:type="dxa"/>
            <w:tcBorders>
              <w:top w:val="single" w:sz="4" w:space="0" w:color="auto"/>
              <w:left w:val="single" w:sz="4" w:space="0" w:color="auto"/>
              <w:bottom w:val="single" w:sz="4" w:space="0" w:color="auto"/>
              <w:right w:val="single" w:sz="4" w:space="0" w:color="auto"/>
            </w:tcBorders>
            <w:hideMark/>
          </w:tcPr>
          <w:p w14:paraId="2A973017" w14:textId="77777777" w:rsidR="008734A3" w:rsidRPr="00C36EE8" w:rsidRDefault="008734A3" w:rsidP="008734A3">
            <w:pPr>
              <w:rPr>
                <w:rFonts w:ascii="仿宋" w:eastAsia="仿宋" w:hAnsi="仿宋"/>
                <w:szCs w:val="21"/>
              </w:rPr>
            </w:pPr>
            <w:r w:rsidRPr="00C36EE8">
              <w:rPr>
                <w:rFonts w:ascii="仿宋" w:eastAsia="仿宋" w:hAnsi="仿宋" w:cs="宋体" w:hint="eastAsia"/>
                <w:szCs w:val="21"/>
              </w:rPr>
              <w:t>开门型式（单、双开门）</w:t>
            </w:r>
          </w:p>
        </w:tc>
        <w:tc>
          <w:tcPr>
            <w:tcW w:w="2856" w:type="dxa"/>
            <w:tcBorders>
              <w:top w:val="single" w:sz="4" w:space="0" w:color="auto"/>
              <w:left w:val="single" w:sz="4" w:space="0" w:color="auto"/>
              <w:bottom w:val="single" w:sz="4" w:space="0" w:color="auto"/>
              <w:right w:val="single" w:sz="4" w:space="0" w:color="auto"/>
            </w:tcBorders>
            <w:hideMark/>
          </w:tcPr>
          <w:p w14:paraId="051CB288" w14:textId="77777777" w:rsidR="008734A3" w:rsidRPr="00C36EE8" w:rsidRDefault="008734A3" w:rsidP="008734A3">
            <w:pPr>
              <w:jc w:val="center"/>
              <w:rPr>
                <w:rFonts w:ascii="仿宋" w:eastAsia="仿宋" w:hAnsi="仿宋"/>
                <w:szCs w:val="21"/>
              </w:rPr>
            </w:pPr>
            <w:r w:rsidRPr="00C36EE8">
              <w:rPr>
                <w:rFonts w:ascii="仿宋" w:eastAsia="仿宋" w:hAnsi="仿宋" w:hint="eastAsia"/>
                <w:szCs w:val="21"/>
              </w:rPr>
              <w:t>单开门</w:t>
            </w:r>
          </w:p>
        </w:tc>
      </w:tr>
      <w:tr w:rsidR="008734A3" w:rsidRPr="00C36EE8" w14:paraId="539F305D" w14:textId="77777777" w:rsidTr="008734A3">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6227DE3C" w14:textId="77777777" w:rsidR="008734A3" w:rsidRPr="00C36EE8" w:rsidRDefault="008734A3" w:rsidP="008734A3">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2E858E6C" w14:textId="77777777" w:rsidR="008734A3" w:rsidRPr="00C36EE8" w:rsidRDefault="008734A3" w:rsidP="008734A3">
            <w:pPr>
              <w:rPr>
                <w:rFonts w:ascii="仿宋" w:eastAsia="仿宋" w:hAnsi="仿宋"/>
                <w:sz w:val="18"/>
                <w:szCs w:val="18"/>
              </w:rPr>
            </w:pPr>
            <w:r w:rsidRPr="00C36EE8">
              <w:rPr>
                <w:rFonts w:ascii="仿宋" w:eastAsia="仿宋" w:hAnsi="仿宋" w:cs="宋体" w:hint="eastAsia"/>
                <w:sz w:val="18"/>
                <w:szCs w:val="18"/>
              </w:rPr>
              <w:t>开门方式（中分双扇、中分四扇、旁开单扇、旁开双扇）</w:t>
            </w:r>
          </w:p>
        </w:tc>
        <w:tc>
          <w:tcPr>
            <w:tcW w:w="2856" w:type="dxa"/>
            <w:tcBorders>
              <w:top w:val="single" w:sz="4" w:space="0" w:color="auto"/>
              <w:left w:val="single" w:sz="4" w:space="0" w:color="auto"/>
              <w:bottom w:val="single" w:sz="4" w:space="0" w:color="auto"/>
              <w:right w:val="single" w:sz="4" w:space="0" w:color="auto"/>
            </w:tcBorders>
            <w:hideMark/>
          </w:tcPr>
          <w:p w14:paraId="54B58AEB" w14:textId="77777777" w:rsidR="008734A3" w:rsidRPr="00C36EE8" w:rsidRDefault="008734A3" w:rsidP="008734A3">
            <w:pPr>
              <w:jc w:val="center"/>
              <w:rPr>
                <w:rFonts w:ascii="仿宋" w:eastAsia="仿宋" w:hAnsi="仿宋"/>
                <w:szCs w:val="21"/>
              </w:rPr>
            </w:pPr>
            <w:r w:rsidRPr="00C36EE8">
              <w:rPr>
                <w:rFonts w:ascii="仿宋" w:eastAsia="仿宋" w:hAnsi="仿宋" w:hint="eastAsia"/>
                <w:szCs w:val="21"/>
              </w:rPr>
              <w:t>中分双扇</w:t>
            </w:r>
          </w:p>
        </w:tc>
      </w:tr>
      <w:tr w:rsidR="008734A3" w:rsidRPr="00C36EE8" w14:paraId="08C7DFEA" w14:textId="77777777" w:rsidTr="008734A3">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1D0F3535" w14:textId="77777777" w:rsidR="008734A3" w:rsidRPr="00C36EE8" w:rsidRDefault="008734A3" w:rsidP="008734A3">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6B78E86D" w14:textId="77777777" w:rsidR="008734A3" w:rsidRPr="00C36EE8" w:rsidRDefault="008734A3" w:rsidP="008734A3">
            <w:pPr>
              <w:rPr>
                <w:rFonts w:ascii="仿宋" w:eastAsia="仿宋" w:hAnsi="仿宋"/>
                <w:szCs w:val="21"/>
              </w:rPr>
            </w:pPr>
            <w:r w:rsidRPr="00C36EE8">
              <w:rPr>
                <w:rFonts w:ascii="仿宋" w:eastAsia="仿宋" w:hAnsi="仿宋" w:cs="宋体" w:hint="eastAsia"/>
                <w:szCs w:val="21"/>
              </w:rPr>
              <w:t>开门方向（厅外看）及数量</w:t>
            </w:r>
          </w:p>
        </w:tc>
        <w:tc>
          <w:tcPr>
            <w:tcW w:w="2856" w:type="dxa"/>
            <w:tcBorders>
              <w:top w:val="single" w:sz="4" w:space="0" w:color="auto"/>
              <w:left w:val="single" w:sz="4" w:space="0" w:color="auto"/>
              <w:bottom w:val="single" w:sz="4" w:space="0" w:color="auto"/>
              <w:right w:val="single" w:sz="4" w:space="0" w:color="auto"/>
            </w:tcBorders>
            <w:hideMark/>
          </w:tcPr>
          <w:p w14:paraId="187983F4" w14:textId="77777777" w:rsidR="008734A3" w:rsidRPr="00C36EE8" w:rsidRDefault="008734A3" w:rsidP="008734A3">
            <w:pPr>
              <w:jc w:val="center"/>
              <w:rPr>
                <w:rFonts w:ascii="仿宋" w:eastAsia="仿宋" w:hAnsi="仿宋"/>
                <w:szCs w:val="21"/>
              </w:rPr>
            </w:pPr>
            <w:r w:rsidRPr="00C36EE8">
              <w:rPr>
                <w:rFonts w:ascii="仿宋" w:eastAsia="仿宋" w:hAnsi="仿宋" w:hint="eastAsia"/>
                <w:szCs w:val="21"/>
              </w:rPr>
              <w:t>两侧</w:t>
            </w:r>
          </w:p>
        </w:tc>
      </w:tr>
      <w:tr w:rsidR="008734A3" w:rsidRPr="00C36EE8" w14:paraId="1F9FFBAE" w14:textId="77777777" w:rsidTr="008734A3">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76E5D74A" w14:textId="77777777" w:rsidR="008734A3" w:rsidRPr="00C36EE8" w:rsidRDefault="008734A3" w:rsidP="008734A3">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6A81366E" w14:textId="77777777" w:rsidR="008734A3" w:rsidRPr="00C36EE8" w:rsidRDefault="008734A3" w:rsidP="008734A3">
            <w:pPr>
              <w:rPr>
                <w:rFonts w:ascii="仿宋" w:eastAsia="仿宋" w:hAnsi="仿宋"/>
                <w:szCs w:val="21"/>
              </w:rPr>
            </w:pPr>
            <w:r w:rsidRPr="00C36EE8">
              <w:rPr>
                <w:rFonts w:ascii="仿宋" w:eastAsia="仿宋" w:hAnsi="仿宋" w:cs="宋体" w:hint="eastAsia"/>
                <w:szCs w:val="21"/>
              </w:rPr>
              <w:t>开门尺寸（宽×高，</w:t>
            </w:r>
            <w:r w:rsidRPr="00C36EE8">
              <w:rPr>
                <w:rFonts w:ascii="仿宋" w:eastAsia="仿宋" w:hAnsi="仿宋" w:hint="eastAsia"/>
                <w:szCs w:val="21"/>
              </w:rPr>
              <w:t>mm</w:t>
            </w:r>
            <w:r w:rsidRPr="00C36EE8">
              <w:rPr>
                <w:rFonts w:ascii="仿宋" w:eastAsia="仿宋" w:hAnsi="仿宋" w:cs="宋体" w:hint="eastAsia"/>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7A12003C" w14:textId="77777777" w:rsidR="008734A3" w:rsidRPr="00C36EE8" w:rsidRDefault="008734A3" w:rsidP="008734A3">
            <w:pPr>
              <w:jc w:val="center"/>
              <w:rPr>
                <w:rFonts w:ascii="仿宋" w:eastAsia="仿宋" w:hAnsi="仿宋"/>
                <w:szCs w:val="21"/>
              </w:rPr>
            </w:pPr>
            <w:r w:rsidRPr="00C36EE8">
              <w:rPr>
                <w:rFonts w:ascii="仿宋" w:eastAsia="仿宋" w:hAnsi="仿宋" w:cs="宋体" w:hint="eastAsia"/>
                <w:szCs w:val="21"/>
              </w:rPr>
              <w:t>≧</w:t>
            </w:r>
            <w:r w:rsidRPr="00C36EE8">
              <w:rPr>
                <w:rFonts w:ascii="仿宋" w:eastAsia="仿宋" w:hAnsi="仿宋" w:hint="eastAsia"/>
                <w:szCs w:val="21"/>
              </w:rPr>
              <w:t>800*2000</w:t>
            </w:r>
          </w:p>
        </w:tc>
      </w:tr>
      <w:tr w:rsidR="008734A3" w:rsidRPr="00C36EE8" w14:paraId="43AA9855" w14:textId="77777777" w:rsidTr="008734A3">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5786FBAE" w14:textId="77777777" w:rsidR="008734A3" w:rsidRPr="00C36EE8" w:rsidRDefault="008734A3" w:rsidP="008734A3">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70722843" w14:textId="77777777" w:rsidR="008734A3" w:rsidRPr="00C36EE8" w:rsidRDefault="008734A3" w:rsidP="008734A3">
            <w:pPr>
              <w:rPr>
                <w:rFonts w:ascii="仿宋" w:eastAsia="仿宋" w:hAnsi="仿宋"/>
                <w:szCs w:val="21"/>
              </w:rPr>
            </w:pPr>
            <w:r w:rsidRPr="00C36EE8">
              <w:rPr>
                <w:rFonts w:ascii="仿宋" w:eastAsia="仿宋" w:hAnsi="仿宋" w:cs="宋体" w:hint="eastAsia"/>
                <w:szCs w:val="21"/>
              </w:rPr>
              <w:t>轿门装饰</w:t>
            </w:r>
          </w:p>
        </w:tc>
        <w:tc>
          <w:tcPr>
            <w:tcW w:w="2856" w:type="dxa"/>
            <w:tcBorders>
              <w:top w:val="single" w:sz="4" w:space="0" w:color="auto"/>
              <w:left w:val="single" w:sz="4" w:space="0" w:color="auto"/>
              <w:bottom w:val="single" w:sz="4" w:space="0" w:color="auto"/>
              <w:right w:val="single" w:sz="4" w:space="0" w:color="auto"/>
            </w:tcBorders>
            <w:hideMark/>
          </w:tcPr>
          <w:p w14:paraId="667F7B50" w14:textId="77777777" w:rsidR="008734A3" w:rsidRPr="00C36EE8" w:rsidRDefault="008734A3" w:rsidP="008734A3">
            <w:pPr>
              <w:jc w:val="center"/>
              <w:rPr>
                <w:rFonts w:ascii="仿宋" w:eastAsia="仿宋" w:hAnsi="仿宋"/>
                <w:szCs w:val="21"/>
              </w:rPr>
            </w:pPr>
            <w:r w:rsidRPr="00C36EE8">
              <w:rPr>
                <w:rFonts w:ascii="仿宋" w:eastAsia="仿宋" w:hAnsi="仿宋" w:hint="eastAsia"/>
                <w:szCs w:val="21"/>
              </w:rPr>
              <w:t>发纹不锈钢</w:t>
            </w:r>
          </w:p>
        </w:tc>
      </w:tr>
      <w:tr w:rsidR="008734A3" w:rsidRPr="00C36EE8" w14:paraId="315A9D11" w14:textId="77777777" w:rsidTr="008734A3">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02A2E0C8" w14:textId="77777777" w:rsidR="008734A3" w:rsidRPr="00C36EE8" w:rsidRDefault="008734A3" w:rsidP="008734A3">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3D95FB59" w14:textId="77777777" w:rsidR="008734A3" w:rsidRPr="00C36EE8" w:rsidRDefault="008734A3" w:rsidP="008734A3">
            <w:pPr>
              <w:rPr>
                <w:rFonts w:ascii="仿宋" w:eastAsia="仿宋" w:hAnsi="仿宋"/>
                <w:szCs w:val="21"/>
              </w:rPr>
            </w:pPr>
            <w:proofErr w:type="gramStart"/>
            <w:r w:rsidRPr="00C36EE8">
              <w:rPr>
                <w:rFonts w:ascii="仿宋" w:eastAsia="仿宋" w:hAnsi="仿宋" w:cs="宋体" w:hint="eastAsia"/>
                <w:szCs w:val="21"/>
              </w:rPr>
              <w:t>层门装饰</w:t>
            </w:r>
            <w:proofErr w:type="gramEnd"/>
            <w:r w:rsidRPr="00C36EE8">
              <w:rPr>
                <w:rFonts w:ascii="仿宋" w:eastAsia="仿宋" w:hAnsi="仿宋" w:cs="宋体" w:hint="eastAsia"/>
                <w:szCs w:val="21"/>
              </w:rPr>
              <w:t>（首层）</w:t>
            </w:r>
          </w:p>
        </w:tc>
        <w:tc>
          <w:tcPr>
            <w:tcW w:w="2856" w:type="dxa"/>
            <w:tcBorders>
              <w:top w:val="single" w:sz="4" w:space="0" w:color="auto"/>
              <w:left w:val="single" w:sz="4" w:space="0" w:color="auto"/>
              <w:bottom w:val="single" w:sz="4" w:space="0" w:color="auto"/>
              <w:right w:val="single" w:sz="4" w:space="0" w:color="auto"/>
            </w:tcBorders>
            <w:hideMark/>
          </w:tcPr>
          <w:p w14:paraId="3DD862FF" w14:textId="77777777" w:rsidR="008734A3" w:rsidRPr="00C36EE8" w:rsidRDefault="008734A3" w:rsidP="008734A3">
            <w:pPr>
              <w:jc w:val="center"/>
              <w:rPr>
                <w:rFonts w:ascii="仿宋" w:eastAsia="仿宋" w:hAnsi="仿宋"/>
                <w:szCs w:val="21"/>
              </w:rPr>
            </w:pPr>
            <w:r w:rsidRPr="00C36EE8">
              <w:rPr>
                <w:rFonts w:ascii="仿宋" w:eastAsia="仿宋" w:hAnsi="仿宋" w:hint="eastAsia"/>
                <w:szCs w:val="21"/>
              </w:rPr>
              <w:t>发纹不锈钢</w:t>
            </w:r>
          </w:p>
        </w:tc>
      </w:tr>
      <w:tr w:rsidR="008734A3" w:rsidRPr="00C36EE8" w14:paraId="3FBFBB11" w14:textId="77777777" w:rsidTr="008734A3">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7C485323" w14:textId="77777777" w:rsidR="008734A3" w:rsidRPr="00C36EE8" w:rsidRDefault="008734A3" w:rsidP="008734A3">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7DAA6E3B" w14:textId="77777777" w:rsidR="008734A3" w:rsidRPr="00C36EE8" w:rsidRDefault="008734A3" w:rsidP="008734A3">
            <w:pPr>
              <w:rPr>
                <w:rFonts w:ascii="仿宋" w:eastAsia="仿宋" w:hAnsi="仿宋"/>
                <w:szCs w:val="21"/>
              </w:rPr>
            </w:pPr>
            <w:proofErr w:type="gramStart"/>
            <w:r w:rsidRPr="00C36EE8">
              <w:rPr>
                <w:rFonts w:ascii="仿宋" w:eastAsia="仿宋" w:hAnsi="仿宋" w:cs="宋体" w:hint="eastAsia"/>
                <w:szCs w:val="21"/>
              </w:rPr>
              <w:t>层门装饰</w:t>
            </w:r>
            <w:proofErr w:type="gramEnd"/>
            <w:r w:rsidRPr="00C36EE8">
              <w:rPr>
                <w:rFonts w:ascii="仿宋" w:eastAsia="仿宋" w:hAnsi="仿宋" w:cs="宋体" w:hint="eastAsia"/>
                <w:szCs w:val="21"/>
              </w:rPr>
              <w:t>（其余层）</w:t>
            </w:r>
          </w:p>
        </w:tc>
        <w:tc>
          <w:tcPr>
            <w:tcW w:w="2856" w:type="dxa"/>
            <w:tcBorders>
              <w:top w:val="single" w:sz="4" w:space="0" w:color="auto"/>
              <w:left w:val="single" w:sz="4" w:space="0" w:color="auto"/>
              <w:bottom w:val="single" w:sz="4" w:space="0" w:color="auto"/>
              <w:right w:val="single" w:sz="4" w:space="0" w:color="auto"/>
            </w:tcBorders>
            <w:hideMark/>
          </w:tcPr>
          <w:p w14:paraId="0E53CBD7" w14:textId="77777777" w:rsidR="008734A3" w:rsidRPr="00C36EE8" w:rsidRDefault="008734A3" w:rsidP="008734A3">
            <w:pPr>
              <w:jc w:val="center"/>
              <w:rPr>
                <w:rFonts w:ascii="仿宋" w:eastAsia="仿宋" w:hAnsi="仿宋"/>
                <w:szCs w:val="21"/>
              </w:rPr>
            </w:pPr>
            <w:r w:rsidRPr="00C36EE8">
              <w:rPr>
                <w:rFonts w:ascii="仿宋" w:eastAsia="仿宋" w:hAnsi="仿宋" w:hint="eastAsia"/>
                <w:szCs w:val="21"/>
              </w:rPr>
              <w:t>发纹不锈钢</w:t>
            </w:r>
          </w:p>
        </w:tc>
      </w:tr>
      <w:tr w:rsidR="008734A3" w:rsidRPr="00C36EE8" w14:paraId="10C99A86" w14:textId="77777777" w:rsidTr="008734A3">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39784B5A" w14:textId="77777777" w:rsidR="008734A3" w:rsidRPr="00C36EE8" w:rsidRDefault="008734A3" w:rsidP="008734A3">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56EF7CCF" w14:textId="77777777" w:rsidR="008734A3" w:rsidRPr="00C36EE8" w:rsidRDefault="008734A3" w:rsidP="008734A3">
            <w:pPr>
              <w:rPr>
                <w:rFonts w:ascii="仿宋" w:eastAsia="仿宋" w:hAnsi="仿宋"/>
                <w:szCs w:val="21"/>
              </w:rPr>
            </w:pPr>
            <w:r w:rsidRPr="00C36EE8">
              <w:rPr>
                <w:rFonts w:ascii="仿宋" w:eastAsia="仿宋" w:hAnsi="仿宋" w:cs="宋体" w:hint="eastAsia"/>
                <w:szCs w:val="21"/>
              </w:rPr>
              <w:t>门套型式及装饰（首层）</w:t>
            </w:r>
          </w:p>
        </w:tc>
        <w:tc>
          <w:tcPr>
            <w:tcW w:w="2856" w:type="dxa"/>
            <w:tcBorders>
              <w:top w:val="single" w:sz="4" w:space="0" w:color="auto"/>
              <w:left w:val="single" w:sz="4" w:space="0" w:color="auto"/>
              <w:bottom w:val="single" w:sz="4" w:space="0" w:color="auto"/>
              <w:right w:val="single" w:sz="4" w:space="0" w:color="auto"/>
            </w:tcBorders>
            <w:hideMark/>
          </w:tcPr>
          <w:p w14:paraId="3C93E51F" w14:textId="77777777" w:rsidR="008734A3" w:rsidRPr="00C36EE8" w:rsidRDefault="008734A3" w:rsidP="008734A3">
            <w:pPr>
              <w:jc w:val="center"/>
              <w:rPr>
                <w:rFonts w:ascii="仿宋" w:eastAsia="仿宋" w:hAnsi="仿宋"/>
                <w:szCs w:val="21"/>
              </w:rPr>
            </w:pPr>
            <w:r w:rsidRPr="00C36EE8">
              <w:rPr>
                <w:rFonts w:ascii="仿宋" w:eastAsia="仿宋" w:hAnsi="仿宋" w:hint="eastAsia"/>
                <w:szCs w:val="21"/>
              </w:rPr>
              <w:t>发纹不锈钢</w:t>
            </w:r>
          </w:p>
        </w:tc>
      </w:tr>
      <w:tr w:rsidR="008734A3" w:rsidRPr="00C36EE8" w14:paraId="06253FA8" w14:textId="77777777" w:rsidTr="008734A3">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2139CC5D" w14:textId="77777777" w:rsidR="008734A3" w:rsidRPr="00C36EE8" w:rsidRDefault="008734A3" w:rsidP="008734A3">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4161E2C7" w14:textId="77777777" w:rsidR="008734A3" w:rsidRPr="00C36EE8" w:rsidRDefault="008734A3" w:rsidP="008734A3">
            <w:pPr>
              <w:rPr>
                <w:rFonts w:ascii="仿宋" w:eastAsia="仿宋" w:hAnsi="仿宋"/>
                <w:szCs w:val="21"/>
              </w:rPr>
            </w:pPr>
            <w:r w:rsidRPr="00C36EE8">
              <w:rPr>
                <w:rFonts w:ascii="仿宋" w:eastAsia="仿宋" w:hAnsi="仿宋" w:cs="宋体" w:hint="eastAsia"/>
                <w:szCs w:val="21"/>
              </w:rPr>
              <w:t>门套型式及装饰（其余层）</w:t>
            </w:r>
          </w:p>
        </w:tc>
        <w:tc>
          <w:tcPr>
            <w:tcW w:w="2856" w:type="dxa"/>
            <w:tcBorders>
              <w:top w:val="single" w:sz="4" w:space="0" w:color="auto"/>
              <w:left w:val="single" w:sz="4" w:space="0" w:color="auto"/>
              <w:bottom w:val="single" w:sz="4" w:space="0" w:color="auto"/>
              <w:right w:val="single" w:sz="4" w:space="0" w:color="auto"/>
            </w:tcBorders>
            <w:hideMark/>
          </w:tcPr>
          <w:p w14:paraId="6345C1B6" w14:textId="77777777" w:rsidR="008734A3" w:rsidRPr="00C36EE8" w:rsidRDefault="008734A3" w:rsidP="008734A3">
            <w:pPr>
              <w:jc w:val="center"/>
              <w:rPr>
                <w:rFonts w:ascii="仿宋" w:eastAsia="仿宋" w:hAnsi="仿宋"/>
                <w:szCs w:val="21"/>
              </w:rPr>
            </w:pPr>
            <w:r w:rsidRPr="00C36EE8">
              <w:rPr>
                <w:rFonts w:ascii="仿宋" w:eastAsia="仿宋" w:hAnsi="仿宋" w:hint="eastAsia"/>
                <w:szCs w:val="21"/>
              </w:rPr>
              <w:t>发纹不锈钢</w:t>
            </w:r>
          </w:p>
        </w:tc>
      </w:tr>
      <w:tr w:rsidR="008734A3" w:rsidRPr="00C36EE8" w14:paraId="1FFFEF01" w14:textId="77777777" w:rsidTr="008734A3">
        <w:trPr>
          <w:cantSplit/>
          <w:trHeight w:val="270"/>
        </w:trPr>
        <w:tc>
          <w:tcPr>
            <w:tcW w:w="1619" w:type="dxa"/>
            <w:vMerge w:val="restart"/>
            <w:tcBorders>
              <w:top w:val="single" w:sz="4" w:space="0" w:color="auto"/>
              <w:left w:val="single" w:sz="4" w:space="0" w:color="auto"/>
              <w:bottom w:val="single" w:sz="4" w:space="0" w:color="auto"/>
              <w:right w:val="single" w:sz="4" w:space="0" w:color="auto"/>
            </w:tcBorders>
            <w:vAlign w:val="center"/>
            <w:hideMark/>
          </w:tcPr>
          <w:p w14:paraId="5E07D005" w14:textId="77777777" w:rsidR="008734A3" w:rsidRPr="00C36EE8" w:rsidRDefault="008734A3" w:rsidP="008734A3">
            <w:pPr>
              <w:jc w:val="center"/>
              <w:rPr>
                <w:rFonts w:ascii="仿宋" w:eastAsia="仿宋" w:hAnsi="仿宋"/>
                <w:szCs w:val="21"/>
              </w:rPr>
            </w:pPr>
            <w:r w:rsidRPr="00C36EE8">
              <w:rPr>
                <w:rFonts w:ascii="仿宋" w:eastAsia="仿宋" w:hAnsi="仿宋" w:cs="宋体" w:hint="eastAsia"/>
                <w:szCs w:val="21"/>
              </w:rPr>
              <w:t>层</w:t>
            </w:r>
            <w:proofErr w:type="gramStart"/>
            <w:r w:rsidRPr="00C36EE8">
              <w:rPr>
                <w:rFonts w:ascii="仿宋" w:eastAsia="仿宋" w:hAnsi="仿宋" w:cs="宋体" w:hint="eastAsia"/>
                <w:szCs w:val="21"/>
              </w:rPr>
              <w:t>站显示</w:t>
            </w:r>
            <w:proofErr w:type="gramEnd"/>
          </w:p>
        </w:tc>
        <w:tc>
          <w:tcPr>
            <w:tcW w:w="4451" w:type="dxa"/>
            <w:tcBorders>
              <w:top w:val="single" w:sz="4" w:space="0" w:color="auto"/>
              <w:left w:val="single" w:sz="4" w:space="0" w:color="auto"/>
              <w:bottom w:val="single" w:sz="4" w:space="0" w:color="auto"/>
              <w:right w:val="single" w:sz="4" w:space="0" w:color="auto"/>
            </w:tcBorders>
            <w:hideMark/>
          </w:tcPr>
          <w:p w14:paraId="6CC42E4C" w14:textId="77777777" w:rsidR="008734A3" w:rsidRPr="00C36EE8" w:rsidRDefault="008734A3" w:rsidP="008734A3">
            <w:pPr>
              <w:rPr>
                <w:rFonts w:ascii="仿宋" w:eastAsia="仿宋" w:hAnsi="仿宋"/>
                <w:szCs w:val="21"/>
              </w:rPr>
            </w:pPr>
            <w:r w:rsidRPr="00C36EE8">
              <w:rPr>
                <w:rFonts w:ascii="仿宋" w:eastAsia="仿宋" w:hAnsi="仿宋" w:cs="宋体" w:hint="eastAsia"/>
                <w:szCs w:val="21"/>
              </w:rPr>
              <w:t>服务楼层</w:t>
            </w:r>
          </w:p>
        </w:tc>
        <w:tc>
          <w:tcPr>
            <w:tcW w:w="2856" w:type="dxa"/>
            <w:tcBorders>
              <w:top w:val="single" w:sz="4" w:space="0" w:color="auto"/>
              <w:left w:val="single" w:sz="4" w:space="0" w:color="auto"/>
              <w:bottom w:val="single" w:sz="4" w:space="0" w:color="auto"/>
              <w:right w:val="single" w:sz="4" w:space="0" w:color="auto"/>
            </w:tcBorders>
            <w:hideMark/>
          </w:tcPr>
          <w:p w14:paraId="3D311BAF" w14:textId="77777777" w:rsidR="008734A3" w:rsidRPr="00C36EE8" w:rsidRDefault="008734A3" w:rsidP="008734A3">
            <w:pPr>
              <w:jc w:val="center"/>
              <w:rPr>
                <w:rFonts w:ascii="仿宋" w:eastAsia="仿宋" w:hAnsi="仿宋"/>
                <w:szCs w:val="21"/>
              </w:rPr>
            </w:pPr>
            <w:r w:rsidRPr="00C36EE8">
              <w:rPr>
                <w:rFonts w:ascii="仿宋" w:eastAsia="仿宋" w:hAnsi="仿宋" w:hint="eastAsia"/>
                <w:szCs w:val="21"/>
              </w:rPr>
              <w:t>1F-3F</w:t>
            </w:r>
          </w:p>
        </w:tc>
      </w:tr>
      <w:tr w:rsidR="008734A3" w:rsidRPr="00C36EE8" w14:paraId="0022233B" w14:textId="77777777" w:rsidTr="008734A3">
        <w:trPr>
          <w:cantSplit/>
        </w:trPr>
        <w:tc>
          <w:tcPr>
            <w:tcW w:w="6070" w:type="dxa"/>
            <w:vMerge/>
            <w:tcBorders>
              <w:top w:val="single" w:sz="4" w:space="0" w:color="auto"/>
              <w:left w:val="single" w:sz="4" w:space="0" w:color="auto"/>
              <w:bottom w:val="single" w:sz="4" w:space="0" w:color="auto"/>
              <w:right w:val="single" w:sz="4" w:space="0" w:color="auto"/>
            </w:tcBorders>
            <w:vAlign w:val="center"/>
            <w:hideMark/>
          </w:tcPr>
          <w:p w14:paraId="3880B874" w14:textId="77777777" w:rsidR="008734A3" w:rsidRPr="00C36EE8" w:rsidRDefault="008734A3" w:rsidP="008734A3">
            <w:pPr>
              <w:widowControl/>
              <w:jc w:val="left"/>
              <w:rPr>
                <w:rFonts w:ascii="仿宋" w:eastAsia="仿宋" w:hAnsi="仿宋"/>
                <w:szCs w:val="21"/>
              </w:rPr>
            </w:pPr>
          </w:p>
        </w:tc>
        <w:tc>
          <w:tcPr>
            <w:tcW w:w="4451" w:type="dxa"/>
            <w:tcBorders>
              <w:top w:val="single" w:sz="4" w:space="0" w:color="auto"/>
              <w:left w:val="single" w:sz="4" w:space="0" w:color="auto"/>
              <w:bottom w:val="single" w:sz="4" w:space="0" w:color="auto"/>
              <w:right w:val="single" w:sz="4" w:space="0" w:color="auto"/>
            </w:tcBorders>
            <w:hideMark/>
          </w:tcPr>
          <w:p w14:paraId="3D3111BB" w14:textId="77777777" w:rsidR="008734A3" w:rsidRPr="00C36EE8" w:rsidRDefault="008734A3" w:rsidP="008734A3">
            <w:pPr>
              <w:rPr>
                <w:rFonts w:ascii="仿宋" w:eastAsia="仿宋" w:hAnsi="仿宋"/>
                <w:szCs w:val="21"/>
              </w:rPr>
            </w:pPr>
            <w:r w:rsidRPr="00C36EE8">
              <w:rPr>
                <w:rFonts w:ascii="仿宋" w:eastAsia="仿宋" w:hAnsi="仿宋" w:cs="宋体" w:hint="eastAsia"/>
                <w:szCs w:val="21"/>
              </w:rPr>
              <w:t>基站</w:t>
            </w:r>
          </w:p>
        </w:tc>
        <w:tc>
          <w:tcPr>
            <w:tcW w:w="2856" w:type="dxa"/>
            <w:tcBorders>
              <w:top w:val="single" w:sz="4" w:space="0" w:color="auto"/>
              <w:left w:val="single" w:sz="4" w:space="0" w:color="auto"/>
              <w:bottom w:val="single" w:sz="4" w:space="0" w:color="auto"/>
              <w:right w:val="single" w:sz="4" w:space="0" w:color="auto"/>
            </w:tcBorders>
            <w:hideMark/>
          </w:tcPr>
          <w:p w14:paraId="1E8219BD" w14:textId="77777777" w:rsidR="008734A3" w:rsidRPr="00C36EE8" w:rsidRDefault="008734A3" w:rsidP="008734A3">
            <w:pPr>
              <w:jc w:val="center"/>
              <w:rPr>
                <w:rFonts w:ascii="仿宋" w:eastAsia="仿宋" w:hAnsi="仿宋"/>
                <w:szCs w:val="21"/>
              </w:rPr>
            </w:pPr>
            <w:r w:rsidRPr="00C36EE8">
              <w:rPr>
                <w:rFonts w:ascii="仿宋" w:eastAsia="仿宋" w:hAnsi="仿宋" w:hint="eastAsia"/>
                <w:szCs w:val="21"/>
              </w:rPr>
              <w:t>1F</w:t>
            </w:r>
          </w:p>
        </w:tc>
      </w:tr>
      <w:tr w:rsidR="008734A3" w:rsidRPr="00C36EE8" w14:paraId="6215FF91" w14:textId="77777777" w:rsidTr="008734A3">
        <w:trPr>
          <w:cantSplit/>
          <w:trHeight w:val="1200"/>
        </w:trPr>
        <w:tc>
          <w:tcPr>
            <w:tcW w:w="1619" w:type="dxa"/>
            <w:tcBorders>
              <w:top w:val="single" w:sz="4" w:space="0" w:color="auto"/>
              <w:left w:val="single" w:sz="4" w:space="0" w:color="auto"/>
              <w:bottom w:val="single" w:sz="4" w:space="0" w:color="auto"/>
              <w:right w:val="single" w:sz="4" w:space="0" w:color="auto"/>
            </w:tcBorders>
            <w:vAlign w:val="center"/>
            <w:hideMark/>
          </w:tcPr>
          <w:p w14:paraId="38AE516C" w14:textId="77777777" w:rsidR="008734A3" w:rsidRPr="00C36EE8" w:rsidRDefault="008734A3" w:rsidP="008734A3">
            <w:pPr>
              <w:jc w:val="center"/>
              <w:rPr>
                <w:rFonts w:ascii="仿宋" w:eastAsia="仿宋" w:hAnsi="仿宋"/>
                <w:szCs w:val="21"/>
              </w:rPr>
            </w:pPr>
            <w:r w:rsidRPr="00C36EE8">
              <w:rPr>
                <w:rFonts w:ascii="仿宋" w:eastAsia="仿宋" w:hAnsi="仿宋" w:cs="宋体" w:hint="eastAsia"/>
                <w:szCs w:val="21"/>
              </w:rPr>
              <w:t>电梯基本功能</w:t>
            </w:r>
          </w:p>
        </w:tc>
        <w:tc>
          <w:tcPr>
            <w:tcW w:w="7307" w:type="dxa"/>
            <w:gridSpan w:val="2"/>
            <w:tcBorders>
              <w:top w:val="single" w:sz="4" w:space="0" w:color="auto"/>
              <w:left w:val="single" w:sz="4" w:space="0" w:color="auto"/>
              <w:bottom w:val="single" w:sz="4" w:space="0" w:color="auto"/>
              <w:right w:val="single" w:sz="4" w:space="0" w:color="auto"/>
            </w:tcBorders>
            <w:hideMark/>
          </w:tcPr>
          <w:p w14:paraId="12765E8D" w14:textId="77777777" w:rsidR="008734A3" w:rsidRPr="00C36EE8" w:rsidRDefault="008734A3" w:rsidP="008734A3">
            <w:pPr>
              <w:spacing w:line="240" w:lineRule="exact"/>
              <w:rPr>
                <w:rFonts w:ascii="仿宋" w:eastAsia="仿宋" w:hAnsi="仿宋"/>
                <w:sz w:val="18"/>
                <w:szCs w:val="18"/>
              </w:rPr>
            </w:pPr>
            <w:r w:rsidRPr="00C36EE8">
              <w:rPr>
                <w:rFonts w:ascii="仿宋" w:eastAsia="仿宋" w:hAnsi="仿宋" w:cs="宋体" w:hint="eastAsia"/>
                <w:sz w:val="18"/>
                <w:szCs w:val="18"/>
              </w:rPr>
              <w:t>1.安全接触器触点检测保护；2.按钮控制；3.报警按钮；4.变频器多重保护；5.层楼位置信号的自动修正；6.超速保护；7.超载保护；8.</w:t>
            </w:r>
            <w:proofErr w:type="gramStart"/>
            <w:r w:rsidRPr="00C36EE8">
              <w:rPr>
                <w:rFonts w:ascii="仿宋" w:eastAsia="仿宋" w:hAnsi="仿宋" w:cs="宋体" w:hint="eastAsia"/>
                <w:sz w:val="18"/>
                <w:szCs w:val="18"/>
              </w:rPr>
              <w:t>磁角度</w:t>
            </w:r>
            <w:proofErr w:type="gramEnd"/>
            <w:r w:rsidRPr="00C36EE8">
              <w:rPr>
                <w:rFonts w:ascii="仿宋" w:eastAsia="仿宋" w:hAnsi="仿宋" w:cs="宋体" w:hint="eastAsia"/>
                <w:sz w:val="18"/>
                <w:szCs w:val="18"/>
              </w:rPr>
              <w:t>自学习功能；9.错相保护；10.点阵式层楼显示器；11.电梯自救运行；12.</w:t>
            </w:r>
            <w:proofErr w:type="gramStart"/>
            <w:r w:rsidRPr="00C36EE8">
              <w:rPr>
                <w:rFonts w:ascii="仿宋" w:eastAsia="仿宋" w:hAnsi="仿宋" w:cs="宋体" w:hint="eastAsia"/>
                <w:sz w:val="18"/>
                <w:szCs w:val="18"/>
              </w:rPr>
              <w:t>反向时</w:t>
            </w:r>
            <w:proofErr w:type="gramEnd"/>
            <w:r w:rsidRPr="00C36EE8">
              <w:rPr>
                <w:rFonts w:ascii="仿宋" w:eastAsia="仿宋" w:hAnsi="仿宋" w:cs="宋体" w:hint="eastAsia"/>
                <w:sz w:val="18"/>
                <w:szCs w:val="18"/>
              </w:rPr>
              <w:t>自动消指令；13.防溜车保护；14.防门锁短接；15.防</w:t>
            </w:r>
            <w:proofErr w:type="gramStart"/>
            <w:r w:rsidRPr="00C36EE8">
              <w:rPr>
                <w:rFonts w:ascii="仿宋" w:eastAsia="仿宋" w:hAnsi="仿宋" w:cs="宋体" w:hint="eastAsia"/>
                <w:sz w:val="18"/>
                <w:szCs w:val="18"/>
              </w:rPr>
              <w:t>终端越程保护</w:t>
            </w:r>
            <w:proofErr w:type="gramEnd"/>
            <w:r w:rsidRPr="00C36EE8">
              <w:rPr>
                <w:rFonts w:ascii="仿宋" w:eastAsia="仿宋" w:hAnsi="仿宋" w:cs="宋体" w:hint="eastAsia"/>
                <w:sz w:val="18"/>
                <w:szCs w:val="18"/>
              </w:rPr>
              <w:t>；16.故障历史记录；17.故障显示；18.故障重开门；19.关门按钮提前关门；20.光幕；21.换站停靠；22.火灾应急返回；23.</w:t>
            </w:r>
            <w:proofErr w:type="gramStart"/>
            <w:r w:rsidRPr="00C36EE8">
              <w:rPr>
                <w:rFonts w:ascii="仿宋" w:eastAsia="仿宋" w:hAnsi="仿宋" w:cs="宋体" w:hint="eastAsia"/>
                <w:sz w:val="18"/>
                <w:szCs w:val="18"/>
              </w:rPr>
              <w:t>集选控制</w:t>
            </w:r>
            <w:proofErr w:type="gramEnd"/>
            <w:r w:rsidRPr="00C36EE8">
              <w:rPr>
                <w:rFonts w:ascii="仿宋" w:eastAsia="仿宋" w:hAnsi="仿宋" w:cs="宋体" w:hint="eastAsia"/>
                <w:sz w:val="18"/>
                <w:szCs w:val="18"/>
              </w:rPr>
              <w:t>；24.检修操作；25.井道层楼数据自学习；26.开门按钮开门；27.开锁区域外不能开门保护；28.楼层滚动显示；29.满载直驶；30.门受阻保护；31.内部通话装置/对讲系统；32.逆向运行保护；33.起动补偿；34.</w:t>
            </w:r>
            <w:proofErr w:type="gramStart"/>
            <w:r w:rsidRPr="00C36EE8">
              <w:rPr>
                <w:rFonts w:ascii="仿宋" w:eastAsia="仿宋" w:hAnsi="仿宋" w:cs="宋体" w:hint="eastAsia"/>
                <w:sz w:val="18"/>
                <w:szCs w:val="18"/>
              </w:rPr>
              <w:t>欠相保护</w:t>
            </w:r>
            <w:proofErr w:type="gramEnd"/>
            <w:r w:rsidRPr="00C36EE8">
              <w:rPr>
                <w:rFonts w:ascii="仿宋" w:eastAsia="仿宋" w:hAnsi="仿宋" w:cs="宋体" w:hint="eastAsia"/>
                <w:sz w:val="18"/>
                <w:szCs w:val="18"/>
              </w:rPr>
              <w:t>；35.停电照明功能；36.误指令消除；37.闲时节电；38.消防信号反馈；39.消防员服务；40.永磁同步变频门机；41.运行超时保护；42.运行次数计数器；43.再平层/微动平层（提升高度＞60米）；44.驻停；45.自动门；46.轿厢意外移动保护装置；47.</w:t>
            </w:r>
            <w:proofErr w:type="gramStart"/>
            <w:r w:rsidRPr="00C36EE8">
              <w:rPr>
                <w:rFonts w:ascii="仿宋" w:eastAsia="仿宋" w:hAnsi="仿宋" w:cs="宋体" w:hint="eastAsia"/>
                <w:sz w:val="18"/>
                <w:szCs w:val="18"/>
              </w:rPr>
              <w:t>层门和</w:t>
            </w:r>
            <w:proofErr w:type="gramEnd"/>
            <w:r w:rsidRPr="00C36EE8">
              <w:rPr>
                <w:rFonts w:ascii="仿宋" w:eastAsia="仿宋" w:hAnsi="仿宋" w:cs="宋体" w:hint="eastAsia"/>
                <w:sz w:val="18"/>
                <w:szCs w:val="18"/>
              </w:rPr>
              <w:t>轿门旁路装置；48.制动器故障保护功能等。</w:t>
            </w:r>
          </w:p>
        </w:tc>
      </w:tr>
      <w:tr w:rsidR="008734A3" w:rsidRPr="00C36EE8" w14:paraId="48605647" w14:textId="77777777" w:rsidTr="008734A3">
        <w:trPr>
          <w:cantSplit/>
          <w:trHeight w:val="235"/>
        </w:trPr>
        <w:tc>
          <w:tcPr>
            <w:tcW w:w="1619" w:type="dxa"/>
            <w:tcBorders>
              <w:top w:val="single" w:sz="4" w:space="0" w:color="auto"/>
              <w:left w:val="single" w:sz="4" w:space="0" w:color="auto"/>
              <w:bottom w:val="single" w:sz="4" w:space="0" w:color="auto"/>
              <w:right w:val="single" w:sz="4" w:space="0" w:color="auto"/>
            </w:tcBorders>
            <w:vAlign w:val="center"/>
            <w:hideMark/>
          </w:tcPr>
          <w:p w14:paraId="00FA4E4C" w14:textId="77777777" w:rsidR="008734A3" w:rsidRPr="00C36EE8" w:rsidRDefault="008734A3" w:rsidP="008734A3">
            <w:pPr>
              <w:jc w:val="center"/>
              <w:rPr>
                <w:rFonts w:ascii="仿宋" w:eastAsia="仿宋" w:hAnsi="仿宋"/>
                <w:szCs w:val="21"/>
              </w:rPr>
            </w:pPr>
            <w:r w:rsidRPr="00C36EE8">
              <w:rPr>
                <w:rFonts w:ascii="仿宋" w:eastAsia="仿宋" w:hAnsi="仿宋" w:cs="宋体" w:hint="eastAsia"/>
                <w:szCs w:val="21"/>
              </w:rPr>
              <w:t>选配功能</w:t>
            </w:r>
          </w:p>
        </w:tc>
        <w:tc>
          <w:tcPr>
            <w:tcW w:w="7307" w:type="dxa"/>
            <w:gridSpan w:val="2"/>
            <w:tcBorders>
              <w:top w:val="single" w:sz="4" w:space="0" w:color="auto"/>
              <w:left w:val="single" w:sz="4" w:space="0" w:color="auto"/>
              <w:bottom w:val="single" w:sz="4" w:space="0" w:color="auto"/>
              <w:right w:val="single" w:sz="4" w:space="0" w:color="auto"/>
            </w:tcBorders>
            <w:vAlign w:val="center"/>
            <w:hideMark/>
          </w:tcPr>
          <w:p w14:paraId="1D9A6D50" w14:textId="77777777" w:rsidR="008734A3" w:rsidRPr="00C36EE8" w:rsidRDefault="008734A3" w:rsidP="008734A3">
            <w:pPr>
              <w:spacing w:line="240" w:lineRule="exact"/>
              <w:rPr>
                <w:rFonts w:ascii="仿宋" w:eastAsia="仿宋" w:hAnsi="仿宋"/>
                <w:sz w:val="18"/>
                <w:szCs w:val="18"/>
              </w:rPr>
            </w:pPr>
            <w:r w:rsidRPr="00C36EE8">
              <w:rPr>
                <w:rFonts w:ascii="仿宋" w:eastAsia="仿宋" w:hAnsi="仿宋" w:cs="宋体" w:hint="eastAsia"/>
                <w:sz w:val="18"/>
                <w:szCs w:val="18"/>
              </w:rPr>
              <w:t xml:space="preserve">  消防返回、风扇照明自动熄灭、光</w:t>
            </w:r>
            <w:proofErr w:type="gramStart"/>
            <w:r w:rsidRPr="00C36EE8">
              <w:rPr>
                <w:rFonts w:ascii="仿宋" w:eastAsia="仿宋" w:hAnsi="仿宋" w:cs="宋体" w:hint="eastAsia"/>
                <w:sz w:val="18"/>
                <w:szCs w:val="18"/>
              </w:rPr>
              <w:t>幕安全</w:t>
            </w:r>
            <w:proofErr w:type="gramEnd"/>
            <w:r w:rsidRPr="00C36EE8">
              <w:rPr>
                <w:rFonts w:ascii="仿宋" w:eastAsia="仿宋" w:hAnsi="仿宋" w:cs="宋体" w:hint="eastAsia"/>
                <w:sz w:val="18"/>
                <w:szCs w:val="18"/>
              </w:rPr>
              <w:t>触板、ITV视频电缆、楼层按钮</w:t>
            </w:r>
            <w:proofErr w:type="gramStart"/>
            <w:r w:rsidRPr="00C36EE8">
              <w:rPr>
                <w:rFonts w:ascii="仿宋" w:eastAsia="仿宋" w:hAnsi="仿宋" w:cs="宋体" w:hint="eastAsia"/>
                <w:sz w:val="18"/>
                <w:szCs w:val="18"/>
              </w:rPr>
              <w:t>误登</w:t>
            </w:r>
            <w:proofErr w:type="gramEnd"/>
            <w:r w:rsidRPr="00C36EE8">
              <w:rPr>
                <w:rFonts w:ascii="仿宋" w:eastAsia="仿宋" w:hAnsi="仿宋" w:cs="宋体" w:hint="eastAsia"/>
                <w:sz w:val="18"/>
                <w:szCs w:val="18"/>
              </w:rPr>
              <w:t>记消除、司机服务 电梯单冷专用空调</w:t>
            </w:r>
          </w:p>
        </w:tc>
      </w:tr>
      <w:tr w:rsidR="008734A3" w:rsidRPr="00C36EE8" w14:paraId="5E24CC0C" w14:textId="77777777" w:rsidTr="008734A3">
        <w:trPr>
          <w:cantSplit/>
          <w:trHeight w:val="235"/>
        </w:trPr>
        <w:tc>
          <w:tcPr>
            <w:tcW w:w="1619" w:type="dxa"/>
            <w:tcBorders>
              <w:top w:val="single" w:sz="4" w:space="0" w:color="auto"/>
              <w:left w:val="single" w:sz="4" w:space="0" w:color="auto"/>
              <w:bottom w:val="single" w:sz="4" w:space="0" w:color="auto"/>
              <w:right w:val="single" w:sz="4" w:space="0" w:color="auto"/>
            </w:tcBorders>
            <w:vAlign w:val="center"/>
            <w:hideMark/>
          </w:tcPr>
          <w:p w14:paraId="32DABA52" w14:textId="77777777" w:rsidR="008734A3" w:rsidRPr="00C36EE8" w:rsidRDefault="008734A3" w:rsidP="008734A3">
            <w:pPr>
              <w:jc w:val="center"/>
              <w:rPr>
                <w:rFonts w:ascii="仿宋" w:eastAsia="仿宋" w:hAnsi="仿宋" w:cs="宋体"/>
                <w:szCs w:val="21"/>
              </w:rPr>
            </w:pPr>
            <w:r w:rsidRPr="00C36EE8">
              <w:rPr>
                <w:rFonts w:ascii="仿宋" w:eastAsia="仿宋" w:hAnsi="仿宋" w:cs="宋体" w:hint="eastAsia"/>
                <w:szCs w:val="21"/>
              </w:rPr>
              <w:t>电梯参考品牌</w:t>
            </w:r>
          </w:p>
        </w:tc>
        <w:tc>
          <w:tcPr>
            <w:tcW w:w="7307" w:type="dxa"/>
            <w:gridSpan w:val="2"/>
            <w:tcBorders>
              <w:top w:val="single" w:sz="4" w:space="0" w:color="auto"/>
              <w:left w:val="single" w:sz="4" w:space="0" w:color="auto"/>
              <w:bottom w:val="single" w:sz="4" w:space="0" w:color="auto"/>
              <w:right w:val="single" w:sz="4" w:space="0" w:color="auto"/>
            </w:tcBorders>
            <w:vAlign w:val="center"/>
            <w:hideMark/>
          </w:tcPr>
          <w:p w14:paraId="0C2AB9C1" w14:textId="77777777" w:rsidR="008734A3" w:rsidRPr="00C36EE8" w:rsidRDefault="008734A3" w:rsidP="008734A3">
            <w:pPr>
              <w:spacing w:line="240" w:lineRule="exact"/>
              <w:rPr>
                <w:rFonts w:ascii="仿宋" w:eastAsia="仿宋" w:hAnsi="仿宋" w:cs="宋体"/>
                <w:sz w:val="18"/>
                <w:szCs w:val="18"/>
              </w:rPr>
            </w:pPr>
            <w:r w:rsidRPr="00C36EE8">
              <w:rPr>
                <w:rFonts w:ascii="仿宋" w:eastAsia="仿宋" w:hAnsi="仿宋" w:cs="宋体" w:hint="eastAsia"/>
                <w:sz w:val="18"/>
                <w:szCs w:val="18"/>
              </w:rPr>
              <w:t>三菱 迅达 蒂森</w:t>
            </w:r>
          </w:p>
        </w:tc>
      </w:tr>
    </w:tbl>
    <w:p w14:paraId="54F819D7" w14:textId="77777777" w:rsidR="003118E1" w:rsidRPr="00C36EE8" w:rsidRDefault="003118E1" w:rsidP="003F2931">
      <w:pPr>
        <w:pStyle w:val="ad"/>
        <w:ind w:left="425" w:firstLineChars="0" w:firstLine="0"/>
        <w:rPr>
          <w:rFonts w:ascii="仿宋" w:eastAsia="仿宋" w:hAnsi="仿宋" w:cs="宋体"/>
          <w:szCs w:val="21"/>
        </w:rPr>
      </w:pPr>
    </w:p>
    <w:p w14:paraId="5A9783DD" w14:textId="77777777" w:rsidR="00C52D0A" w:rsidRPr="00C36EE8" w:rsidRDefault="00C52D0A" w:rsidP="00C52D0A">
      <w:pPr>
        <w:pStyle w:val="ad"/>
        <w:widowControl/>
        <w:ind w:left="720" w:firstLineChars="0" w:firstLine="0"/>
        <w:jc w:val="left"/>
        <w:rPr>
          <w:rFonts w:ascii="仿宋" w:eastAsia="仿宋" w:hAnsi="仿宋"/>
          <w:b/>
          <w:sz w:val="24"/>
          <w:szCs w:val="24"/>
        </w:rPr>
      </w:pPr>
    </w:p>
    <w:p w14:paraId="64CA4CB3" w14:textId="7AEC355B" w:rsidR="00375F23" w:rsidRPr="00C36EE8" w:rsidRDefault="00C52D0A" w:rsidP="00A45C20">
      <w:pPr>
        <w:pStyle w:val="a9"/>
        <w:numPr>
          <w:ilvl w:val="0"/>
          <w:numId w:val="18"/>
        </w:numPr>
        <w:adjustRightInd w:val="0"/>
        <w:snapToGrid w:val="0"/>
        <w:spacing w:line="360" w:lineRule="auto"/>
        <w:textAlignment w:val="baseline"/>
        <w:outlineLvl w:val="0"/>
        <w:rPr>
          <w:rFonts w:ascii="仿宋" w:eastAsia="仿宋" w:hAnsi="仿宋" w:cs="宋体"/>
          <w:b/>
          <w:bCs/>
          <w:sz w:val="24"/>
          <w:szCs w:val="24"/>
        </w:rPr>
      </w:pPr>
      <w:r w:rsidRPr="00C36EE8">
        <w:rPr>
          <w:rFonts w:ascii="仿宋" w:eastAsia="仿宋" w:hAnsi="仿宋" w:cs="宋体" w:hint="eastAsia"/>
          <w:b/>
          <w:bCs/>
          <w:sz w:val="24"/>
          <w:szCs w:val="24"/>
        </w:rPr>
        <w:t>本项目电梯生产厂家应具有特种设备制造许可证（电梯），实际安装单位应具有中华人民共和国特种设备安装改造维修许可证（电梯）。</w:t>
      </w:r>
    </w:p>
    <w:p w14:paraId="58041F7B" w14:textId="77777777" w:rsidR="001F1C01" w:rsidRPr="00C36EE8" w:rsidRDefault="001F1C01" w:rsidP="001F1C01">
      <w:pPr>
        <w:pStyle w:val="a9"/>
        <w:numPr>
          <w:ilvl w:val="0"/>
          <w:numId w:val="18"/>
        </w:numPr>
        <w:adjustRightInd w:val="0"/>
        <w:snapToGrid w:val="0"/>
        <w:spacing w:line="360" w:lineRule="auto"/>
        <w:textAlignment w:val="baseline"/>
        <w:outlineLvl w:val="0"/>
        <w:rPr>
          <w:rFonts w:ascii="仿宋" w:eastAsia="仿宋" w:hAnsi="仿宋" w:cs="宋体"/>
          <w:b/>
          <w:sz w:val="24"/>
          <w:szCs w:val="24"/>
        </w:rPr>
      </w:pPr>
      <w:r w:rsidRPr="00C36EE8">
        <w:rPr>
          <w:rFonts w:ascii="仿宋" w:eastAsia="仿宋" w:hAnsi="仿宋" w:cs="宋体" w:hint="eastAsia"/>
          <w:b/>
          <w:sz w:val="24"/>
          <w:szCs w:val="24"/>
        </w:rPr>
        <w:t>验收要求</w:t>
      </w:r>
    </w:p>
    <w:p w14:paraId="313894BD"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cs="宋体" w:hint="eastAsia"/>
          <w:sz w:val="24"/>
          <w:szCs w:val="24"/>
        </w:rPr>
        <w:t>按本招标要求、合同约定及国家有关电梯制造与安装现行标准进行验收。进口零部件还应符合其原产国的标准之规定。</w:t>
      </w:r>
    </w:p>
    <w:p w14:paraId="62AEF571"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cs="宋体" w:hint="eastAsia"/>
          <w:sz w:val="24"/>
          <w:szCs w:val="24"/>
        </w:rPr>
        <w:t>设备安装调试合格后，提供自检记录和检验报告。</w:t>
      </w:r>
    </w:p>
    <w:p w14:paraId="6D0AE7A2"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cs="宋体" w:hint="eastAsia"/>
          <w:sz w:val="24"/>
          <w:szCs w:val="24"/>
        </w:rPr>
        <w:t>提供安装过程中事故记录与处理报告。</w:t>
      </w:r>
    </w:p>
    <w:p w14:paraId="56652E28" w14:textId="1BE826F0"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cs="宋体" w:hint="eastAsia"/>
          <w:sz w:val="24"/>
          <w:szCs w:val="24"/>
        </w:rPr>
        <w:t>投标人</w:t>
      </w:r>
      <w:r w:rsidRPr="00C36EE8">
        <w:rPr>
          <w:rFonts w:ascii="仿宋" w:eastAsia="仿宋" w:hAnsi="仿宋"/>
          <w:sz w:val="24"/>
          <w:szCs w:val="24"/>
        </w:rPr>
        <w:t>应将电梯运至工地现场，负责卸货</w:t>
      </w:r>
      <w:r w:rsidRPr="00C36EE8">
        <w:rPr>
          <w:rFonts w:ascii="仿宋" w:eastAsia="仿宋" w:hAnsi="仿宋" w:hint="eastAsia"/>
          <w:sz w:val="24"/>
          <w:szCs w:val="24"/>
        </w:rPr>
        <w:t>（落地为准）</w:t>
      </w:r>
      <w:r w:rsidRPr="00C36EE8">
        <w:rPr>
          <w:rFonts w:ascii="仿宋" w:eastAsia="仿宋" w:hAnsi="仿宋"/>
          <w:sz w:val="24"/>
          <w:szCs w:val="24"/>
        </w:rPr>
        <w:t>、运至工地指定地点：</w:t>
      </w:r>
      <w:r w:rsidRPr="00C36EE8">
        <w:rPr>
          <w:rFonts w:ascii="仿宋" w:eastAsia="仿宋" w:hAnsi="仿宋" w:hint="eastAsia"/>
          <w:sz w:val="24"/>
          <w:szCs w:val="24"/>
        </w:rPr>
        <w:t>复旦大学</w:t>
      </w:r>
      <w:r w:rsidRPr="00C36EE8">
        <w:rPr>
          <w:rFonts w:ascii="仿宋" w:eastAsia="仿宋" w:hAnsi="仿宋"/>
          <w:sz w:val="24"/>
          <w:szCs w:val="24"/>
        </w:rPr>
        <w:t>施工工地，同时通知</w:t>
      </w:r>
      <w:r w:rsidRPr="00C36EE8">
        <w:rPr>
          <w:rFonts w:ascii="仿宋" w:eastAsia="仿宋" w:hAnsi="仿宋" w:hint="eastAsia"/>
          <w:sz w:val="24"/>
          <w:szCs w:val="24"/>
        </w:rPr>
        <w:t>招标人</w:t>
      </w:r>
      <w:r w:rsidRPr="00C36EE8">
        <w:rPr>
          <w:rFonts w:ascii="仿宋" w:eastAsia="仿宋" w:hAnsi="仿宋"/>
          <w:sz w:val="24"/>
          <w:szCs w:val="24"/>
        </w:rPr>
        <w:t>、监理、总包</w:t>
      </w:r>
      <w:r w:rsidRPr="00C36EE8">
        <w:rPr>
          <w:rFonts w:ascii="仿宋" w:eastAsia="仿宋" w:hAnsi="仿宋" w:hint="eastAsia"/>
          <w:sz w:val="24"/>
          <w:szCs w:val="24"/>
        </w:rPr>
        <w:t>、电梯投标人安装专业</w:t>
      </w:r>
      <w:r w:rsidRPr="00C36EE8">
        <w:rPr>
          <w:rFonts w:ascii="仿宋" w:eastAsia="仿宋" w:hAnsi="仿宋"/>
          <w:sz w:val="24"/>
          <w:szCs w:val="24"/>
        </w:rPr>
        <w:t>工程师进行初验，验收通过后</w:t>
      </w:r>
      <w:r w:rsidRPr="00C36EE8">
        <w:rPr>
          <w:rFonts w:ascii="仿宋" w:eastAsia="仿宋" w:hAnsi="仿宋" w:hint="eastAsia"/>
          <w:sz w:val="24"/>
          <w:szCs w:val="24"/>
        </w:rPr>
        <w:t>交付电梯投标人安装专业</w:t>
      </w:r>
      <w:r w:rsidRPr="00C36EE8">
        <w:rPr>
          <w:rFonts w:ascii="仿宋" w:eastAsia="仿宋" w:hAnsi="仿宋"/>
          <w:sz w:val="24"/>
          <w:szCs w:val="24"/>
        </w:rPr>
        <w:t>负责电梯的现场保管和维护</w:t>
      </w:r>
      <w:r w:rsidRPr="00C36EE8">
        <w:rPr>
          <w:rFonts w:ascii="仿宋" w:eastAsia="仿宋" w:hAnsi="仿宋" w:hint="eastAsia"/>
          <w:sz w:val="24"/>
          <w:szCs w:val="24"/>
        </w:rPr>
        <w:t>及后期安装等工作</w:t>
      </w:r>
      <w:r w:rsidRPr="00C36EE8">
        <w:rPr>
          <w:rFonts w:ascii="仿宋" w:eastAsia="仿宋" w:hAnsi="仿宋"/>
          <w:sz w:val="24"/>
          <w:szCs w:val="24"/>
        </w:rPr>
        <w:t>，</w:t>
      </w:r>
      <w:r w:rsidRPr="00C36EE8">
        <w:rPr>
          <w:rFonts w:ascii="仿宋" w:eastAsia="仿宋" w:hAnsi="仿宋" w:hint="eastAsia"/>
          <w:sz w:val="24"/>
          <w:szCs w:val="24"/>
        </w:rPr>
        <w:t>电梯投标人安装专业人员</w:t>
      </w:r>
      <w:r w:rsidRPr="00C36EE8">
        <w:rPr>
          <w:rFonts w:ascii="仿宋" w:eastAsia="仿宋" w:hAnsi="仿宋"/>
          <w:sz w:val="24"/>
          <w:szCs w:val="24"/>
        </w:rPr>
        <w:t>并对现场</w:t>
      </w:r>
      <w:r w:rsidRPr="00C36EE8">
        <w:rPr>
          <w:rFonts w:ascii="仿宋" w:eastAsia="仿宋" w:hAnsi="仿宋" w:hint="eastAsia"/>
          <w:sz w:val="24"/>
          <w:szCs w:val="24"/>
        </w:rPr>
        <w:t>材料设备保管及安全负责。</w:t>
      </w:r>
    </w:p>
    <w:p w14:paraId="02A89B90"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hint="eastAsia"/>
          <w:sz w:val="24"/>
          <w:szCs w:val="24"/>
        </w:rPr>
        <w:t>本</w:t>
      </w:r>
      <w:r w:rsidRPr="00C36EE8">
        <w:rPr>
          <w:rFonts w:ascii="仿宋" w:eastAsia="仿宋" w:hAnsi="仿宋"/>
          <w:sz w:val="24"/>
          <w:szCs w:val="24"/>
        </w:rPr>
        <w:t>项目规定的设备运抵现场后，</w:t>
      </w:r>
      <w:r w:rsidRPr="00C36EE8">
        <w:rPr>
          <w:rFonts w:ascii="仿宋" w:eastAsia="仿宋" w:hAnsi="仿宋" w:hint="eastAsia"/>
          <w:sz w:val="24"/>
          <w:szCs w:val="24"/>
        </w:rPr>
        <w:t>投标人</w:t>
      </w:r>
      <w:r w:rsidRPr="00C36EE8">
        <w:rPr>
          <w:rFonts w:ascii="仿宋" w:eastAsia="仿宋" w:hAnsi="仿宋"/>
          <w:sz w:val="24"/>
          <w:szCs w:val="24"/>
        </w:rPr>
        <w:t>应委派有经验的工程师负责现场的安装</w:t>
      </w:r>
      <w:r w:rsidRPr="00C36EE8">
        <w:rPr>
          <w:rFonts w:ascii="仿宋" w:eastAsia="仿宋" w:hAnsi="仿宋" w:hint="eastAsia"/>
          <w:sz w:val="24"/>
          <w:szCs w:val="24"/>
        </w:rPr>
        <w:t>及</w:t>
      </w:r>
      <w:r w:rsidRPr="00C36EE8">
        <w:rPr>
          <w:rFonts w:ascii="仿宋" w:eastAsia="仿宋" w:hAnsi="仿宋"/>
          <w:sz w:val="24"/>
          <w:szCs w:val="24"/>
        </w:rPr>
        <w:t>调试</w:t>
      </w:r>
      <w:r w:rsidRPr="00C36EE8">
        <w:rPr>
          <w:rFonts w:ascii="仿宋" w:eastAsia="仿宋" w:hAnsi="仿宋" w:hint="eastAsia"/>
          <w:sz w:val="24"/>
          <w:szCs w:val="24"/>
        </w:rPr>
        <w:t>工作。</w:t>
      </w:r>
    </w:p>
    <w:p w14:paraId="19648D6D"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hint="eastAsia"/>
          <w:sz w:val="24"/>
          <w:szCs w:val="24"/>
        </w:rPr>
        <w:t>本</w:t>
      </w:r>
      <w:r w:rsidRPr="00C36EE8">
        <w:rPr>
          <w:rFonts w:ascii="仿宋" w:eastAsia="仿宋" w:hAnsi="仿宋"/>
          <w:sz w:val="24"/>
          <w:szCs w:val="24"/>
        </w:rPr>
        <w:t>项目规定设备应是全新无任何缺陷的，</w:t>
      </w:r>
      <w:r w:rsidRPr="00C36EE8">
        <w:rPr>
          <w:rFonts w:ascii="仿宋" w:eastAsia="仿宋" w:hAnsi="仿宋" w:hint="eastAsia"/>
          <w:sz w:val="24"/>
          <w:szCs w:val="24"/>
        </w:rPr>
        <w:t>投标人</w:t>
      </w:r>
      <w:r w:rsidRPr="00C36EE8">
        <w:rPr>
          <w:rFonts w:ascii="仿宋" w:eastAsia="仿宋" w:hAnsi="仿宋"/>
          <w:sz w:val="24"/>
          <w:szCs w:val="24"/>
        </w:rPr>
        <w:t>应按照招标文件规定的技术要求和范围进行设备的设计和制造，并提供主要部件的制造、检验报告及产品的质量检验证明</w:t>
      </w:r>
      <w:r w:rsidRPr="00C36EE8">
        <w:rPr>
          <w:rFonts w:ascii="仿宋" w:eastAsia="仿宋" w:hAnsi="仿宋" w:hint="eastAsia"/>
          <w:sz w:val="24"/>
          <w:szCs w:val="24"/>
        </w:rPr>
        <w:t>文件。</w:t>
      </w:r>
    </w:p>
    <w:p w14:paraId="41924539"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hint="eastAsia"/>
          <w:sz w:val="24"/>
          <w:szCs w:val="24"/>
        </w:rPr>
        <w:t>安装</w:t>
      </w:r>
      <w:r w:rsidRPr="00C36EE8">
        <w:rPr>
          <w:rFonts w:ascii="仿宋" w:eastAsia="仿宋" w:hAnsi="仿宋"/>
          <w:sz w:val="24"/>
          <w:szCs w:val="24"/>
        </w:rPr>
        <w:t>调试后设备的各种性能和参数应满足招标文件规定的技术</w:t>
      </w:r>
      <w:r w:rsidRPr="00C36EE8">
        <w:rPr>
          <w:rFonts w:ascii="仿宋" w:eastAsia="仿宋" w:hAnsi="仿宋" w:hint="eastAsia"/>
          <w:sz w:val="24"/>
          <w:szCs w:val="24"/>
        </w:rPr>
        <w:t>要求。</w:t>
      </w:r>
    </w:p>
    <w:p w14:paraId="23767626"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hint="eastAsia"/>
          <w:sz w:val="24"/>
          <w:szCs w:val="24"/>
        </w:rPr>
        <w:t>经检测和试运转证明设备达到招标文件的规定并获得国家有关部门的核准后，设备即视为验收通过。投标人负责办理使用的相关手续（协助招标人）。</w:t>
      </w:r>
    </w:p>
    <w:p w14:paraId="129F4C80"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hint="eastAsia"/>
          <w:sz w:val="24"/>
          <w:szCs w:val="24"/>
        </w:rPr>
        <w:t>提供电梯安装组织设计说明及质量管理保证体系说明。</w:t>
      </w:r>
    </w:p>
    <w:p w14:paraId="044682ED"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hint="eastAsia"/>
          <w:sz w:val="24"/>
          <w:szCs w:val="24"/>
        </w:rPr>
        <w:t>提供该套设备的全部技术参数资料。</w:t>
      </w:r>
    </w:p>
    <w:p w14:paraId="201968F5"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hint="eastAsia"/>
          <w:sz w:val="24"/>
          <w:szCs w:val="24"/>
        </w:rPr>
        <w:t>提供完整的操作和维修手册。</w:t>
      </w:r>
    </w:p>
    <w:p w14:paraId="09DC54F3"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hint="eastAsia"/>
          <w:sz w:val="24"/>
          <w:szCs w:val="24"/>
        </w:rPr>
        <w:t>提供设备系统及配套详细的清单（软硬件），必须提供常用备品、备件单价和优惠承诺。</w:t>
      </w:r>
    </w:p>
    <w:p w14:paraId="64B3AEDD"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hint="eastAsia"/>
          <w:sz w:val="24"/>
          <w:szCs w:val="24"/>
        </w:rPr>
        <w:t>提供设备电子线路图和机械图。</w:t>
      </w:r>
    </w:p>
    <w:p w14:paraId="5C484427"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hint="eastAsia"/>
          <w:sz w:val="24"/>
          <w:szCs w:val="24"/>
        </w:rPr>
        <w:t>提供设备系统的原理图和维修保养手册。</w:t>
      </w:r>
    </w:p>
    <w:p w14:paraId="5B6B6D46"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hint="eastAsia"/>
          <w:sz w:val="24"/>
          <w:szCs w:val="24"/>
        </w:rPr>
        <w:t>提供设备维修需要的工具。</w:t>
      </w:r>
    </w:p>
    <w:p w14:paraId="434BFFDB"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hint="eastAsia"/>
          <w:sz w:val="24"/>
          <w:szCs w:val="24"/>
        </w:rPr>
        <w:lastRenderedPageBreak/>
        <w:t>提供的其他它资料（包括轿厢装饰设计资料及预埋件设计资料等）。</w:t>
      </w:r>
    </w:p>
    <w:p w14:paraId="55A33DD6"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hint="eastAsia"/>
          <w:sz w:val="24"/>
          <w:szCs w:val="24"/>
        </w:rPr>
        <w:t>负责提供技术服务（包括检验、验收、培训等内容）对技术人员进行一定时期的正规的整套设备操作等内容的培训，使技术人员了解设备详细情况，直至完全掌握设备的使用。</w:t>
      </w:r>
    </w:p>
    <w:p w14:paraId="72882D4E"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hint="eastAsia"/>
          <w:sz w:val="24"/>
          <w:szCs w:val="24"/>
        </w:rPr>
        <w:t>其他优惠条件（包括价格、运输、安装测试、付款、技术服务、售后服务等）。</w:t>
      </w:r>
    </w:p>
    <w:p w14:paraId="24CE36C8" w14:textId="77777777" w:rsidR="001F1C01" w:rsidRPr="00C36EE8" w:rsidRDefault="001F1C01" w:rsidP="001F1C01">
      <w:pPr>
        <w:pStyle w:val="a9"/>
        <w:numPr>
          <w:ilvl w:val="0"/>
          <w:numId w:val="18"/>
        </w:numPr>
        <w:adjustRightInd w:val="0"/>
        <w:snapToGrid w:val="0"/>
        <w:spacing w:line="360" w:lineRule="auto"/>
        <w:textAlignment w:val="baseline"/>
        <w:outlineLvl w:val="0"/>
        <w:rPr>
          <w:rFonts w:ascii="仿宋" w:eastAsia="仿宋" w:hAnsi="仿宋" w:cs="宋体"/>
          <w:b/>
          <w:sz w:val="24"/>
          <w:szCs w:val="24"/>
        </w:rPr>
      </w:pPr>
      <w:r w:rsidRPr="00C36EE8">
        <w:rPr>
          <w:rFonts w:ascii="仿宋" w:eastAsia="仿宋" w:hAnsi="仿宋" w:cs="宋体" w:hint="eastAsia"/>
          <w:b/>
          <w:sz w:val="24"/>
          <w:szCs w:val="24"/>
        </w:rPr>
        <w:t>售后服务要求</w:t>
      </w:r>
    </w:p>
    <w:p w14:paraId="16186D80" w14:textId="342A992F"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cs="宋体" w:hint="eastAsia"/>
          <w:sz w:val="24"/>
          <w:szCs w:val="24"/>
        </w:rPr>
        <w:t>投标人提供保修服务质量保证期从安装完成并通过试运行15天验收合格次日起开始计算（投标人可提供更优惠的保修服务），</w:t>
      </w:r>
      <w:r w:rsidR="00B067AB" w:rsidRPr="00C36EE8">
        <w:rPr>
          <w:rFonts w:ascii="仿宋" w:eastAsia="仿宋" w:hAnsi="仿宋" w:cs="宋体" w:hint="eastAsia"/>
          <w:sz w:val="24"/>
          <w:szCs w:val="24"/>
          <w:lang w:eastAsia="zh-CN"/>
        </w:rPr>
        <w:t>电梯设备</w:t>
      </w:r>
      <w:r w:rsidRPr="00C36EE8">
        <w:rPr>
          <w:rFonts w:ascii="仿宋" w:eastAsia="仿宋" w:hAnsi="仿宋" w:cs="宋体" w:hint="eastAsia"/>
          <w:sz w:val="24"/>
          <w:szCs w:val="24"/>
        </w:rPr>
        <w:t>保修期</w:t>
      </w:r>
      <w:r w:rsidR="00CF20AC" w:rsidRPr="00C36EE8">
        <w:rPr>
          <w:rFonts w:ascii="仿宋" w:eastAsia="仿宋" w:hAnsi="仿宋" w:cs="宋体" w:hint="eastAsia"/>
          <w:sz w:val="24"/>
          <w:szCs w:val="24"/>
          <w:lang w:eastAsia="zh-CN"/>
        </w:rPr>
        <w:t>不少于</w:t>
      </w:r>
      <w:r w:rsidRPr="00C36EE8">
        <w:rPr>
          <w:rFonts w:ascii="仿宋" w:eastAsia="仿宋" w:hAnsi="仿宋" w:cs="宋体" w:hint="eastAsia"/>
          <w:sz w:val="24"/>
          <w:szCs w:val="24"/>
        </w:rPr>
        <w:t>24个月。</w:t>
      </w:r>
    </w:p>
    <w:p w14:paraId="422D8EFB"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cs="宋体" w:hint="eastAsia"/>
          <w:sz w:val="24"/>
          <w:szCs w:val="24"/>
        </w:rPr>
        <w:t>投标方需提供完善的售后服务</w:t>
      </w:r>
    </w:p>
    <w:p w14:paraId="68D317F6" w14:textId="77777777" w:rsidR="001F1C01" w:rsidRPr="00C36EE8" w:rsidRDefault="001F1C01" w:rsidP="001F1C01">
      <w:pPr>
        <w:pStyle w:val="a9"/>
        <w:numPr>
          <w:ilvl w:val="0"/>
          <w:numId w:val="19"/>
        </w:numPr>
        <w:adjustRightInd w:val="0"/>
        <w:snapToGrid w:val="0"/>
        <w:spacing w:line="360" w:lineRule="auto"/>
        <w:ind w:left="840"/>
        <w:textAlignment w:val="baseline"/>
        <w:outlineLvl w:val="0"/>
        <w:rPr>
          <w:rFonts w:ascii="仿宋" w:eastAsia="仿宋" w:hAnsi="仿宋" w:cs="宋体"/>
          <w:sz w:val="24"/>
          <w:szCs w:val="24"/>
        </w:rPr>
      </w:pPr>
      <w:r w:rsidRPr="00C36EE8">
        <w:rPr>
          <w:rFonts w:ascii="仿宋" w:eastAsia="仿宋" w:hAnsi="仿宋" w:cs="宋体" w:hint="eastAsia"/>
          <w:sz w:val="24"/>
          <w:szCs w:val="24"/>
        </w:rPr>
        <w:t>出现故障，影响建设方正常工作生活，除人力不可抗拒原因外，投标方须承诺在接到通知后</w:t>
      </w:r>
      <w:r w:rsidRPr="00C36EE8">
        <w:rPr>
          <w:rFonts w:ascii="仿宋" w:eastAsia="仿宋" w:hAnsi="仿宋" w:cs="宋体"/>
          <w:sz w:val="24"/>
          <w:szCs w:val="24"/>
        </w:rPr>
        <w:t>1</w:t>
      </w:r>
      <w:r w:rsidRPr="00C36EE8">
        <w:rPr>
          <w:rFonts w:ascii="仿宋" w:eastAsia="仿宋" w:hAnsi="仿宋" w:cs="宋体" w:hint="eastAsia"/>
          <w:sz w:val="24"/>
          <w:szCs w:val="24"/>
        </w:rPr>
        <w:t>小时内赶到现场并于2小时内完成应急处理；</w:t>
      </w:r>
    </w:p>
    <w:p w14:paraId="054B1DF9" w14:textId="77777777" w:rsidR="001F1C01" w:rsidRPr="00C36EE8" w:rsidRDefault="001F1C01" w:rsidP="001F1C01">
      <w:pPr>
        <w:pStyle w:val="a9"/>
        <w:numPr>
          <w:ilvl w:val="0"/>
          <w:numId w:val="19"/>
        </w:numPr>
        <w:adjustRightInd w:val="0"/>
        <w:snapToGrid w:val="0"/>
        <w:spacing w:line="360" w:lineRule="auto"/>
        <w:ind w:left="840"/>
        <w:textAlignment w:val="baseline"/>
        <w:outlineLvl w:val="0"/>
        <w:rPr>
          <w:rFonts w:ascii="仿宋" w:eastAsia="仿宋" w:hAnsi="仿宋" w:cs="宋体"/>
          <w:sz w:val="24"/>
          <w:szCs w:val="24"/>
        </w:rPr>
      </w:pPr>
      <w:r w:rsidRPr="00C36EE8">
        <w:rPr>
          <w:rFonts w:ascii="仿宋" w:eastAsia="仿宋" w:hAnsi="仿宋" w:cs="宋体" w:hint="eastAsia"/>
          <w:sz w:val="24"/>
          <w:szCs w:val="24"/>
        </w:rPr>
        <w:t>其它情况下，须在建设方或建设方委托人通知后12小时内赶到现场，并于赶到现场之日起2日内完成通知所涉及之保修、维修项目。否则，视为认可建设方或建设方委托人处理。</w:t>
      </w:r>
    </w:p>
    <w:p w14:paraId="2DC9989F"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cs="宋体" w:hint="eastAsia"/>
          <w:sz w:val="24"/>
          <w:szCs w:val="24"/>
        </w:rPr>
        <w:t>投标人应承诺或自报优于本招标文件的质保期及售后服务的具体计划。</w:t>
      </w:r>
    </w:p>
    <w:p w14:paraId="29F0EA53" w14:textId="77777777" w:rsidR="001F1C01" w:rsidRPr="00C36EE8" w:rsidRDefault="001F1C01" w:rsidP="001F1C01">
      <w:pPr>
        <w:pStyle w:val="a9"/>
        <w:numPr>
          <w:ilvl w:val="0"/>
          <w:numId w:val="18"/>
        </w:numPr>
        <w:adjustRightInd w:val="0"/>
        <w:snapToGrid w:val="0"/>
        <w:spacing w:line="360" w:lineRule="auto"/>
        <w:textAlignment w:val="baseline"/>
        <w:outlineLvl w:val="0"/>
        <w:rPr>
          <w:rFonts w:ascii="仿宋" w:eastAsia="仿宋" w:hAnsi="仿宋" w:cs="宋体"/>
          <w:b/>
          <w:sz w:val="24"/>
          <w:szCs w:val="24"/>
        </w:rPr>
      </w:pPr>
      <w:r w:rsidRPr="00C36EE8">
        <w:rPr>
          <w:rFonts w:ascii="仿宋" w:eastAsia="仿宋" w:hAnsi="仿宋" w:cs="宋体" w:hint="eastAsia"/>
          <w:b/>
          <w:sz w:val="24"/>
          <w:szCs w:val="24"/>
        </w:rPr>
        <w:t>工期要求</w:t>
      </w:r>
    </w:p>
    <w:p w14:paraId="1A5A2E79" w14:textId="24B7309D" w:rsidR="001F1C01" w:rsidRPr="00C36EE8" w:rsidRDefault="001F1C01" w:rsidP="002843F5">
      <w:pPr>
        <w:rPr>
          <w:rFonts w:ascii="仿宋" w:eastAsia="仿宋" w:hAnsi="仿宋" w:cs="宋体"/>
          <w:szCs w:val="21"/>
        </w:rPr>
      </w:pPr>
    </w:p>
    <w:p w14:paraId="10B593E7" w14:textId="41BAB2C6" w:rsidR="001F1C01" w:rsidRPr="00C36EE8" w:rsidRDefault="005F7F22" w:rsidP="001F1C01">
      <w:pPr>
        <w:rPr>
          <w:rFonts w:ascii="仿宋" w:eastAsia="仿宋" w:hAnsi="仿宋" w:cs="宋体"/>
          <w:szCs w:val="21"/>
        </w:rPr>
      </w:pPr>
      <w:r w:rsidRPr="00C36EE8">
        <w:rPr>
          <w:rFonts w:ascii="仿宋" w:eastAsia="仿宋" w:hAnsi="仿宋" w:cs="宋体" w:hint="eastAsia"/>
          <w:szCs w:val="21"/>
        </w:rPr>
        <w:t>复旦大学江湾校区学生食堂增设电梯工程</w:t>
      </w:r>
      <w:r w:rsidR="00BB77BE" w:rsidRPr="00C36EE8">
        <w:rPr>
          <w:rFonts w:ascii="仿宋" w:eastAsia="仿宋" w:hAnsi="仿宋" w:cs="宋体" w:hint="eastAsia"/>
          <w:szCs w:val="21"/>
        </w:rPr>
        <w:t xml:space="preserve"> 不超过</w:t>
      </w:r>
      <w:r w:rsidR="00B067AB" w:rsidRPr="00C36EE8">
        <w:rPr>
          <w:rFonts w:ascii="仿宋" w:eastAsia="仿宋" w:hAnsi="仿宋" w:cs="宋体" w:hint="eastAsia"/>
          <w:szCs w:val="21"/>
        </w:rPr>
        <w:t>9</w:t>
      </w:r>
      <w:r w:rsidR="00B067AB" w:rsidRPr="00C36EE8">
        <w:rPr>
          <w:rFonts w:ascii="仿宋" w:eastAsia="仿宋" w:hAnsi="仿宋" w:cs="宋体"/>
          <w:szCs w:val="21"/>
        </w:rPr>
        <w:t>0</w:t>
      </w:r>
      <w:r w:rsidR="00BB77BE" w:rsidRPr="00C36EE8">
        <w:rPr>
          <w:rFonts w:ascii="仿宋" w:eastAsia="仿宋" w:hAnsi="仿宋" w:cs="宋体" w:hint="eastAsia"/>
          <w:szCs w:val="21"/>
        </w:rPr>
        <w:t>日历天</w:t>
      </w:r>
    </w:p>
    <w:p w14:paraId="11691733" w14:textId="77777777" w:rsidR="001F1C01" w:rsidRPr="00C36EE8" w:rsidRDefault="001F1C01" w:rsidP="001F1C01">
      <w:pPr>
        <w:rPr>
          <w:rFonts w:ascii="仿宋" w:eastAsia="仿宋" w:hAnsi="仿宋" w:cs="宋体"/>
          <w:szCs w:val="21"/>
        </w:rPr>
      </w:pPr>
    </w:p>
    <w:p w14:paraId="72100716" w14:textId="77777777" w:rsidR="001F1C01" w:rsidRPr="00C36EE8" w:rsidRDefault="001F1C01" w:rsidP="001F1C01">
      <w:pPr>
        <w:ind w:left="425"/>
        <w:rPr>
          <w:rFonts w:ascii="仿宋" w:eastAsia="仿宋" w:hAnsi="仿宋" w:cs="宋体"/>
          <w:sz w:val="24"/>
          <w:szCs w:val="24"/>
        </w:rPr>
      </w:pPr>
    </w:p>
    <w:p w14:paraId="6BECD086" w14:textId="47587A23" w:rsidR="001F1C01" w:rsidRPr="00C36EE8" w:rsidRDefault="000D12BE" w:rsidP="001F1C01">
      <w:pPr>
        <w:pStyle w:val="a9"/>
        <w:numPr>
          <w:ilvl w:val="0"/>
          <w:numId w:val="18"/>
        </w:numPr>
        <w:adjustRightInd w:val="0"/>
        <w:snapToGrid w:val="0"/>
        <w:spacing w:line="360" w:lineRule="auto"/>
        <w:textAlignment w:val="baseline"/>
        <w:outlineLvl w:val="0"/>
        <w:rPr>
          <w:rFonts w:ascii="仿宋" w:eastAsia="仿宋" w:hAnsi="仿宋" w:cs="宋体"/>
          <w:b/>
          <w:sz w:val="24"/>
          <w:szCs w:val="24"/>
        </w:rPr>
      </w:pPr>
      <w:r w:rsidRPr="00C36EE8">
        <w:rPr>
          <w:rFonts w:ascii="仿宋" w:eastAsia="仿宋" w:hAnsi="仿宋" w:cs="宋体" w:hint="eastAsia"/>
          <w:b/>
          <w:sz w:val="24"/>
          <w:szCs w:val="24"/>
          <w:lang w:eastAsia="zh-CN"/>
        </w:rPr>
        <w:t>电梯</w:t>
      </w:r>
      <w:r w:rsidR="001F1C01" w:rsidRPr="00C36EE8">
        <w:rPr>
          <w:rFonts w:ascii="仿宋" w:eastAsia="仿宋" w:hAnsi="仿宋" w:cs="宋体" w:hint="eastAsia"/>
          <w:b/>
          <w:sz w:val="24"/>
          <w:szCs w:val="24"/>
        </w:rPr>
        <w:t>报价要求</w:t>
      </w:r>
    </w:p>
    <w:p w14:paraId="1F825CAE"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cs="宋体" w:hint="eastAsia"/>
          <w:sz w:val="24"/>
          <w:szCs w:val="24"/>
        </w:rPr>
        <w:t>投标方应按照招标文件规定的技术要求和合同条款进行报价。如投标人有技术偏离，应在《技术规格偏离表》中列出。</w:t>
      </w:r>
    </w:p>
    <w:p w14:paraId="672A5141"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cs="宋体" w:hint="eastAsia"/>
          <w:sz w:val="24"/>
          <w:szCs w:val="24"/>
        </w:rPr>
        <w:t>在所有价格表中，投标人应按要求给出价格明细。</w:t>
      </w:r>
    </w:p>
    <w:p w14:paraId="5D7C26D8" w14:textId="7500ACE5"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cs="宋体" w:hint="eastAsia"/>
          <w:sz w:val="24"/>
          <w:szCs w:val="24"/>
        </w:rPr>
        <w:t>投标方所报的</w:t>
      </w:r>
      <w:r w:rsidR="002843F5" w:rsidRPr="00C36EE8">
        <w:rPr>
          <w:rFonts w:ascii="仿宋" w:eastAsia="仿宋" w:hAnsi="仿宋" w:cs="宋体" w:hint="eastAsia"/>
          <w:sz w:val="24"/>
          <w:szCs w:val="24"/>
          <w:lang w:eastAsia="zh-CN"/>
        </w:rPr>
        <w:t>综合单价</w:t>
      </w:r>
      <w:r w:rsidRPr="00C36EE8">
        <w:rPr>
          <w:rFonts w:ascii="仿宋" w:eastAsia="仿宋" w:hAnsi="仿宋" w:cs="宋体" w:hint="eastAsia"/>
          <w:sz w:val="24"/>
          <w:szCs w:val="24"/>
        </w:rPr>
        <w:t>在合同执行过程中是固定的，不得以任何理由予以变更。</w:t>
      </w:r>
    </w:p>
    <w:p w14:paraId="7EEB0C73" w14:textId="6131F5A3"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cs="宋体" w:hint="eastAsia"/>
          <w:sz w:val="24"/>
          <w:szCs w:val="24"/>
        </w:rPr>
        <w:t>在本次招标范围内，</w:t>
      </w:r>
      <w:r w:rsidR="00C23DB1" w:rsidRPr="00C36EE8">
        <w:rPr>
          <w:rFonts w:ascii="仿宋" w:eastAsia="仿宋" w:hAnsi="仿宋" w:cs="宋体" w:hint="eastAsia"/>
          <w:sz w:val="24"/>
          <w:szCs w:val="24"/>
          <w:lang w:eastAsia="zh-CN"/>
        </w:rPr>
        <w:t>电梯价格</w:t>
      </w:r>
      <w:r w:rsidRPr="00C36EE8">
        <w:rPr>
          <w:rFonts w:ascii="仿宋" w:eastAsia="仿宋" w:hAnsi="仿宋" w:cs="宋体" w:hint="eastAsia"/>
          <w:sz w:val="24"/>
          <w:szCs w:val="24"/>
        </w:rPr>
        <w:t>亦应包含该电梯工程中所有税金（包含合同的所有税金）、设备制造、装卸、吊装、脚手架、安装、图纸深化、校验、调试、施工配合、安全设施、验收、管理费用、技术服务、培训、</w:t>
      </w:r>
      <w:r w:rsidRPr="00C36EE8">
        <w:rPr>
          <w:rFonts w:ascii="仿宋" w:eastAsia="仿宋" w:hAnsi="仿宋" w:cs="宋体" w:hint="eastAsia"/>
          <w:sz w:val="24"/>
          <w:szCs w:val="24"/>
        </w:rPr>
        <w:lastRenderedPageBreak/>
        <w:t>运输、保险、维修、</w:t>
      </w:r>
      <w:proofErr w:type="gramStart"/>
      <w:r w:rsidRPr="00C36EE8">
        <w:rPr>
          <w:rFonts w:ascii="仿宋" w:eastAsia="仿宋" w:hAnsi="仿宋" w:cs="宋体" w:hint="eastAsia"/>
          <w:sz w:val="24"/>
          <w:szCs w:val="24"/>
        </w:rPr>
        <w:t>规</w:t>
      </w:r>
      <w:proofErr w:type="gramEnd"/>
      <w:r w:rsidRPr="00C36EE8">
        <w:rPr>
          <w:rFonts w:ascii="仿宋" w:eastAsia="仿宋" w:hAnsi="仿宋" w:cs="宋体" w:hint="eastAsia"/>
          <w:sz w:val="24"/>
          <w:szCs w:val="24"/>
        </w:rPr>
        <w:t>费等（包括但不限于）；一旦中标，费用不作调整。请务必注意电梯井道内脚手架的搭设、专项验收及临边洞口的安全维护等各项措施均应包含在安装工程报价中。</w:t>
      </w:r>
    </w:p>
    <w:p w14:paraId="1283BEF0"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cs="宋体" w:hint="eastAsia"/>
          <w:sz w:val="24"/>
          <w:szCs w:val="24"/>
        </w:rPr>
        <w:t>投标方在投标文件中需提供电梯质保期满后五年内的备品备件、专用工具清单及其价格（此项报价不包括在投标总价中，投标方承诺此价格在实行中只能下浮，不能上涨）</w:t>
      </w:r>
    </w:p>
    <w:p w14:paraId="6340C3C5"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cs="宋体" w:hint="eastAsia"/>
          <w:sz w:val="24"/>
          <w:szCs w:val="24"/>
        </w:rPr>
        <w:t>如投标方在各不同的包件中有相同型号、参数的电梯价格不同，则以较低的价格为准。</w:t>
      </w:r>
    </w:p>
    <w:p w14:paraId="7F063E77" w14:textId="77777777" w:rsidR="001F1C01" w:rsidRPr="00C36EE8" w:rsidRDefault="001F1C01" w:rsidP="001F1C01">
      <w:pPr>
        <w:pStyle w:val="a9"/>
        <w:numPr>
          <w:ilvl w:val="0"/>
          <w:numId w:val="18"/>
        </w:numPr>
        <w:adjustRightInd w:val="0"/>
        <w:snapToGrid w:val="0"/>
        <w:spacing w:line="360" w:lineRule="auto"/>
        <w:textAlignment w:val="baseline"/>
        <w:outlineLvl w:val="0"/>
        <w:rPr>
          <w:rFonts w:ascii="仿宋" w:eastAsia="仿宋" w:hAnsi="仿宋" w:cs="宋体"/>
          <w:b/>
          <w:sz w:val="24"/>
          <w:szCs w:val="24"/>
        </w:rPr>
      </w:pPr>
      <w:r w:rsidRPr="00C36EE8">
        <w:rPr>
          <w:rFonts w:ascii="仿宋" w:eastAsia="仿宋" w:hAnsi="仿宋" w:cs="宋体" w:hint="eastAsia"/>
          <w:b/>
          <w:sz w:val="24"/>
          <w:szCs w:val="24"/>
        </w:rPr>
        <w:t>工程配合要求</w:t>
      </w:r>
    </w:p>
    <w:p w14:paraId="2D9762A1"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cs="宋体" w:hint="eastAsia"/>
          <w:sz w:val="24"/>
          <w:szCs w:val="24"/>
        </w:rPr>
        <w:t>施工期间应服从建设方和招标方的协调、管理。</w:t>
      </w:r>
    </w:p>
    <w:p w14:paraId="23AF76A8"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cs="宋体" w:hint="eastAsia"/>
          <w:sz w:val="24"/>
          <w:szCs w:val="24"/>
        </w:rPr>
        <w:t>除非另有通知，各投标方须按招标文件中所规定的日程安排，准时参加招标方组织的各项活动，否则，责任由投标方自负。</w:t>
      </w:r>
    </w:p>
    <w:p w14:paraId="1D67DF67" w14:textId="3084A061"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cs="宋体" w:hint="eastAsia"/>
          <w:sz w:val="24"/>
          <w:szCs w:val="24"/>
        </w:rPr>
        <w:t>投标方应充分了解项目现场位置、情况、土质、通路、储存空间、装卸限制及任何其它足以影响报价之情况。任何因忽视或误解项目现场情况而引致的索赔或工期延长申请将不获批准。在施工期间，应服从</w:t>
      </w:r>
      <w:r w:rsidR="00C23DB1" w:rsidRPr="00C36EE8">
        <w:rPr>
          <w:rFonts w:ascii="仿宋" w:eastAsia="仿宋" w:hAnsi="仿宋" w:cs="宋体" w:hint="eastAsia"/>
          <w:sz w:val="24"/>
          <w:szCs w:val="24"/>
          <w:lang w:eastAsia="zh-CN"/>
        </w:rPr>
        <w:t>建设单位</w:t>
      </w:r>
      <w:r w:rsidRPr="00C36EE8">
        <w:rPr>
          <w:rFonts w:ascii="仿宋" w:eastAsia="仿宋" w:hAnsi="仿宋" w:cs="宋体" w:hint="eastAsia"/>
          <w:sz w:val="24"/>
          <w:szCs w:val="24"/>
        </w:rPr>
        <w:t>的管理，满足工程质量、进度的要求。</w:t>
      </w:r>
    </w:p>
    <w:p w14:paraId="34F23A20"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cs="宋体" w:hint="eastAsia"/>
          <w:sz w:val="24"/>
          <w:szCs w:val="24"/>
        </w:rPr>
        <w:t>投标方提供电梯深化设计图纸，标明要求在井道内、外的预留结构孔洞等土建及电气配套条件。</w:t>
      </w:r>
    </w:p>
    <w:p w14:paraId="4BACB0F2"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cs="宋体" w:hint="eastAsia"/>
          <w:sz w:val="24"/>
          <w:szCs w:val="24"/>
        </w:rPr>
        <w:t>投标方负责电梯安装完成后（未验收前）的成品保护。</w:t>
      </w:r>
    </w:p>
    <w:p w14:paraId="3B0D0D27"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sz w:val="24"/>
          <w:szCs w:val="24"/>
        </w:rPr>
      </w:pPr>
      <w:r w:rsidRPr="00C36EE8">
        <w:rPr>
          <w:rFonts w:ascii="仿宋" w:eastAsia="仿宋" w:hAnsi="仿宋" w:cs="宋体" w:hint="eastAsia"/>
          <w:sz w:val="24"/>
          <w:szCs w:val="24"/>
        </w:rPr>
        <w:t>投标方负责开箱清点及现场仓库内零部件的保护。</w:t>
      </w:r>
    </w:p>
    <w:p w14:paraId="7EBE77D1"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bCs/>
          <w:sz w:val="24"/>
          <w:szCs w:val="24"/>
        </w:rPr>
      </w:pPr>
      <w:r w:rsidRPr="00C36EE8">
        <w:rPr>
          <w:rFonts w:ascii="仿宋" w:eastAsia="仿宋" w:hAnsi="仿宋" w:cs="宋体" w:hint="eastAsia"/>
          <w:bCs/>
          <w:sz w:val="24"/>
          <w:szCs w:val="24"/>
        </w:rPr>
        <w:t>投标方应对上述各项内容一一作出响应，提供电梯结构、传动系统、控制系统、井道、电梯安装布置等图纸、技术说明；提供完整的电梯技术参数（包括轿厢尺寸）、电梯功能、电梯设备零部件配制、电梯安装施工组织设计、交货期、付款方式、质保期、售后服务承诺、维保内容及价格等。投标方一旦中标，应在一周内提交详细技术图纸，并无条件的配合项目主体设计单位进行图纸深化设计。</w:t>
      </w:r>
    </w:p>
    <w:p w14:paraId="6C078748"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bCs/>
          <w:sz w:val="24"/>
          <w:szCs w:val="24"/>
        </w:rPr>
      </w:pPr>
      <w:r w:rsidRPr="00C36EE8">
        <w:rPr>
          <w:rFonts w:ascii="仿宋" w:eastAsia="仿宋" w:hAnsi="仿宋" w:cs="宋体" w:hint="eastAsia"/>
          <w:bCs/>
          <w:sz w:val="24"/>
          <w:szCs w:val="24"/>
        </w:rPr>
        <w:t>设备的安装、调试及验收必须符合国家现行的质量标准、验收规范，</w:t>
      </w:r>
      <w:r w:rsidRPr="00C36EE8">
        <w:rPr>
          <w:rFonts w:ascii="仿宋" w:eastAsia="仿宋" w:hAnsi="仿宋" w:cs="宋体" w:hint="eastAsia"/>
          <w:b/>
          <w:bCs/>
          <w:sz w:val="24"/>
          <w:szCs w:val="24"/>
        </w:rPr>
        <w:t>并应一次通过相关质量（技术）监督部门的验收，取得电梯合格证和使用证等；</w:t>
      </w:r>
      <w:r w:rsidRPr="00C36EE8">
        <w:rPr>
          <w:rFonts w:ascii="仿宋" w:eastAsia="仿宋" w:hAnsi="仿宋" w:cs="宋体" w:hint="eastAsia"/>
          <w:bCs/>
          <w:sz w:val="24"/>
          <w:szCs w:val="24"/>
        </w:rPr>
        <w:t>本招标项目的设备安装、调试及验收由中标方负责，其费用应包括在投标总价之内。</w:t>
      </w:r>
    </w:p>
    <w:p w14:paraId="77DDC6D2"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bCs/>
          <w:sz w:val="24"/>
          <w:szCs w:val="24"/>
        </w:rPr>
      </w:pPr>
      <w:r w:rsidRPr="00C36EE8">
        <w:rPr>
          <w:rFonts w:ascii="仿宋" w:eastAsia="仿宋" w:hAnsi="仿宋" w:cs="宋体" w:hint="eastAsia"/>
          <w:bCs/>
          <w:sz w:val="24"/>
          <w:szCs w:val="24"/>
        </w:rPr>
        <w:lastRenderedPageBreak/>
        <w:t>中标方应提供免费现场技术培训，保证建设单位使用人员正确操作各种功能；并提供详细的培训内容和培训计划。</w:t>
      </w:r>
    </w:p>
    <w:p w14:paraId="12215543"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bCs/>
          <w:sz w:val="24"/>
          <w:szCs w:val="24"/>
        </w:rPr>
      </w:pPr>
      <w:r w:rsidRPr="00C36EE8">
        <w:rPr>
          <w:rFonts w:ascii="仿宋" w:eastAsia="仿宋" w:hAnsi="仿宋" w:cs="宋体" w:hint="eastAsia"/>
          <w:bCs/>
          <w:sz w:val="24"/>
          <w:szCs w:val="24"/>
        </w:rPr>
        <w:t>凡涉及触犯或涉嫌触犯任何专利物品的程序或发明的专利权而使招标方蒙受索赔、诉讼、赔偿等的费用和支出，均由投（中）标方承担，并承担由此引起的一切法律责任。</w:t>
      </w:r>
    </w:p>
    <w:p w14:paraId="23D09F44"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bCs/>
          <w:sz w:val="24"/>
          <w:szCs w:val="24"/>
        </w:rPr>
      </w:pPr>
      <w:r w:rsidRPr="00C36EE8">
        <w:rPr>
          <w:rFonts w:ascii="仿宋" w:eastAsia="仿宋" w:hAnsi="仿宋" w:cs="宋体" w:hint="eastAsia"/>
          <w:bCs/>
          <w:sz w:val="24"/>
          <w:szCs w:val="24"/>
        </w:rPr>
        <w:t>投标方将设备安装授予其分支机构施工的，在投标时应当提供授权委托书和该分支机构的营业执照、资质证明文件，招标人可以直接与中标人的分支机构签定电梯安装合同，但中标人应当承担该招标项目的全部的法律责任。</w:t>
      </w:r>
    </w:p>
    <w:p w14:paraId="4B607EE6" w14:textId="77777777" w:rsidR="001F1C01" w:rsidRPr="00C36EE8" w:rsidRDefault="001F1C01" w:rsidP="001F1C01">
      <w:pPr>
        <w:pStyle w:val="a9"/>
        <w:numPr>
          <w:ilvl w:val="0"/>
          <w:numId w:val="18"/>
        </w:numPr>
        <w:adjustRightInd w:val="0"/>
        <w:snapToGrid w:val="0"/>
        <w:spacing w:line="360" w:lineRule="auto"/>
        <w:textAlignment w:val="baseline"/>
        <w:outlineLvl w:val="0"/>
        <w:rPr>
          <w:rFonts w:ascii="仿宋" w:eastAsia="仿宋" w:hAnsi="仿宋" w:cs="宋体"/>
          <w:b/>
          <w:sz w:val="24"/>
          <w:szCs w:val="24"/>
        </w:rPr>
      </w:pPr>
      <w:r w:rsidRPr="00C36EE8">
        <w:rPr>
          <w:rFonts w:ascii="仿宋" w:eastAsia="仿宋" w:hAnsi="仿宋" w:cs="宋体" w:hint="eastAsia"/>
          <w:b/>
          <w:sz w:val="24"/>
          <w:szCs w:val="24"/>
        </w:rPr>
        <w:t>其它</w:t>
      </w:r>
    </w:p>
    <w:p w14:paraId="4FF11A8A"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bCs/>
          <w:sz w:val="24"/>
        </w:rPr>
      </w:pPr>
      <w:r w:rsidRPr="00C36EE8">
        <w:rPr>
          <w:rFonts w:ascii="仿宋" w:eastAsia="仿宋" w:hAnsi="仿宋" w:hint="eastAsia"/>
          <w:bCs/>
          <w:sz w:val="24"/>
        </w:rPr>
        <w:t>关于安装施工过程中所产生的人员安全事故等赔偿由投标人负责。</w:t>
      </w:r>
    </w:p>
    <w:p w14:paraId="6F9409EE" w14:textId="77777777" w:rsidR="001F1C01" w:rsidRPr="00C36EE8" w:rsidRDefault="001F1C01" w:rsidP="001F1C01">
      <w:pPr>
        <w:pStyle w:val="a9"/>
        <w:numPr>
          <w:ilvl w:val="1"/>
          <w:numId w:val="18"/>
        </w:numPr>
        <w:adjustRightInd w:val="0"/>
        <w:snapToGrid w:val="0"/>
        <w:spacing w:line="360" w:lineRule="auto"/>
        <w:textAlignment w:val="baseline"/>
        <w:outlineLvl w:val="0"/>
        <w:rPr>
          <w:rFonts w:ascii="仿宋" w:eastAsia="仿宋" w:hAnsi="仿宋"/>
          <w:bCs/>
          <w:sz w:val="24"/>
        </w:rPr>
      </w:pPr>
      <w:r w:rsidRPr="00C36EE8">
        <w:rPr>
          <w:rFonts w:ascii="仿宋" w:eastAsia="仿宋" w:hAnsi="仿宋" w:hint="eastAsia"/>
          <w:bCs/>
          <w:sz w:val="24"/>
        </w:rPr>
        <w:t>关于电梯产品质量问题造成人员伤亡事故一切赔偿由投标人（供货方）负责。</w:t>
      </w:r>
    </w:p>
    <w:p w14:paraId="3B129E72" w14:textId="77777777" w:rsidR="005F7F22" w:rsidRPr="00C36EE8" w:rsidRDefault="005F7F22">
      <w:pPr>
        <w:widowControl/>
        <w:jc w:val="left"/>
        <w:rPr>
          <w:rFonts w:ascii="仿宋" w:eastAsia="仿宋" w:hAnsi="仿宋"/>
          <w:b/>
          <w:sz w:val="24"/>
          <w:szCs w:val="24"/>
        </w:rPr>
      </w:pPr>
      <w:r w:rsidRPr="00C36EE8">
        <w:rPr>
          <w:rFonts w:ascii="仿宋" w:eastAsia="仿宋" w:hAnsi="仿宋"/>
          <w:b/>
          <w:sz w:val="24"/>
          <w:szCs w:val="24"/>
        </w:rPr>
        <w:br w:type="page"/>
      </w:r>
    </w:p>
    <w:p w14:paraId="6F9125B7" w14:textId="5C1F6280" w:rsidR="00597E88" w:rsidRPr="00C36EE8" w:rsidRDefault="008F11CF" w:rsidP="00597E88">
      <w:pPr>
        <w:spacing w:line="400" w:lineRule="exact"/>
        <w:jc w:val="center"/>
        <w:rPr>
          <w:rFonts w:ascii="仿宋" w:eastAsia="仿宋" w:hAnsi="仿宋"/>
          <w:b/>
          <w:sz w:val="24"/>
          <w:szCs w:val="24"/>
        </w:rPr>
      </w:pPr>
      <w:r w:rsidRPr="00C36EE8">
        <w:rPr>
          <w:rFonts w:ascii="仿宋" w:eastAsia="仿宋" w:hAnsi="仿宋" w:hint="eastAsia"/>
          <w:b/>
          <w:sz w:val="24"/>
          <w:szCs w:val="24"/>
        </w:rPr>
        <w:lastRenderedPageBreak/>
        <w:t>第</w:t>
      </w:r>
      <w:r w:rsidR="004A192A" w:rsidRPr="00C36EE8">
        <w:rPr>
          <w:rFonts w:ascii="仿宋" w:eastAsia="仿宋" w:hAnsi="仿宋" w:hint="eastAsia"/>
          <w:b/>
          <w:sz w:val="24"/>
          <w:szCs w:val="24"/>
        </w:rPr>
        <w:t>五</w:t>
      </w:r>
      <w:r w:rsidRPr="00C36EE8">
        <w:rPr>
          <w:rFonts w:ascii="仿宋" w:eastAsia="仿宋" w:hAnsi="仿宋" w:hint="eastAsia"/>
          <w:b/>
          <w:sz w:val="24"/>
          <w:szCs w:val="24"/>
        </w:rPr>
        <w:t xml:space="preserve">章  </w:t>
      </w:r>
      <w:r w:rsidR="00597E88" w:rsidRPr="00C36EE8">
        <w:rPr>
          <w:rFonts w:ascii="仿宋" w:eastAsia="仿宋" w:hAnsi="仿宋" w:hint="eastAsia"/>
          <w:b/>
          <w:sz w:val="24"/>
          <w:szCs w:val="24"/>
        </w:rPr>
        <w:t>投标文件格式</w:t>
      </w:r>
    </w:p>
    <w:p w14:paraId="13D3DAC8" w14:textId="77777777" w:rsidR="008F11CF" w:rsidRPr="00C36EE8" w:rsidRDefault="008F11CF">
      <w:pPr>
        <w:spacing w:line="400" w:lineRule="exact"/>
        <w:jc w:val="center"/>
        <w:rPr>
          <w:rFonts w:ascii="仿宋" w:eastAsia="仿宋" w:hAnsi="仿宋"/>
          <w:b/>
          <w:sz w:val="24"/>
          <w:szCs w:val="24"/>
        </w:rPr>
      </w:pPr>
    </w:p>
    <w:p w14:paraId="438FEEE2" w14:textId="51FAC78A" w:rsidR="00597E88" w:rsidRPr="00C36EE8" w:rsidRDefault="00597E88" w:rsidP="00597E88">
      <w:pPr>
        <w:pStyle w:val="20"/>
        <w:rPr>
          <w:rFonts w:ascii="仿宋" w:eastAsia="仿宋" w:hAnsi="仿宋"/>
          <w:b w:val="0"/>
          <w:sz w:val="28"/>
          <w:szCs w:val="28"/>
        </w:rPr>
      </w:pPr>
      <w:bookmarkStart w:id="68" w:name="_Toc20486524"/>
      <w:r w:rsidRPr="00C36EE8">
        <w:rPr>
          <w:rFonts w:ascii="仿宋" w:eastAsia="仿宋" w:hAnsi="仿宋" w:hint="eastAsia"/>
          <w:b w:val="0"/>
          <w:bCs w:val="0"/>
          <w:sz w:val="28"/>
          <w:szCs w:val="28"/>
          <w:lang w:eastAsia="zh-CN"/>
        </w:rPr>
        <w:t>一</w:t>
      </w:r>
      <w:r w:rsidRPr="00C36EE8">
        <w:rPr>
          <w:rFonts w:ascii="仿宋" w:eastAsia="仿宋" w:hAnsi="仿宋" w:hint="eastAsia"/>
          <w:b w:val="0"/>
          <w:bCs w:val="0"/>
          <w:sz w:val="28"/>
          <w:szCs w:val="28"/>
        </w:rPr>
        <w:t>、商务标</w:t>
      </w:r>
      <w:bookmarkEnd w:id="68"/>
    </w:p>
    <w:p w14:paraId="0693E1F0" w14:textId="680600FD" w:rsidR="00DF1DFF" w:rsidRPr="00C36EE8" w:rsidRDefault="00820932" w:rsidP="00DF1DFF">
      <w:pPr>
        <w:spacing w:beforeLines="100" w:before="240" w:line="360" w:lineRule="auto"/>
        <w:jc w:val="center"/>
        <w:outlineLvl w:val="3"/>
        <w:rPr>
          <w:rFonts w:ascii="仿宋" w:eastAsia="仿宋" w:hAnsi="仿宋"/>
          <w:szCs w:val="21"/>
        </w:rPr>
      </w:pPr>
      <w:bookmarkStart w:id="69" w:name="_Toc364679632"/>
      <w:r w:rsidRPr="00C36EE8">
        <w:rPr>
          <w:rFonts w:ascii="仿宋" w:eastAsia="仿宋" w:hAnsi="仿宋" w:hint="eastAsia"/>
          <w:szCs w:val="21"/>
        </w:rPr>
        <w:t>（一）投</w:t>
      </w:r>
      <w:r w:rsidRPr="00C36EE8">
        <w:rPr>
          <w:rFonts w:ascii="仿宋" w:eastAsia="仿宋" w:hAnsi="仿宋"/>
          <w:szCs w:val="21"/>
        </w:rPr>
        <w:t xml:space="preserve"> </w:t>
      </w:r>
      <w:r w:rsidRPr="00C36EE8">
        <w:rPr>
          <w:rFonts w:ascii="仿宋" w:eastAsia="仿宋" w:hAnsi="仿宋" w:hint="eastAsia"/>
          <w:szCs w:val="21"/>
        </w:rPr>
        <w:t>标</w:t>
      </w:r>
      <w:r w:rsidRPr="00C36EE8">
        <w:rPr>
          <w:rFonts w:ascii="仿宋" w:eastAsia="仿宋" w:hAnsi="仿宋"/>
          <w:szCs w:val="21"/>
        </w:rPr>
        <w:t xml:space="preserve"> </w:t>
      </w:r>
      <w:r w:rsidRPr="00C36EE8">
        <w:rPr>
          <w:rFonts w:ascii="仿宋" w:eastAsia="仿宋" w:hAnsi="仿宋" w:hint="eastAsia"/>
          <w:szCs w:val="21"/>
        </w:rPr>
        <w:t>承</w:t>
      </w:r>
      <w:r w:rsidRPr="00C36EE8">
        <w:rPr>
          <w:rFonts w:ascii="仿宋" w:eastAsia="仿宋" w:hAnsi="仿宋"/>
          <w:szCs w:val="21"/>
        </w:rPr>
        <w:t xml:space="preserve"> </w:t>
      </w:r>
      <w:r w:rsidRPr="00C36EE8">
        <w:rPr>
          <w:rFonts w:ascii="仿宋" w:eastAsia="仿宋" w:hAnsi="仿宋" w:hint="eastAsia"/>
          <w:szCs w:val="21"/>
        </w:rPr>
        <w:t>诺</w:t>
      </w:r>
      <w:r w:rsidRPr="00C36EE8">
        <w:rPr>
          <w:rFonts w:ascii="仿宋" w:eastAsia="仿宋" w:hAnsi="仿宋"/>
          <w:szCs w:val="21"/>
        </w:rPr>
        <w:t xml:space="preserve"> </w:t>
      </w:r>
      <w:r w:rsidRPr="00C36EE8">
        <w:rPr>
          <w:rFonts w:ascii="仿宋" w:eastAsia="仿宋" w:hAnsi="仿宋" w:hint="eastAsia"/>
          <w:szCs w:val="21"/>
        </w:rPr>
        <w:t>书（</w:t>
      </w:r>
      <w:r w:rsidRPr="00C36EE8">
        <w:rPr>
          <w:rFonts w:ascii="仿宋" w:eastAsia="仿宋" w:hAnsi="仿宋"/>
          <w:szCs w:val="21"/>
        </w:rPr>
        <w:t>2013</w:t>
      </w:r>
      <w:r w:rsidRPr="00C36EE8">
        <w:rPr>
          <w:rFonts w:ascii="仿宋" w:eastAsia="仿宋" w:hAnsi="仿宋" w:hint="eastAsia"/>
          <w:szCs w:val="21"/>
        </w:rPr>
        <w:t>版）</w:t>
      </w:r>
      <w:bookmarkEnd w:id="69"/>
    </w:p>
    <w:p w14:paraId="724F7359" w14:textId="77777777" w:rsidR="00DF1DFF" w:rsidRPr="00C36EE8" w:rsidRDefault="00DF1DFF" w:rsidP="00DF1DFF">
      <w:pPr>
        <w:spacing w:line="360" w:lineRule="auto"/>
        <w:jc w:val="center"/>
        <w:rPr>
          <w:rFonts w:ascii="仿宋" w:eastAsia="仿宋" w:hAnsi="仿宋"/>
          <w:szCs w:val="21"/>
        </w:rPr>
      </w:pPr>
      <w:r w:rsidRPr="00C36EE8">
        <w:rPr>
          <w:rFonts w:ascii="仿宋" w:eastAsia="仿宋" w:hAnsi="仿宋" w:hint="eastAsia"/>
          <w:szCs w:val="21"/>
        </w:rPr>
        <w:t>（</w:t>
      </w:r>
      <w:proofErr w:type="gramStart"/>
      <w:r w:rsidRPr="00C36EE8">
        <w:rPr>
          <w:rFonts w:ascii="仿宋" w:eastAsia="仿宋" w:hAnsi="仿宋" w:hint="eastAsia"/>
          <w:szCs w:val="21"/>
        </w:rPr>
        <w:t>本承诺</w:t>
      </w:r>
      <w:proofErr w:type="gramEnd"/>
      <w:r w:rsidRPr="00C36EE8">
        <w:rPr>
          <w:rFonts w:ascii="仿宋" w:eastAsia="仿宋" w:hAnsi="仿宋" w:hint="eastAsia"/>
          <w:szCs w:val="21"/>
        </w:rPr>
        <w:t>书装订于投标文件首页）</w:t>
      </w:r>
    </w:p>
    <w:p w14:paraId="6D092241" w14:textId="77777777" w:rsidR="00DF1DFF" w:rsidRPr="00C36EE8" w:rsidRDefault="00DF1DFF" w:rsidP="00DF1DFF">
      <w:pPr>
        <w:spacing w:line="360" w:lineRule="auto"/>
        <w:rPr>
          <w:rFonts w:ascii="仿宋" w:eastAsia="仿宋" w:hAnsi="仿宋"/>
          <w:szCs w:val="21"/>
        </w:rPr>
      </w:pPr>
      <w:r w:rsidRPr="00C36EE8">
        <w:rPr>
          <w:rFonts w:ascii="仿宋" w:eastAsia="仿宋" w:hAnsi="仿宋" w:hint="eastAsia"/>
          <w:szCs w:val="21"/>
        </w:rPr>
        <w:t>本公司承诺：</w:t>
      </w:r>
    </w:p>
    <w:p w14:paraId="1273FA72"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遵循公开、公平、公正和诚实守信的原则，参加</w:t>
      </w:r>
      <w:r w:rsidRPr="00C36EE8">
        <w:rPr>
          <w:rFonts w:ascii="仿宋" w:eastAsia="仿宋" w:hAnsi="仿宋"/>
          <w:szCs w:val="21"/>
          <w:u w:val="single"/>
        </w:rPr>
        <w:t xml:space="preserve">                        </w:t>
      </w:r>
      <w:r w:rsidRPr="00C36EE8">
        <w:rPr>
          <w:rFonts w:ascii="仿宋" w:eastAsia="仿宋" w:hAnsi="仿宋" w:hint="eastAsia"/>
          <w:szCs w:val="21"/>
        </w:rPr>
        <w:t>项目的投标。</w:t>
      </w:r>
    </w:p>
    <w:p w14:paraId="065BB15F"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一、不提供有违真实的材料。</w:t>
      </w:r>
    </w:p>
    <w:p w14:paraId="06B047B5"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二、不与招标人或其他投标人串通投标，损害国家利益、社会利益或他人的合法权益。</w:t>
      </w:r>
    </w:p>
    <w:p w14:paraId="33BB9517"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三、不向招标人或评标委员会成员行贿，以谋取中标。</w:t>
      </w:r>
    </w:p>
    <w:p w14:paraId="3E535EE2"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四、不以他人名义投标或者其他方式弄虚作假，骗取中标。</w:t>
      </w:r>
    </w:p>
    <w:p w14:paraId="1F6BE18A"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五、不进行缺乏事实根据或者法律依据的投诉。</w:t>
      </w:r>
    </w:p>
    <w:p w14:paraId="08B83205"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六、不在投标中哄抬价格或恶意压价。</w:t>
      </w:r>
    </w:p>
    <w:p w14:paraId="1D6396DA"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七、不违反相关法律法规，注册建造师不同时在两个及两个以上的建设项目上担任施工项目负责人。</w:t>
      </w:r>
    </w:p>
    <w:p w14:paraId="109EE30B"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八、遵守国家和本市安全、质量有关法律法规和规范性文件中关于质量员、安全员的数量和人选的相关规定。</w:t>
      </w:r>
    </w:p>
    <w:p w14:paraId="3A78D92A"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九、加强对分包和劳务分包管理，对所分包工程的安全、质量和进度承担责任，不拖欠农民工工资，按时将分包合同报行政部门备案。</w:t>
      </w:r>
    </w:p>
    <w:p w14:paraId="492FF4A0"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十、按照招标文件规定及合同约定，执行合理的施工工期。</w:t>
      </w:r>
    </w:p>
    <w:p w14:paraId="4FC88C32"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十一、保证建筑材料符合相关标准和设计要求，不使用未经检测或者检测质量不合格的建筑材料。</w:t>
      </w:r>
    </w:p>
    <w:p w14:paraId="5BB72D7C"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十二、近三年本企业及法定代表人、拟委托的项目负责人无行贿犯罪行为。</w:t>
      </w:r>
    </w:p>
    <w:p w14:paraId="1D58C74A"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十三、本公司若违反本投标承诺，愿承担相应的法律责任。</w:t>
      </w:r>
    </w:p>
    <w:p w14:paraId="71E2222B"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十四、其他承诺：</w:t>
      </w:r>
      <w:r w:rsidRPr="00C36EE8">
        <w:rPr>
          <w:rFonts w:ascii="仿宋" w:eastAsia="仿宋" w:hAnsi="仿宋"/>
          <w:szCs w:val="21"/>
          <w:u w:val="single"/>
        </w:rPr>
        <w:t xml:space="preserve">                                          </w:t>
      </w:r>
      <w:r w:rsidRPr="00C36EE8">
        <w:rPr>
          <w:rFonts w:ascii="仿宋" w:eastAsia="仿宋" w:hAnsi="仿宋" w:hint="eastAsia"/>
          <w:szCs w:val="21"/>
        </w:rPr>
        <w:t>。</w:t>
      </w:r>
    </w:p>
    <w:p w14:paraId="0B45C5FC" w14:textId="77777777" w:rsidR="00DF1DFF" w:rsidRPr="00C36EE8" w:rsidRDefault="00DF1DFF" w:rsidP="00DF1DFF">
      <w:pPr>
        <w:spacing w:line="360" w:lineRule="auto"/>
        <w:ind w:firstLineChars="1000" w:firstLine="2100"/>
        <w:rPr>
          <w:rFonts w:ascii="仿宋" w:eastAsia="仿宋" w:hAnsi="仿宋"/>
          <w:szCs w:val="21"/>
        </w:rPr>
      </w:pPr>
    </w:p>
    <w:p w14:paraId="0EC8F97D" w14:textId="77777777" w:rsidR="00DF1DFF" w:rsidRPr="00C36EE8" w:rsidRDefault="00DF1DFF" w:rsidP="00DF1DFF">
      <w:pPr>
        <w:spacing w:line="360" w:lineRule="auto"/>
        <w:ind w:firstLineChars="1000" w:firstLine="2100"/>
        <w:rPr>
          <w:rFonts w:ascii="仿宋" w:eastAsia="仿宋" w:hAnsi="仿宋"/>
          <w:szCs w:val="21"/>
        </w:rPr>
      </w:pPr>
      <w:r w:rsidRPr="00C36EE8">
        <w:rPr>
          <w:rFonts w:ascii="仿宋" w:eastAsia="仿宋" w:hAnsi="仿宋" w:hint="eastAsia"/>
          <w:szCs w:val="21"/>
        </w:rPr>
        <w:t>投标人（单位公章）：</w:t>
      </w:r>
      <w:r w:rsidRPr="00C36EE8">
        <w:rPr>
          <w:rFonts w:ascii="仿宋" w:eastAsia="仿宋" w:hAnsi="仿宋"/>
          <w:szCs w:val="21"/>
          <w:u w:val="single"/>
        </w:rPr>
        <w:t xml:space="preserve">                                      </w:t>
      </w:r>
    </w:p>
    <w:p w14:paraId="4F17F8F1" w14:textId="77777777" w:rsidR="00DF1DFF" w:rsidRPr="00C36EE8" w:rsidRDefault="00DF1DFF" w:rsidP="00DF1DFF">
      <w:pPr>
        <w:spacing w:line="360" w:lineRule="auto"/>
        <w:ind w:firstLineChars="1000" w:firstLine="2100"/>
        <w:rPr>
          <w:rFonts w:ascii="仿宋" w:eastAsia="仿宋" w:hAnsi="仿宋"/>
          <w:szCs w:val="21"/>
        </w:rPr>
      </w:pPr>
      <w:r w:rsidRPr="00C36EE8">
        <w:rPr>
          <w:rFonts w:ascii="仿宋" w:eastAsia="仿宋" w:hAnsi="仿宋" w:hint="eastAsia"/>
          <w:szCs w:val="21"/>
        </w:rPr>
        <w:t>法定代表人（签字或盖章）：</w:t>
      </w:r>
      <w:r w:rsidRPr="00C36EE8">
        <w:rPr>
          <w:rFonts w:ascii="仿宋" w:eastAsia="仿宋" w:hAnsi="仿宋"/>
          <w:szCs w:val="21"/>
          <w:u w:val="single"/>
        </w:rPr>
        <w:t xml:space="preserve">                                </w:t>
      </w:r>
    </w:p>
    <w:p w14:paraId="65B608CB" w14:textId="77777777" w:rsidR="00DF1DFF" w:rsidRPr="00C36EE8" w:rsidRDefault="00DF1DFF" w:rsidP="00DF1DFF">
      <w:pPr>
        <w:spacing w:line="360" w:lineRule="auto"/>
        <w:ind w:firstLineChars="1000" w:firstLine="2100"/>
        <w:rPr>
          <w:rFonts w:ascii="仿宋" w:eastAsia="仿宋" w:hAnsi="仿宋"/>
          <w:szCs w:val="21"/>
        </w:rPr>
      </w:pPr>
      <w:r w:rsidRPr="00C36EE8">
        <w:rPr>
          <w:rFonts w:ascii="仿宋" w:eastAsia="仿宋" w:hAnsi="仿宋" w:hint="eastAsia"/>
          <w:szCs w:val="21"/>
        </w:rPr>
        <w:t>拟任项目负责人（签字并盖章并盖执业章）：</w:t>
      </w:r>
      <w:r w:rsidRPr="00C36EE8">
        <w:rPr>
          <w:rFonts w:ascii="仿宋" w:eastAsia="仿宋" w:hAnsi="仿宋"/>
          <w:szCs w:val="21"/>
          <w:u w:val="single"/>
        </w:rPr>
        <w:t xml:space="preserve">                    </w:t>
      </w:r>
    </w:p>
    <w:p w14:paraId="137C4C62" w14:textId="77777777" w:rsidR="00DF1DFF" w:rsidRPr="00C36EE8" w:rsidRDefault="00DF1DFF" w:rsidP="00DF1DFF">
      <w:pPr>
        <w:spacing w:line="360" w:lineRule="auto"/>
        <w:ind w:firstLineChars="1000" w:firstLine="2100"/>
        <w:rPr>
          <w:rFonts w:ascii="仿宋" w:eastAsia="仿宋" w:hAnsi="仿宋"/>
          <w:szCs w:val="21"/>
          <w:u w:val="single"/>
        </w:rPr>
      </w:pPr>
      <w:r w:rsidRPr="00C36EE8">
        <w:rPr>
          <w:rFonts w:ascii="仿宋" w:eastAsia="仿宋" w:hAnsi="仿宋" w:hint="eastAsia"/>
          <w:szCs w:val="21"/>
        </w:rPr>
        <w:t>拟任项目负责人手机：</w:t>
      </w:r>
      <w:r w:rsidRPr="00C36EE8">
        <w:rPr>
          <w:rFonts w:ascii="仿宋" w:eastAsia="仿宋" w:hAnsi="仿宋"/>
          <w:szCs w:val="21"/>
          <w:u w:val="single"/>
        </w:rPr>
        <w:t xml:space="preserve">                                       </w:t>
      </w:r>
    </w:p>
    <w:p w14:paraId="228B1003" w14:textId="77777777" w:rsidR="00DF1DFF" w:rsidRPr="00C36EE8" w:rsidRDefault="00DF1DFF" w:rsidP="00DF1DFF">
      <w:pPr>
        <w:spacing w:line="360" w:lineRule="auto"/>
        <w:ind w:leftChars="2550" w:left="5460" w:hangingChars="50" w:hanging="105"/>
        <w:jc w:val="left"/>
        <w:rPr>
          <w:rFonts w:ascii="仿宋" w:eastAsia="仿宋" w:hAnsi="仿宋"/>
          <w:szCs w:val="21"/>
        </w:rPr>
      </w:pPr>
      <w:r w:rsidRPr="00C36EE8">
        <w:rPr>
          <w:rFonts w:ascii="仿宋" w:eastAsia="仿宋" w:hAnsi="仿宋"/>
          <w:szCs w:val="21"/>
        </w:rPr>
        <w:t xml:space="preserve">  </w:t>
      </w:r>
      <w:r w:rsidRPr="00C36EE8">
        <w:rPr>
          <w:rFonts w:ascii="仿宋" w:eastAsia="仿宋" w:hAnsi="仿宋"/>
          <w:szCs w:val="21"/>
          <w:u w:val="single"/>
        </w:rPr>
        <w:t xml:space="preserve">      </w:t>
      </w:r>
      <w:r w:rsidRPr="00C36EE8">
        <w:rPr>
          <w:rFonts w:ascii="仿宋" w:eastAsia="仿宋" w:hAnsi="仿宋" w:hint="eastAsia"/>
          <w:szCs w:val="21"/>
        </w:rPr>
        <w:t>年</w:t>
      </w:r>
      <w:r w:rsidRPr="00C36EE8">
        <w:rPr>
          <w:rFonts w:ascii="仿宋" w:eastAsia="仿宋" w:hAnsi="仿宋"/>
          <w:szCs w:val="21"/>
          <w:u w:val="single"/>
        </w:rPr>
        <w:t xml:space="preserve">      </w:t>
      </w:r>
      <w:r w:rsidRPr="00C36EE8">
        <w:rPr>
          <w:rFonts w:ascii="仿宋" w:eastAsia="仿宋" w:hAnsi="仿宋" w:hint="eastAsia"/>
          <w:szCs w:val="21"/>
        </w:rPr>
        <w:t>月</w:t>
      </w:r>
      <w:r w:rsidRPr="00C36EE8">
        <w:rPr>
          <w:rFonts w:ascii="仿宋" w:eastAsia="仿宋" w:hAnsi="仿宋"/>
          <w:szCs w:val="21"/>
          <w:u w:val="single"/>
        </w:rPr>
        <w:t xml:space="preserve">      </w:t>
      </w:r>
      <w:r w:rsidRPr="00C36EE8">
        <w:rPr>
          <w:rFonts w:ascii="仿宋" w:eastAsia="仿宋" w:hAnsi="仿宋" w:hint="eastAsia"/>
          <w:szCs w:val="21"/>
        </w:rPr>
        <w:t>日</w:t>
      </w:r>
    </w:p>
    <w:p w14:paraId="4BF216B6" w14:textId="3749D9E4" w:rsidR="00DF1DFF" w:rsidRPr="00C36EE8" w:rsidRDefault="00820932" w:rsidP="00DF1DFF">
      <w:pPr>
        <w:spacing w:beforeLines="100" w:before="240" w:line="360" w:lineRule="auto"/>
        <w:jc w:val="center"/>
        <w:outlineLvl w:val="3"/>
        <w:rPr>
          <w:rFonts w:ascii="仿宋" w:eastAsia="仿宋" w:hAnsi="仿宋"/>
          <w:szCs w:val="21"/>
        </w:rPr>
      </w:pPr>
      <w:bookmarkStart w:id="70" w:name="_Toc364679633"/>
      <w:r w:rsidRPr="00C36EE8">
        <w:rPr>
          <w:rFonts w:ascii="仿宋" w:eastAsia="仿宋" w:hAnsi="仿宋" w:hint="eastAsia"/>
          <w:szCs w:val="21"/>
        </w:rPr>
        <w:lastRenderedPageBreak/>
        <w:t>（二）投标函</w:t>
      </w:r>
      <w:bookmarkEnd w:id="70"/>
    </w:p>
    <w:p w14:paraId="215E12DE" w14:textId="77777777" w:rsidR="00DF1DFF" w:rsidRPr="00C36EE8" w:rsidRDefault="00DF1DFF" w:rsidP="00DF1DFF">
      <w:pPr>
        <w:spacing w:beforeLines="100" w:before="240" w:line="360" w:lineRule="auto"/>
        <w:jc w:val="center"/>
        <w:rPr>
          <w:rFonts w:ascii="仿宋" w:eastAsia="仿宋" w:hAnsi="仿宋"/>
          <w:szCs w:val="21"/>
        </w:rPr>
      </w:pPr>
    </w:p>
    <w:p w14:paraId="3106A4D1" w14:textId="77777777" w:rsidR="00DF1DFF" w:rsidRPr="00C36EE8" w:rsidRDefault="00DF1DFF" w:rsidP="00DF1DFF">
      <w:pPr>
        <w:spacing w:line="360" w:lineRule="auto"/>
        <w:rPr>
          <w:rFonts w:ascii="仿宋" w:eastAsia="仿宋" w:hAnsi="仿宋"/>
          <w:szCs w:val="21"/>
        </w:rPr>
      </w:pPr>
      <w:r w:rsidRPr="00C36EE8">
        <w:rPr>
          <w:rFonts w:ascii="仿宋" w:eastAsia="仿宋" w:hAnsi="仿宋" w:hint="eastAsia"/>
          <w:szCs w:val="21"/>
        </w:rPr>
        <w:t>致：</w:t>
      </w:r>
      <w:r w:rsidRPr="00C36EE8">
        <w:rPr>
          <w:rFonts w:ascii="仿宋" w:eastAsia="仿宋" w:hAnsi="仿宋"/>
          <w:szCs w:val="21"/>
          <w:u w:val="single"/>
        </w:rPr>
        <w:t xml:space="preserve">        </w:t>
      </w:r>
      <w:r w:rsidRPr="00C36EE8">
        <w:rPr>
          <w:rFonts w:ascii="仿宋" w:eastAsia="仿宋" w:hAnsi="仿宋" w:hint="eastAsia"/>
          <w:szCs w:val="21"/>
          <w:u w:val="single"/>
        </w:rPr>
        <w:t>（招标人名称）</w:t>
      </w:r>
      <w:r w:rsidRPr="00C36EE8">
        <w:rPr>
          <w:rFonts w:ascii="仿宋" w:eastAsia="仿宋" w:hAnsi="仿宋"/>
          <w:szCs w:val="21"/>
          <w:u w:val="single"/>
        </w:rPr>
        <w:t xml:space="preserve">          </w:t>
      </w:r>
    </w:p>
    <w:p w14:paraId="66EDBB6B" w14:textId="77777777" w:rsidR="00DF1DFF" w:rsidRPr="00C36EE8" w:rsidRDefault="00DF1DFF" w:rsidP="00DF1DFF">
      <w:pPr>
        <w:spacing w:line="360" w:lineRule="auto"/>
        <w:ind w:firstLineChars="200" w:firstLine="420"/>
        <w:rPr>
          <w:rFonts w:ascii="仿宋" w:eastAsia="仿宋" w:hAnsi="仿宋"/>
          <w:szCs w:val="21"/>
        </w:rPr>
      </w:pPr>
    </w:p>
    <w:p w14:paraId="493BDB60"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在考察现场并充分研究</w:t>
      </w:r>
      <w:r w:rsidRPr="00C36EE8">
        <w:rPr>
          <w:rFonts w:ascii="仿宋" w:eastAsia="仿宋" w:hAnsi="仿宋"/>
          <w:szCs w:val="21"/>
          <w:u w:val="single"/>
        </w:rPr>
        <w:t xml:space="preserve">         </w:t>
      </w:r>
      <w:r w:rsidRPr="00C36EE8">
        <w:rPr>
          <w:rFonts w:ascii="仿宋" w:eastAsia="仿宋" w:hAnsi="仿宋" w:hint="eastAsia"/>
          <w:szCs w:val="21"/>
          <w:u w:val="single"/>
        </w:rPr>
        <w:t>（项目名称）</w:t>
      </w:r>
      <w:r w:rsidRPr="00C36EE8">
        <w:rPr>
          <w:rFonts w:ascii="仿宋" w:eastAsia="仿宋" w:hAnsi="仿宋"/>
          <w:szCs w:val="21"/>
          <w:u w:val="single"/>
        </w:rPr>
        <w:t xml:space="preserve">        </w:t>
      </w:r>
      <w:r w:rsidRPr="00C36EE8">
        <w:rPr>
          <w:rFonts w:ascii="仿宋" w:eastAsia="仿宋" w:hAnsi="仿宋" w:hint="eastAsia"/>
          <w:szCs w:val="21"/>
        </w:rPr>
        <w:t>（</w:t>
      </w:r>
      <w:r w:rsidRPr="00C36EE8">
        <w:rPr>
          <w:rFonts w:ascii="仿宋" w:eastAsia="仿宋" w:hAnsi="仿宋" w:hint="eastAsia"/>
          <w:szCs w:val="21"/>
          <w:u w:val="single"/>
        </w:rPr>
        <w:t>报建编号及标段号</w:t>
      </w:r>
      <w:r w:rsidRPr="00C36EE8">
        <w:rPr>
          <w:rFonts w:ascii="仿宋" w:eastAsia="仿宋" w:hAnsi="仿宋" w:hint="eastAsia"/>
          <w:szCs w:val="21"/>
        </w:rPr>
        <w:t>）（以下简称“本工程”）施工招标文件的全部内容后，我方兹以本投标函附录</w:t>
      </w:r>
      <w:r w:rsidRPr="00C36EE8">
        <w:rPr>
          <w:rFonts w:ascii="仿宋" w:eastAsia="仿宋" w:hAnsi="仿宋"/>
          <w:szCs w:val="21"/>
        </w:rPr>
        <w:t>A</w:t>
      </w:r>
      <w:r w:rsidRPr="00C36EE8">
        <w:rPr>
          <w:rFonts w:ascii="仿宋" w:eastAsia="仿宋" w:hAnsi="仿宋" w:hint="eastAsia"/>
          <w:szCs w:val="21"/>
        </w:rPr>
        <w:t>所载明的投标总价和按合同约定有权得到的其它金额，并严格按照合同约定，施工、竣工和交付本工程并维修其中的任何缺陷。</w:t>
      </w:r>
    </w:p>
    <w:p w14:paraId="185BD41C"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如果我方中标，我方保证在</w:t>
      </w:r>
      <w:r w:rsidRPr="00C36EE8">
        <w:rPr>
          <w:rFonts w:ascii="仿宋" w:eastAsia="仿宋" w:hAnsi="仿宋"/>
          <w:szCs w:val="21"/>
          <w:u w:val="single"/>
        </w:rPr>
        <w:t xml:space="preserve">      </w:t>
      </w:r>
      <w:r w:rsidRPr="00C36EE8">
        <w:rPr>
          <w:rFonts w:ascii="仿宋" w:eastAsia="仿宋" w:hAnsi="仿宋" w:hint="eastAsia"/>
          <w:szCs w:val="21"/>
        </w:rPr>
        <w:t>年</w:t>
      </w:r>
      <w:r w:rsidRPr="00C36EE8">
        <w:rPr>
          <w:rFonts w:ascii="仿宋" w:eastAsia="仿宋" w:hAnsi="仿宋"/>
          <w:szCs w:val="21"/>
          <w:u w:val="single"/>
        </w:rPr>
        <w:t xml:space="preserve">      </w:t>
      </w:r>
      <w:r w:rsidRPr="00C36EE8">
        <w:rPr>
          <w:rFonts w:ascii="仿宋" w:eastAsia="仿宋" w:hAnsi="仿宋" w:hint="eastAsia"/>
          <w:szCs w:val="21"/>
        </w:rPr>
        <w:t>月</w:t>
      </w:r>
      <w:r w:rsidRPr="00C36EE8">
        <w:rPr>
          <w:rFonts w:ascii="仿宋" w:eastAsia="仿宋" w:hAnsi="仿宋"/>
          <w:szCs w:val="21"/>
          <w:u w:val="single"/>
        </w:rPr>
        <w:t xml:space="preserve">      </w:t>
      </w:r>
      <w:r w:rsidRPr="00C36EE8">
        <w:rPr>
          <w:rFonts w:ascii="仿宋" w:eastAsia="仿宋" w:hAnsi="仿宋" w:hint="eastAsia"/>
          <w:szCs w:val="21"/>
        </w:rPr>
        <w:t>日或按照合同约定的开工日期开始本工程的施工，投标函附录</w:t>
      </w:r>
      <w:r w:rsidRPr="00C36EE8">
        <w:rPr>
          <w:rFonts w:ascii="仿宋" w:eastAsia="仿宋" w:hAnsi="仿宋"/>
          <w:szCs w:val="21"/>
        </w:rPr>
        <w:t>A</w:t>
      </w:r>
      <w:r w:rsidRPr="00C36EE8">
        <w:rPr>
          <w:rFonts w:ascii="仿宋" w:eastAsia="仿宋" w:hAnsi="仿宋" w:hint="eastAsia"/>
          <w:szCs w:val="21"/>
        </w:rPr>
        <w:t>载明的工期内竣工，并确保工程质量达到投标函附录</w:t>
      </w:r>
      <w:r w:rsidRPr="00C36EE8">
        <w:rPr>
          <w:rFonts w:ascii="仿宋" w:eastAsia="仿宋" w:hAnsi="仿宋"/>
          <w:szCs w:val="21"/>
        </w:rPr>
        <w:t>A</w:t>
      </w:r>
      <w:r w:rsidRPr="00C36EE8">
        <w:rPr>
          <w:rFonts w:ascii="仿宋" w:eastAsia="仿宋" w:hAnsi="仿宋" w:hint="eastAsia"/>
          <w:szCs w:val="21"/>
        </w:rPr>
        <w:t>载明的质量标准。我方同意本投标函在招标文件规定的提交投标文件截止时间后，在招标文件规定的投标有效期期满前对我方具有约束力，且随时准备接受你方发出的中标通知书。</w:t>
      </w:r>
    </w:p>
    <w:p w14:paraId="15E4EEAC"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随本投标函提交的投标函附录</w:t>
      </w:r>
      <w:r w:rsidRPr="00C36EE8">
        <w:rPr>
          <w:rFonts w:ascii="仿宋" w:eastAsia="仿宋" w:hAnsi="仿宋"/>
          <w:szCs w:val="21"/>
        </w:rPr>
        <w:t>A</w:t>
      </w:r>
      <w:r w:rsidRPr="00C36EE8">
        <w:rPr>
          <w:rFonts w:ascii="仿宋" w:eastAsia="仿宋" w:hAnsi="仿宋" w:hint="eastAsia"/>
          <w:szCs w:val="21"/>
        </w:rPr>
        <w:t>、附录</w:t>
      </w:r>
      <w:r w:rsidRPr="00C36EE8">
        <w:rPr>
          <w:rFonts w:ascii="仿宋" w:eastAsia="仿宋" w:hAnsi="仿宋"/>
          <w:szCs w:val="21"/>
        </w:rPr>
        <w:t>B</w:t>
      </w:r>
      <w:r w:rsidRPr="00C36EE8">
        <w:rPr>
          <w:rFonts w:ascii="仿宋" w:eastAsia="仿宋" w:hAnsi="仿宋" w:hint="eastAsia"/>
          <w:szCs w:val="21"/>
        </w:rPr>
        <w:t>是本投标函的组成部分，对我方构成约束力。</w:t>
      </w:r>
    </w:p>
    <w:p w14:paraId="0AA4EE51"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随同本投标函提交投标保证金一份，金额为（大写）：</w:t>
      </w:r>
      <w:r w:rsidRPr="00C36EE8">
        <w:rPr>
          <w:rFonts w:ascii="仿宋" w:eastAsia="仿宋" w:hAnsi="仿宋"/>
          <w:szCs w:val="21"/>
          <w:u w:val="single"/>
        </w:rPr>
        <w:t xml:space="preserve">              </w:t>
      </w:r>
      <w:r w:rsidRPr="00C36EE8">
        <w:rPr>
          <w:rFonts w:ascii="仿宋" w:eastAsia="仿宋" w:hAnsi="仿宋" w:hint="eastAsia"/>
          <w:szCs w:val="21"/>
        </w:rPr>
        <w:t>元（</w:t>
      </w:r>
      <w:r w:rsidRPr="00C36EE8">
        <w:rPr>
          <w:rFonts w:ascii="仿宋" w:eastAsia="仿宋" w:hAnsi="仿宋"/>
          <w:szCs w:val="21"/>
          <w:u w:val="single"/>
        </w:rPr>
        <w:t xml:space="preserve">        </w:t>
      </w:r>
      <w:r w:rsidRPr="00C36EE8">
        <w:rPr>
          <w:rFonts w:ascii="仿宋" w:eastAsia="仿宋" w:hAnsi="仿宋" w:hint="eastAsia"/>
          <w:szCs w:val="21"/>
        </w:rPr>
        <w:t>元）。</w:t>
      </w:r>
    </w:p>
    <w:p w14:paraId="745744E2"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在签署协议书之前，你方的中标通知书连同本投标函，包括投标函附录</w:t>
      </w:r>
      <w:r w:rsidRPr="00C36EE8">
        <w:rPr>
          <w:rFonts w:ascii="仿宋" w:eastAsia="仿宋" w:hAnsi="仿宋"/>
          <w:szCs w:val="21"/>
        </w:rPr>
        <w:t>A</w:t>
      </w:r>
      <w:r w:rsidRPr="00C36EE8">
        <w:rPr>
          <w:rFonts w:ascii="仿宋" w:eastAsia="仿宋" w:hAnsi="仿宋" w:hint="eastAsia"/>
          <w:szCs w:val="21"/>
        </w:rPr>
        <w:t>、附录</w:t>
      </w:r>
      <w:r w:rsidRPr="00C36EE8">
        <w:rPr>
          <w:rFonts w:ascii="仿宋" w:eastAsia="仿宋" w:hAnsi="仿宋"/>
          <w:szCs w:val="21"/>
        </w:rPr>
        <w:t>B</w:t>
      </w:r>
      <w:r w:rsidRPr="00C36EE8">
        <w:rPr>
          <w:rFonts w:ascii="仿宋" w:eastAsia="仿宋" w:hAnsi="仿宋" w:hint="eastAsia"/>
          <w:szCs w:val="21"/>
        </w:rPr>
        <w:t>，对双方具有约束力。</w:t>
      </w:r>
    </w:p>
    <w:p w14:paraId="52FA796D" w14:textId="77777777" w:rsidR="00DF1DFF" w:rsidRPr="00C36EE8" w:rsidRDefault="00DF1DFF" w:rsidP="00DF1DFF">
      <w:pPr>
        <w:spacing w:line="360" w:lineRule="auto"/>
        <w:ind w:firstLineChars="1500" w:firstLine="3150"/>
        <w:rPr>
          <w:rFonts w:ascii="仿宋" w:eastAsia="仿宋" w:hAnsi="仿宋"/>
          <w:szCs w:val="21"/>
        </w:rPr>
      </w:pPr>
    </w:p>
    <w:p w14:paraId="6E113704" w14:textId="77777777" w:rsidR="00DF1DFF" w:rsidRPr="00C36EE8" w:rsidRDefault="00DF1DFF" w:rsidP="00DF1DFF">
      <w:pPr>
        <w:spacing w:line="360" w:lineRule="auto"/>
        <w:ind w:firstLineChars="1500" w:firstLine="3150"/>
        <w:rPr>
          <w:rFonts w:ascii="仿宋" w:eastAsia="仿宋" w:hAnsi="仿宋"/>
          <w:szCs w:val="21"/>
        </w:rPr>
      </w:pPr>
    </w:p>
    <w:p w14:paraId="25788E4A" w14:textId="77777777" w:rsidR="00DF1DFF" w:rsidRPr="00C36EE8" w:rsidRDefault="00DF1DFF" w:rsidP="00DF1DFF">
      <w:pPr>
        <w:spacing w:line="360" w:lineRule="auto"/>
        <w:ind w:firstLineChars="1250" w:firstLine="2625"/>
        <w:rPr>
          <w:rFonts w:ascii="仿宋" w:eastAsia="仿宋" w:hAnsi="仿宋"/>
          <w:szCs w:val="21"/>
          <w:u w:val="single"/>
        </w:rPr>
      </w:pPr>
      <w:r w:rsidRPr="00C36EE8">
        <w:rPr>
          <w:rFonts w:ascii="仿宋" w:eastAsia="仿宋" w:hAnsi="仿宋" w:hint="eastAsia"/>
          <w:szCs w:val="21"/>
        </w:rPr>
        <w:t>投标人：</w:t>
      </w:r>
      <w:r w:rsidRPr="00C36EE8">
        <w:rPr>
          <w:rFonts w:ascii="仿宋" w:eastAsia="仿宋" w:hAnsi="仿宋"/>
          <w:szCs w:val="21"/>
          <w:u w:val="single"/>
        </w:rPr>
        <w:t xml:space="preserve">                                    </w:t>
      </w:r>
      <w:r w:rsidRPr="00C36EE8">
        <w:rPr>
          <w:rFonts w:ascii="仿宋" w:eastAsia="仿宋" w:hAnsi="仿宋" w:hint="eastAsia"/>
          <w:szCs w:val="21"/>
        </w:rPr>
        <w:t>（单位公章）</w:t>
      </w:r>
    </w:p>
    <w:p w14:paraId="1CF76DD9" w14:textId="77777777" w:rsidR="00DF1DFF" w:rsidRPr="00C36EE8" w:rsidRDefault="00DF1DFF" w:rsidP="00DF1DFF">
      <w:pPr>
        <w:spacing w:line="360" w:lineRule="auto"/>
        <w:ind w:firstLineChars="1250" w:firstLine="2625"/>
        <w:rPr>
          <w:rFonts w:ascii="仿宋" w:eastAsia="仿宋" w:hAnsi="仿宋"/>
          <w:szCs w:val="21"/>
        </w:rPr>
      </w:pPr>
      <w:r w:rsidRPr="00C36EE8">
        <w:rPr>
          <w:rFonts w:ascii="仿宋" w:eastAsia="仿宋" w:hAnsi="仿宋" w:hint="eastAsia"/>
          <w:szCs w:val="21"/>
        </w:rPr>
        <w:t>法定代表人或其委托代理人：</w:t>
      </w:r>
      <w:r w:rsidRPr="00C36EE8">
        <w:rPr>
          <w:rFonts w:ascii="仿宋" w:eastAsia="仿宋" w:hAnsi="仿宋"/>
          <w:szCs w:val="21"/>
          <w:u w:val="single"/>
        </w:rPr>
        <w:t xml:space="preserve">                </w:t>
      </w:r>
      <w:r w:rsidRPr="00C36EE8">
        <w:rPr>
          <w:rFonts w:ascii="仿宋" w:eastAsia="仿宋" w:hAnsi="仿宋" w:hint="eastAsia"/>
          <w:szCs w:val="21"/>
        </w:rPr>
        <w:t>（签字或盖章）</w:t>
      </w:r>
    </w:p>
    <w:p w14:paraId="5B3DE3D0" w14:textId="77777777" w:rsidR="00DF1DFF" w:rsidRPr="00C36EE8" w:rsidRDefault="00DF1DFF" w:rsidP="00DF1DFF">
      <w:pPr>
        <w:spacing w:line="360" w:lineRule="auto"/>
        <w:ind w:firstLineChars="2900" w:firstLine="6090"/>
        <w:rPr>
          <w:rFonts w:ascii="仿宋" w:eastAsia="仿宋" w:hAnsi="仿宋"/>
          <w:szCs w:val="21"/>
          <w:u w:val="single"/>
        </w:rPr>
      </w:pPr>
    </w:p>
    <w:p w14:paraId="7059956D" w14:textId="77777777" w:rsidR="00DF1DFF" w:rsidRPr="00C36EE8" w:rsidRDefault="00DF1DFF" w:rsidP="00DF1DFF">
      <w:pPr>
        <w:spacing w:line="360" w:lineRule="auto"/>
        <w:ind w:firstLineChars="2650" w:firstLine="5565"/>
        <w:rPr>
          <w:rFonts w:ascii="仿宋" w:eastAsia="仿宋" w:hAnsi="仿宋"/>
          <w:szCs w:val="21"/>
        </w:rPr>
      </w:pPr>
      <w:r w:rsidRPr="00C36EE8">
        <w:rPr>
          <w:rFonts w:ascii="仿宋" w:eastAsia="仿宋" w:hAnsi="仿宋"/>
          <w:szCs w:val="21"/>
          <w:u w:val="single"/>
        </w:rPr>
        <w:t xml:space="preserve">         </w:t>
      </w:r>
      <w:r w:rsidRPr="00C36EE8">
        <w:rPr>
          <w:rFonts w:ascii="仿宋" w:eastAsia="仿宋" w:hAnsi="仿宋" w:hint="eastAsia"/>
          <w:szCs w:val="21"/>
        </w:rPr>
        <w:t>年</w:t>
      </w:r>
      <w:r w:rsidRPr="00C36EE8">
        <w:rPr>
          <w:rFonts w:ascii="仿宋" w:eastAsia="仿宋" w:hAnsi="仿宋"/>
          <w:szCs w:val="21"/>
          <w:u w:val="single"/>
        </w:rPr>
        <w:t xml:space="preserve">      </w:t>
      </w:r>
      <w:r w:rsidRPr="00C36EE8">
        <w:rPr>
          <w:rFonts w:ascii="仿宋" w:eastAsia="仿宋" w:hAnsi="仿宋" w:hint="eastAsia"/>
          <w:szCs w:val="21"/>
        </w:rPr>
        <w:t>月</w:t>
      </w:r>
      <w:r w:rsidRPr="00C36EE8">
        <w:rPr>
          <w:rFonts w:ascii="仿宋" w:eastAsia="仿宋" w:hAnsi="仿宋"/>
          <w:szCs w:val="21"/>
          <w:u w:val="single"/>
        </w:rPr>
        <w:t xml:space="preserve">      </w:t>
      </w:r>
      <w:r w:rsidRPr="00C36EE8">
        <w:rPr>
          <w:rFonts w:ascii="仿宋" w:eastAsia="仿宋" w:hAnsi="仿宋" w:hint="eastAsia"/>
          <w:szCs w:val="21"/>
        </w:rPr>
        <w:t>日</w:t>
      </w:r>
    </w:p>
    <w:p w14:paraId="37C661E5" w14:textId="77777777" w:rsidR="00DF1DFF" w:rsidRPr="00C36EE8" w:rsidRDefault="00DF1DFF" w:rsidP="00DF1DFF">
      <w:pPr>
        <w:spacing w:line="360" w:lineRule="auto"/>
        <w:rPr>
          <w:rFonts w:ascii="仿宋" w:eastAsia="仿宋" w:hAnsi="仿宋"/>
          <w:szCs w:val="21"/>
          <w:u w:val="single"/>
        </w:rPr>
      </w:pPr>
    </w:p>
    <w:p w14:paraId="50A66C3A" w14:textId="77777777" w:rsidR="00DF1DFF" w:rsidRPr="00C36EE8" w:rsidRDefault="00DF1DFF" w:rsidP="00DF1DFF">
      <w:pPr>
        <w:spacing w:line="360" w:lineRule="auto"/>
        <w:rPr>
          <w:rFonts w:ascii="仿宋" w:eastAsia="仿宋" w:hAnsi="仿宋"/>
          <w:szCs w:val="21"/>
          <w:u w:val="single"/>
        </w:rPr>
        <w:sectPr w:rsidR="00DF1DFF" w:rsidRPr="00C36EE8">
          <w:footerReference w:type="default" r:id="rId12"/>
          <w:pgSz w:w="11906" w:h="16838"/>
          <w:pgMar w:top="1440" w:right="1644" w:bottom="1440" w:left="1797" w:header="851" w:footer="992" w:gutter="0"/>
          <w:cols w:space="720"/>
          <w:docGrid w:linePitch="312"/>
        </w:sectPr>
      </w:pPr>
    </w:p>
    <w:p w14:paraId="1B92C557" w14:textId="75FC3D7C" w:rsidR="00DF1DFF" w:rsidRPr="00C36EE8" w:rsidRDefault="00DF1DFF" w:rsidP="00DF1DFF">
      <w:pPr>
        <w:spacing w:beforeLines="100" w:before="240" w:line="360" w:lineRule="auto"/>
        <w:jc w:val="center"/>
        <w:outlineLvl w:val="3"/>
        <w:rPr>
          <w:rFonts w:ascii="仿宋" w:eastAsia="仿宋" w:hAnsi="仿宋"/>
          <w:b/>
          <w:szCs w:val="21"/>
          <w:u w:val="single"/>
        </w:rPr>
      </w:pPr>
      <w:bookmarkStart w:id="71" w:name="_Toc364679634"/>
      <w:r w:rsidRPr="00C36EE8">
        <w:rPr>
          <w:rFonts w:ascii="仿宋" w:eastAsia="仿宋" w:hAnsi="仿宋" w:hint="eastAsia"/>
          <w:szCs w:val="21"/>
        </w:rPr>
        <w:lastRenderedPageBreak/>
        <w:t>投标函附录</w:t>
      </w:r>
      <w:r w:rsidRPr="00C36EE8">
        <w:rPr>
          <w:rFonts w:ascii="仿宋" w:eastAsia="仿宋" w:hAnsi="仿宋"/>
          <w:szCs w:val="21"/>
        </w:rPr>
        <w:t>A</w:t>
      </w:r>
      <w:r w:rsidRPr="00C36EE8">
        <w:rPr>
          <w:rFonts w:ascii="仿宋" w:eastAsia="仿宋" w:hAnsi="仿宋" w:hint="eastAsia"/>
          <w:szCs w:val="21"/>
        </w:rPr>
        <w:t>：上海市建设工程施工投标标书情况汇总表</w:t>
      </w:r>
      <w:bookmarkEnd w:id="71"/>
    </w:p>
    <w:p w14:paraId="68A94D08" w14:textId="34C23513" w:rsidR="00DF1DFF" w:rsidRPr="00C36EE8" w:rsidRDefault="00DF1DFF" w:rsidP="00DF1DFF">
      <w:pPr>
        <w:spacing w:line="360" w:lineRule="auto"/>
        <w:rPr>
          <w:rFonts w:ascii="仿宋" w:eastAsia="仿宋" w:hAnsi="仿宋"/>
          <w:szCs w:val="21"/>
        </w:rPr>
      </w:pPr>
      <w:r w:rsidRPr="00C36EE8">
        <w:rPr>
          <w:rFonts w:ascii="仿宋" w:eastAsia="仿宋" w:hAnsi="仿宋" w:hint="eastAsia"/>
          <w:szCs w:val="21"/>
        </w:rPr>
        <w:t>建设工程名称：</w:t>
      </w:r>
      <w:r w:rsidRPr="00C36EE8">
        <w:rPr>
          <w:rFonts w:ascii="仿宋" w:eastAsia="仿宋" w:hAnsi="仿宋"/>
          <w:szCs w:val="21"/>
          <w:u w:val="single"/>
        </w:rPr>
        <w:t xml:space="preserve">                             </w:t>
      </w:r>
      <w:r w:rsidRPr="00C36EE8">
        <w:rPr>
          <w:rFonts w:ascii="仿宋" w:eastAsia="仿宋" w:hAnsi="仿宋" w:hint="eastAsia"/>
          <w:szCs w:val="21"/>
        </w:rPr>
        <w:t>（</w:t>
      </w:r>
      <w:r w:rsidRPr="00C36EE8">
        <w:rPr>
          <w:rFonts w:ascii="仿宋" w:eastAsia="仿宋" w:hAnsi="仿宋"/>
          <w:szCs w:val="21"/>
        </w:rPr>
        <w:t xml:space="preserve"> </w:t>
      </w:r>
      <w:r w:rsidRPr="00C36EE8">
        <w:rPr>
          <w:rFonts w:ascii="仿宋" w:eastAsia="仿宋" w:hAnsi="仿宋" w:hint="eastAsia"/>
          <w:szCs w:val="21"/>
        </w:rPr>
        <w:t>报建编号及标段号</w:t>
      </w:r>
      <w:r w:rsidRPr="00C36EE8">
        <w:rPr>
          <w:rFonts w:ascii="仿宋" w:eastAsia="仿宋" w:hAnsi="仿宋"/>
          <w:szCs w:val="21"/>
        </w:rPr>
        <w:t xml:space="preserve"> </w:t>
      </w:r>
      <w:r w:rsidRPr="00C36EE8">
        <w:rPr>
          <w:rFonts w:ascii="仿宋" w:eastAsia="仿宋" w:hAnsi="仿宋" w:hint="eastAsia"/>
          <w:szCs w:val="21"/>
        </w:rPr>
        <w:t>）</w:t>
      </w:r>
      <w:r w:rsidRPr="00C36EE8">
        <w:rPr>
          <w:rFonts w:ascii="仿宋" w:eastAsia="仿宋" w:hAnsi="仿宋"/>
          <w:szCs w:val="21"/>
          <w:u w:val="single"/>
        </w:rPr>
        <w:t xml:space="preserve">  </w:t>
      </w:r>
      <w:r w:rsidR="008F33F5" w:rsidRPr="00C36EE8">
        <w:rPr>
          <w:rFonts w:ascii="仿宋" w:eastAsia="仿宋" w:hAnsi="仿宋"/>
          <w:szCs w:val="21"/>
          <w:u w:val="single"/>
        </w:rPr>
        <w:t>/</w:t>
      </w:r>
      <w:r w:rsidRPr="00C36EE8">
        <w:rPr>
          <w:rFonts w:ascii="仿宋" w:eastAsia="仿宋" w:hAnsi="仿宋"/>
          <w:szCs w:val="21"/>
          <w:u w:val="single"/>
        </w:rPr>
        <w:t xml:space="preserve">   </w:t>
      </w:r>
      <w:r w:rsidRPr="00C36EE8">
        <w:rPr>
          <w:rFonts w:ascii="仿宋" w:eastAsia="仿宋" w:hAnsi="仿宋"/>
          <w:szCs w:val="21"/>
        </w:rPr>
        <w:t xml:space="preserve">          </w:t>
      </w:r>
      <w:r w:rsidRPr="00C36EE8">
        <w:rPr>
          <w:rFonts w:ascii="仿宋" w:eastAsia="仿宋" w:hAnsi="仿宋" w:hint="eastAsia"/>
          <w:szCs w:val="21"/>
        </w:rPr>
        <w:t>建筑面积：</w:t>
      </w:r>
      <w:r w:rsidRPr="00C36EE8">
        <w:rPr>
          <w:rFonts w:ascii="仿宋" w:eastAsia="仿宋" w:hAnsi="仿宋"/>
          <w:szCs w:val="21"/>
          <w:u w:val="single"/>
        </w:rPr>
        <w:t xml:space="preserve">        </w:t>
      </w:r>
      <w:r w:rsidRPr="00C36EE8">
        <w:rPr>
          <w:rFonts w:ascii="仿宋" w:eastAsia="仿宋" w:hAnsi="仿宋" w:hint="eastAsia"/>
          <w:szCs w:val="21"/>
        </w:rPr>
        <w:t>平方米</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1"/>
        <w:gridCol w:w="1601"/>
        <w:gridCol w:w="1486"/>
        <w:gridCol w:w="1105"/>
        <w:gridCol w:w="1377"/>
        <w:gridCol w:w="1487"/>
        <w:gridCol w:w="1772"/>
        <w:gridCol w:w="1241"/>
        <w:gridCol w:w="1691"/>
      </w:tblGrid>
      <w:tr w:rsidR="00DF1DFF" w:rsidRPr="00C36EE8" w14:paraId="091F01C2" w14:textId="77777777" w:rsidTr="00AC70B6">
        <w:trPr>
          <w:cantSplit/>
          <w:trHeight w:val="466"/>
        </w:trPr>
        <w:tc>
          <w:tcPr>
            <w:tcW w:w="2081" w:type="dxa"/>
            <w:vMerge w:val="restart"/>
            <w:vAlign w:val="center"/>
          </w:tcPr>
          <w:p w14:paraId="41FD0F1D" w14:textId="77777777" w:rsidR="00DF1DFF" w:rsidRPr="00C36EE8" w:rsidRDefault="00DF1DFF" w:rsidP="00AC70B6">
            <w:pPr>
              <w:spacing w:line="360" w:lineRule="auto"/>
              <w:jc w:val="center"/>
              <w:rPr>
                <w:rFonts w:ascii="仿宋" w:eastAsia="仿宋" w:hAnsi="仿宋"/>
                <w:b/>
                <w:bCs/>
                <w:szCs w:val="21"/>
              </w:rPr>
            </w:pPr>
            <w:r w:rsidRPr="00C36EE8">
              <w:rPr>
                <w:rFonts w:ascii="仿宋" w:eastAsia="仿宋" w:hAnsi="仿宋" w:hint="eastAsia"/>
                <w:b/>
                <w:bCs/>
                <w:szCs w:val="21"/>
              </w:rPr>
              <w:t>单位工程名称</w:t>
            </w:r>
          </w:p>
        </w:tc>
        <w:tc>
          <w:tcPr>
            <w:tcW w:w="8828" w:type="dxa"/>
            <w:gridSpan w:val="6"/>
            <w:vAlign w:val="center"/>
          </w:tcPr>
          <w:p w14:paraId="243991E5" w14:textId="77777777" w:rsidR="00DF1DFF" w:rsidRPr="00C36EE8" w:rsidRDefault="00DF1DFF" w:rsidP="00AC70B6">
            <w:pPr>
              <w:spacing w:line="360" w:lineRule="auto"/>
              <w:jc w:val="center"/>
              <w:rPr>
                <w:rFonts w:ascii="仿宋" w:eastAsia="仿宋" w:hAnsi="仿宋"/>
                <w:b/>
                <w:bCs/>
                <w:szCs w:val="21"/>
              </w:rPr>
            </w:pPr>
            <w:r w:rsidRPr="00C36EE8">
              <w:rPr>
                <w:rFonts w:ascii="仿宋" w:eastAsia="仿宋" w:hAnsi="仿宋" w:hint="eastAsia"/>
                <w:b/>
                <w:bCs/>
                <w:szCs w:val="21"/>
              </w:rPr>
              <w:t>报</w:t>
            </w:r>
            <w:r w:rsidRPr="00C36EE8">
              <w:rPr>
                <w:rFonts w:ascii="仿宋" w:eastAsia="仿宋" w:hAnsi="仿宋"/>
                <w:b/>
                <w:bCs/>
                <w:szCs w:val="21"/>
              </w:rPr>
              <w:t xml:space="preserve">   </w:t>
            </w:r>
            <w:r w:rsidRPr="00C36EE8">
              <w:rPr>
                <w:rFonts w:ascii="仿宋" w:eastAsia="仿宋" w:hAnsi="仿宋" w:hint="eastAsia"/>
                <w:b/>
                <w:bCs/>
                <w:szCs w:val="21"/>
              </w:rPr>
              <w:t>价（万元）</w:t>
            </w:r>
          </w:p>
        </w:tc>
        <w:tc>
          <w:tcPr>
            <w:tcW w:w="1241" w:type="dxa"/>
            <w:vMerge w:val="restart"/>
            <w:vAlign w:val="center"/>
          </w:tcPr>
          <w:p w14:paraId="4F9EC72C" w14:textId="77777777" w:rsidR="00DF1DFF" w:rsidRPr="00C36EE8" w:rsidRDefault="00DF1DFF" w:rsidP="00AC70B6">
            <w:pPr>
              <w:spacing w:line="360" w:lineRule="auto"/>
              <w:jc w:val="center"/>
              <w:rPr>
                <w:rFonts w:ascii="仿宋" w:eastAsia="仿宋" w:hAnsi="仿宋"/>
                <w:b/>
                <w:bCs/>
                <w:szCs w:val="21"/>
              </w:rPr>
            </w:pPr>
          </w:p>
        </w:tc>
        <w:tc>
          <w:tcPr>
            <w:tcW w:w="1691" w:type="dxa"/>
            <w:vMerge w:val="restart"/>
            <w:vAlign w:val="center"/>
          </w:tcPr>
          <w:p w14:paraId="194BB9AE" w14:textId="77777777" w:rsidR="00DF1DFF" w:rsidRPr="00C36EE8" w:rsidRDefault="00DF1DFF" w:rsidP="00AC70B6">
            <w:pPr>
              <w:spacing w:line="360" w:lineRule="auto"/>
              <w:jc w:val="center"/>
              <w:rPr>
                <w:rFonts w:ascii="仿宋" w:eastAsia="仿宋" w:hAnsi="仿宋"/>
                <w:b/>
                <w:bCs/>
                <w:szCs w:val="21"/>
              </w:rPr>
            </w:pPr>
            <w:r w:rsidRPr="00C36EE8">
              <w:rPr>
                <w:rFonts w:ascii="仿宋" w:eastAsia="仿宋" w:hAnsi="仿宋" w:hint="eastAsia"/>
                <w:b/>
                <w:bCs/>
                <w:szCs w:val="21"/>
              </w:rPr>
              <w:t>备注</w:t>
            </w:r>
          </w:p>
        </w:tc>
      </w:tr>
      <w:tr w:rsidR="00DF1DFF" w:rsidRPr="00C36EE8" w14:paraId="1EA2B2C8" w14:textId="77777777" w:rsidTr="00AC70B6">
        <w:trPr>
          <w:cantSplit/>
          <w:trHeight w:val="211"/>
        </w:trPr>
        <w:tc>
          <w:tcPr>
            <w:tcW w:w="2081" w:type="dxa"/>
            <w:vMerge/>
            <w:vAlign w:val="center"/>
          </w:tcPr>
          <w:p w14:paraId="05933623" w14:textId="77777777" w:rsidR="00DF1DFF" w:rsidRPr="00C36EE8" w:rsidRDefault="00DF1DFF" w:rsidP="00AC70B6">
            <w:pPr>
              <w:spacing w:line="360" w:lineRule="auto"/>
              <w:rPr>
                <w:rFonts w:ascii="仿宋" w:eastAsia="仿宋" w:hAnsi="仿宋"/>
                <w:b/>
                <w:bCs/>
                <w:szCs w:val="21"/>
              </w:rPr>
            </w:pPr>
          </w:p>
        </w:tc>
        <w:tc>
          <w:tcPr>
            <w:tcW w:w="1601" w:type="dxa"/>
            <w:vMerge w:val="restart"/>
            <w:vAlign w:val="center"/>
          </w:tcPr>
          <w:p w14:paraId="7B909B34" w14:textId="77777777" w:rsidR="00DF1DFF" w:rsidRPr="00C36EE8" w:rsidRDefault="00DF1DFF" w:rsidP="00AC70B6">
            <w:pPr>
              <w:spacing w:line="360" w:lineRule="auto"/>
              <w:jc w:val="center"/>
              <w:rPr>
                <w:rFonts w:ascii="仿宋" w:eastAsia="仿宋" w:hAnsi="仿宋"/>
                <w:b/>
                <w:bCs/>
                <w:szCs w:val="21"/>
              </w:rPr>
            </w:pPr>
            <w:r w:rsidRPr="00C36EE8">
              <w:rPr>
                <w:rFonts w:ascii="仿宋" w:eastAsia="仿宋" w:hAnsi="仿宋" w:hint="eastAsia"/>
                <w:b/>
                <w:bCs/>
                <w:szCs w:val="21"/>
              </w:rPr>
              <w:t>总计</w:t>
            </w:r>
          </w:p>
        </w:tc>
        <w:tc>
          <w:tcPr>
            <w:tcW w:w="7227" w:type="dxa"/>
            <w:gridSpan w:val="5"/>
            <w:vAlign w:val="center"/>
          </w:tcPr>
          <w:p w14:paraId="759F0675" w14:textId="77777777" w:rsidR="00DF1DFF" w:rsidRPr="00C36EE8" w:rsidRDefault="00DF1DFF" w:rsidP="00AC70B6">
            <w:pPr>
              <w:spacing w:line="360" w:lineRule="auto"/>
              <w:jc w:val="center"/>
              <w:rPr>
                <w:rFonts w:ascii="仿宋" w:eastAsia="仿宋" w:hAnsi="仿宋"/>
                <w:b/>
                <w:bCs/>
                <w:szCs w:val="21"/>
              </w:rPr>
            </w:pPr>
            <w:r w:rsidRPr="00C36EE8">
              <w:rPr>
                <w:rFonts w:ascii="仿宋" w:eastAsia="仿宋" w:hAnsi="仿宋" w:hint="eastAsia"/>
                <w:b/>
                <w:bCs/>
                <w:szCs w:val="21"/>
              </w:rPr>
              <w:t>其中</w:t>
            </w:r>
          </w:p>
        </w:tc>
        <w:tc>
          <w:tcPr>
            <w:tcW w:w="1241" w:type="dxa"/>
            <w:vMerge/>
            <w:vAlign w:val="center"/>
          </w:tcPr>
          <w:p w14:paraId="70C7BE59" w14:textId="77777777" w:rsidR="00DF1DFF" w:rsidRPr="00C36EE8" w:rsidRDefault="00DF1DFF" w:rsidP="00AC70B6">
            <w:pPr>
              <w:spacing w:line="360" w:lineRule="auto"/>
              <w:jc w:val="center"/>
              <w:rPr>
                <w:rFonts w:ascii="仿宋" w:eastAsia="仿宋" w:hAnsi="仿宋"/>
                <w:b/>
                <w:bCs/>
                <w:szCs w:val="21"/>
              </w:rPr>
            </w:pPr>
          </w:p>
        </w:tc>
        <w:tc>
          <w:tcPr>
            <w:tcW w:w="1691" w:type="dxa"/>
            <w:vMerge/>
            <w:vAlign w:val="center"/>
          </w:tcPr>
          <w:p w14:paraId="39DE424F" w14:textId="77777777" w:rsidR="00DF1DFF" w:rsidRPr="00C36EE8" w:rsidRDefault="00DF1DFF" w:rsidP="00AC70B6">
            <w:pPr>
              <w:spacing w:line="360" w:lineRule="auto"/>
              <w:jc w:val="center"/>
              <w:rPr>
                <w:rFonts w:ascii="仿宋" w:eastAsia="仿宋" w:hAnsi="仿宋"/>
                <w:b/>
                <w:bCs/>
                <w:szCs w:val="21"/>
              </w:rPr>
            </w:pPr>
          </w:p>
        </w:tc>
      </w:tr>
      <w:tr w:rsidR="00DF1DFF" w:rsidRPr="00C36EE8" w14:paraId="64439463" w14:textId="77777777" w:rsidTr="00AC70B6">
        <w:trPr>
          <w:cantSplit/>
          <w:trHeight w:val="809"/>
        </w:trPr>
        <w:tc>
          <w:tcPr>
            <w:tcW w:w="2081" w:type="dxa"/>
            <w:vMerge/>
            <w:vAlign w:val="center"/>
          </w:tcPr>
          <w:p w14:paraId="62B17394" w14:textId="77777777" w:rsidR="00DF1DFF" w:rsidRPr="00C36EE8" w:rsidRDefault="00DF1DFF" w:rsidP="00AC70B6">
            <w:pPr>
              <w:spacing w:line="360" w:lineRule="auto"/>
              <w:rPr>
                <w:rFonts w:ascii="仿宋" w:eastAsia="仿宋" w:hAnsi="仿宋"/>
                <w:b/>
                <w:bCs/>
                <w:szCs w:val="21"/>
              </w:rPr>
            </w:pPr>
          </w:p>
        </w:tc>
        <w:tc>
          <w:tcPr>
            <w:tcW w:w="1601" w:type="dxa"/>
            <w:vMerge/>
            <w:vAlign w:val="center"/>
          </w:tcPr>
          <w:p w14:paraId="4CABD533" w14:textId="77777777" w:rsidR="00DF1DFF" w:rsidRPr="00C36EE8" w:rsidRDefault="00DF1DFF" w:rsidP="00AC70B6">
            <w:pPr>
              <w:spacing w:line="360" w:lineRule="auto"/>
              <w:jc w:val="center"/>
              <w:rPr>
                <w:rFonts w:ascii="仿宋" w:eastAsia="仿宋" w:hAnsi="仿宋"/>
                <w:b/>
                <w:bCs/>
                <w:szCs w:val="21"/>
              </w:rPr>
            </w:pPr>
          </w:p>
        </w:tc>
        <w:tc>
          <w:tcPr>
            <w:tcW w:w="1486" w:type="dxa"/>
            <w:vAlign w:val="center"/>
          </w:tcPr>
          <w:p w14:paraId="771ED699" w14:textId="77777777" w:rsidR="00DF1DFF" w:rsidRPr="00C36EE8" w:rsidRDefault="00DF1DFF" w:rsidP="00AC70B6">
            <w:pPr>
              <w:spacing w:line="360" w:lineRule="auto"/>
              <w:jc w:val="center"/>
              <w:rPr>
                <w:rFonts w:ascii="仿宋" w:eastAsia="仿宋" w:hAnsi="仿宋"/>
                <w:b/>
                <w:bCs/>
                <w:szCs w:val="21"/>
              </w:rPr>
            </w:pPr>
            <w:r w:rsidRPr="00C36EE8">
              <w:rPr>
                <w:rFonts w:ascii="仿宋" w:eastAsia="仿宋" w:hAnsi="仿宋" w:hint="eastAsia"/>
                <w:b/>
                <w:bCs/>
                <w:szCs w:val="21"/>
              </w:rPr>
              <w:t>分部分项工程量报价</w:t>
            </w:r>
          </w:p>
        </w:tc>
        <w:tc>
          <w:tcPr>
            <w:tcW w:w="1105" w:type="dxa"/>
            <w:vAlign w:val="center"/>
          </w:tcPr>
          <w:p w14:paraId="751B99F3" w14:textId="77777777" w:rsidR="00DF1DFF" w:rsidRPr="00C36EE8" w:rsidRDefault="00DF1DFF" w:rsidP="00AC70B6">
            <w:pPr>
              <w:spacing w:line="360" w:lineRule="auto"/>
              <w:jc w:val="center"/>
              <w:rPr>
                <w:rFonts w:ascii="仿宋" w:eastAsia="仿宋" w:hAnsi="仿宋"/>
                <w:b/>
                <w:bCs/>
                <w:szCs w:val="21"/>
              </w:rPr>
            </w:pPr>
            <w:r w:rsidRPr="00C36EE8">
              <w:rPr>
                <w:rFonts w:ascii="仿宋" w:eastAsia="仿宋" w:hAnsi="仿宋" w:hint="eastAsia"/>
                <w:b/>
                <w:bCs/>
                <w:szCs w:val="21"/>
              </w:rPr>
              <w:t>其他项目报价</w:t>
            </w:r>
          </w:p>
        </w:tc>
        <w:tc>
          <w:tcPr>
            <w:tcW w:w="1377" w:type="dxa"/>
            <w:vAlign w:val="center"/>
          </w:tcPr>
          <w:p w14:paraId="3EEDEE8C" w14:textId="77777777" w:rsidR="00DF1DFF" w:rsidRPr="00C36EE8" w:rsidRDefault="00DF1DFF" w:rsidP="00AC70B6">
            <w:pPr>
              <w:spacing w:line="360" w:lineRule="auto"/>
              <w:jc w:val="center"/>
              <w:rPr>
                <w:rFonts w:ascii="仿宋" w:eastAsia="仿宋" w:hAnsi="仿宋"/>
                <w:b/>
                <w:bCs/>
                <w:szCs w:val="21"/>
              </w:rPr>
            </w:pPr>
            <w:r w:rsidRPr="00C36EE8">
              <w:rPr>
                <w:rFonts w:ascii="仿宋" w:eastAsia="仿宋" w:hAnsi="仿宋" w:hint="eastAsia"/>
                <w:b/>
                <w:bCs/>
                <w:szCs w:val="21"/>
              </w:rPr>
              <w:t>措施费报价</w:t>
            </w:r>
          </w:p>
        </w:tc>
        <w:tc>
          <w:tcPr>
            <w:tcW w:w="1487" w:type="dxa"/>
            <w:vAlign w:val="center"/>
          </w:tcPr>
          <w:p w14:paraId="48E540A8" w14:textId="77777777" w:rsidR="00DF1DFF" w:rsidRPr="00C36EE8" w:rsidRDefault="00DF1DFF" w:rsidP="00AC70B6">
            <w:pPr>
              <w:spacing w:line="360" w:lineRule="auto"/>
              <w:jc w:val="center"/>
              <w:rPr>
                <w:rFonts w:ascii="仿宋" w:eastAsia="仿宋" w:hAnsi="仿宋"/>
                <w:b/>
                <w:bCs/>
                <w:szCs w:val="21"/>
              </w:rPr>
            </w:pPr>
            <w:proofErr w:type="gramStart"/>
            <w:r w:rsidRPr="00C36EE8">
              <w:rPr>
                <w:rFonts w:ascii="仿宋" w:eastAsia="仿宋" w:hAnsi="仿宋" w:hint="eastAsia"/>
                <w:b/>
                <w:bCs/>
                <w:szCs w:val="21"/>
              </w:rPr>
              <w:t>规</w:t>
            </w:r>
            <w:proofErr w:type="gramEnd"/>
            <w:r w:rsidRPr="00C36EE8">
              <w:rPr>
                <w:rFonts w:ascii="仿宋" w:eastAsia="仿宋" w:hAnsi="仿宋" w:hint="eastAsia"/>
                <w:b/>
                <w:bCs/>
                <w:szCs w:val="21"/>
              </w:rPr>
              <w:t>费项目报价</w:t>
            </w:r>
          </w:p>
        </w:tc>
        <w:tc>
          <w:tcPr>
            <w:tcW w:w="1772" w:type="dxa"/>
            <w:vAlign w:val="center"/>
          </w:tcPr>
          <w:p w14:paraId="1DEE5808" w14:textId="77777777" w:rsidR="00DF1DFF" w:rsidRPr="00C36EE8" w:rsidRDefault="00DF1DFF" w:rsidP="00AC70B6">
            <w:pPr>
              <w:spacing w:line="360" w:lineRule="auto"/>
              <w:jc w:val="center"/>
              <w:rPr>
                <w:rFonts w:ascii="仿宋" w:eastAsia="仿宋" w:hAnsi="仿宋"/>
                <w:b/>
                <w:bCs/>
                <w:szCs w:val="21"/>
              </w:rPr>
            </w:pPr>
            <w:r w:rsidRPr="00C36EE8">
              <w:rPr>
                <w:rFonts w:ascii="仿宋" w:eastAsia="仿宋" w:hAnsi="仿宋" w:hint="eastAsia"/>
                <w:b/>
                <w:bCs/>
                <w:szCs w:val="21"/>
              </w:rPr>
              <w:t>增值税项目报价</w:t>
            </w:r>
          </w:p>
        </w:tc>
        <w:tc>
          <w:tcPr>
            <w:tcW w:w="1241" w:type="dxa"/>
            <w:vMerge/>
            <w:vAlign w:val="center"/>
          </w:tcPr>
          <w:p w14:paraId="5BB3ED11" w14:textId="77777777" w:rsidR="00DF1DFF" w:rsidRPr="00C36EE8" w:rsidRDefault="00DF1DFF" w:rsidP="00AC70B6">
            <w:pPr>
              <w:spacing w:line="360" w:lineRule="auto"/>
              <w:jc w:val="center"/>
              <w:rPr>
                <w:rFonts w:ascii="仿宋" w:eastAsia="仿宋" w:hAnsi="仿宋"/>
                <w:b/>
                <w:bCs/>
                <w:szCs w:val="21"/>
              </w:rPr>
            </w:pPr>
          </w:p>
        </w:tc>
        <w:tc>
          <w:tcPr>
            <w:tcW w:w="1691" w:type="dxa"/>
            <w:vMerge/>
            <w:vAlign w:val="center"/>
          </w:tcPr>
          <w:p w14:paraId="209A8DEE" w14:textId="77777777" w:rsidR="00DF1DFF" w:rsidRPr="00C36EE8" w:rsidRDefault="00DF1DFF" w:rsidP="00AC70B6">
            <w:pPr>
              <w:spacing w:line="360" w:lineRule="auto"/>
              <w:jc w:val="center"/>
              <w:rPr>
                <w:rFonts w:ascii="仿宋" w:eastAsia="仿宋" w:hAnsi="仿宋"/>
                <w:b/>
                <w:bCs/>
                <w:szCs w:val="21"/>
              </w:rPr>
            </w:pPr>
          </w:p>
        </w:tc>
      </w:tr>
      <w:tr w:rsidR="00DF1DFF" w:rsidRPr="00C36EE8" w14:paraId="1E503111" w14:textId="77777777" w:rsidTr="00AC70B6">
        <w:trPr>
          <w:trHeight w:val="331"/>
        </w:trPr>
        <w:tc>
          <w:tcPr>
            <w:tcW w:w="2081" w:type="dxa"/>
          </w:tcPr>
          <w:p w14:paraId="0FA08B42" w14:textId="77777777" w:rsidR="00DF1DFF" w:rsidRPr="00C36EE8" w:rsidRDefault="00DF1DFF" w:rsidP="00AC70B6">
            <w:pPr>
              <w:spacing w:line="360" w:lineRule="auto"/>
              <w:rPr>
                <w:rFonts w:ascii="仿宋" w:eastAsia="仿宋" w:hAnsi="仿宋"/>
                <w:b/>
                <w:bCs/>
                <w:szCs w:val="21"/>
              </w:rPr>
            </w:pPr>
          </w:p>
        </w:tc>
        <w:tc>
          <w:tcPr>
            <w:tcW w:w="1601" w:type="dxa"/>
          </w:tcPr>
          <w:p w14:paraId="1D0B2F08" w14:textId="77777777" w:rsidR="00DF1DFF" w:rsidRPr="00C36EE8" w:rsidRDefault="00DF1DFF" w:rsidP="00AC70B6">
            <w:pPr>
              <w:spacing w:line="360" w:lineRule="auto"/>
              <w:rPr>
                <w:rFonts w:ascii="仿宋" w:eastAsia="仿宋" w:hAnsi="仿宋"/>
                <w:b/>
                <w:bCs/>
                <w:szCs w:val="21"/>
              </w:rPr>
            </w:pPr>
          </w:p>
        </w:tc>
        <w:tc>
          <w:tcPr>
            <w:tcW w:w="1486" w:type="dxa"/>
          </w:tcPr>
          <w:p w14:paraId="51180765" w14:textId="77777777" w:rsidR="00DF1DFF" w:rsidRPr="00C36EE8" w:rsidRDefault="00DF1DFF" w:rsidP="00AC70B6">
            <w:pPr>
              <w:spacing w:line="360" w:lineRule="auto"/>
              <w:rPr>
                <w:rFonts w:ascii="仿宋" w:eastAsia="仿宋" w:hAnsi="仿宋"/>
                <w:b/>
                <w:bCs/>
                <w:szCs w:val="21"/>
              </w:rPr>
            </w:pPr>
          </w:p>
        </w:tc>
        <w:tc>
          <w:tcPr>
            <w:tcW w:w="1105" w:type="dxa"/>
            <w:vAlign w:val="center"/>
          </w:tcPr>
          <w:p w14:paraId="21E07E17" w14:textId="77777777" w:rsidR="00DF1DFF" w:rsidRPr="00C36EE8" w:rsidRDefault="00DF1DFF" w:rsidP="00AC70B6">
            <w:pPr>
              <w:spacing w:line="360" w:lineRule="auto"/>
              <w:jc w:val="center"/>
              <w:rPr>
                <w:rFonts w:ascii="仿宋" w:eastAsia="仿宋" w:hAnsi="仿宋"/>
                <w:b/>
                <w:bCs/>
                <w:szCs w:val="21"/>
              </w:rPr>
            </w:pPr>
          </w:p>
        </w:tc>
        <w:tc>
          <w:tcPr>
            <w:tcW w:w="1377" w:type="dxa"/>
            <w:vAlign w:val="center"/>
          </w:tcPr>
          <w:p w14:paraId="3C520E60" w14:textId="77777777" w:rsidR="00DF1DFF" w:rsidRPr="00C36EE8" w:rsidRDefault="00DF1DFF" w:rsidP="00AC70B6">
            <w:pPr>
              <w:spacing w:line="360" w:lineRule="auto"/>
              <w:jc w:val="center"/>
              <w:rPr>
                <w:rFonts w:ascii="仿宋" w:eastAsia="仿宋" w:hAnsi="仿宋"/>
                <w:b/>
                <w:bCs/>
                <w:szCs w:val="21"/>
              </w:rPr>
            </w:pPr>
          </w:p>
        </w:tc>
        <w:tc>
          <w:tcPr>
            <w:tcW w:w="1487" w:type="dxa"/>
          </w:tcPr>
          <w:p w14:paraId="32FE406F" w14:textId="77777777" w:rsidR="00DF1DFF" w:rsidRPr="00C36EE8" w:rsidRDefault="00DF1DFF" w:rsidP="00AC70B6">
            <w:pPr>
              <w:spacing w:line="360" w:lineRule="auto"/>
              <w:jc w:val="center"/>
              <w:rPr>
                <w:rFonts w:ascii="仿宋" w:eastAsia="仿宋" w:hAnsi="仿宋"/>
                <w:b/>
                <w:bCs/>
                <w:szCs w:val="21"/>
              </w:rPr>
            </w:pPr>
          </w:p>
        </w:tc>
        <w:tc>
          <w:tcPr>
            <w:tcW w:w="1772" w:type="dxa"/>
          </w:tcPr>
          <w:p w14:paraId="5EFAA7B5" w14:textId="77777777" w:rsidR="00DF1DFF" w:rsidRPr="00C36EE8" w:rsidRDefault="00DF1DFF" w:rsidP="00AC70B6">
            <w:pPr>
              <w:spacing w:line="360" w:lineRule="auto"/>
              <w:jc w:val="center"/>
              <w:rPr>
                <w:rFonts w:ascii="仿宋" w:eastAsia="仿宋" w:hAnsi="仿宋"/>
                <w:b/>
                <w:bCs/>
                <w:szCs w:val="21"/>
              </w:rPr>
            </w:pPr>
          </w:p>
        </w:tc>
        <w:tc>
          <w:tcPr>
            <w:tcW w:w="1241" w:type="dxa"/>
            <w:vMerge w:val="restart"/>
          </w:tcPr>
          <w:p w14:paraId="5100AC3C" w14:textId="77777777" w:rsidR="00DF1DFF" w:rsidRPr="00C36EE8" w:rsidRDefault="00DF1DFF" w:rsidP="00AC70B6">
            <w:pPr>
              <w:spacing w:line="360" w:lineRule="auto"/>
              <w:jc w:val="center"/>
              <w:rPr>
                <w:rFonts w:ascii="仿宋" w:eastAsia="仿宋" w:hAnsi="仿宋"/>
                <w:b/>
                <w:bCs/>
                <w:szCs w:val="21"/>
              </w:rPr>
            </w:pPr>
          </w:p>
        </w:tc>
        <w:tc>
          <w:tcPr>
            <w:tcW w:w="1691" w:type="dxa"/>
            <w:vMerge w:val="restart"/>
          </w:tcPr>
          <w:p w14:paraId="21DC5FB4" w14:textId="77777777" w:rsidR="00DF1DFF" w:rsidRPr="00C36EE8" w:rsidRDefault="00DF1DFF" w:rsidP="00AC70B6">
            <w:pPr>
              <w:spacing w:line="360" w:lineRule="auto"/>
              <w:jc w:val="center"/>
              <w:rPr>
                <w:rFonts w:ascii="仿宋" w:eastAsia="仿宋" w:hAnsi="仿宋"/>
                <w:b/>
                <w:bCs/>
                <w:szCs w:val="21"/>
              </w:rPr>
            </w:pPr>
          </w:p>
        </w:tc>
      </w:tr>
      <w:tr w:rsidR="00DF1DFF" w:rsidRPr="00C36EE8" w14:paraId="79FC36FC" w14:textId="77777777" w:rsidTr="00AC70B6">
        <w:trPr>
          <w:trHeight w:val="323"/>
        </w:trPr>
        <w:tc>
          <w:tcPr>
            <w:tcW w:w="2081" w:type="dxa"/>
          </w:tcPr>
          <w:p w14:paraId="05772741" w14:textId="77777777" w:rsidR="00DF1DFF" w:rsidRPr="00C36EE8" w:rsidRDefault="00DF1DFF" w:rsidP="00AC70B6">
            <w:pPr>
              <w:spacing w:line="360" w:lineRule="auto"/>
              <w:rPr>
                <w:rFonts w:ascii="仿宋" w:eastAsia="仿宋" w:hAnsi="仿宋"/>
                <w:b/>
                <w:bCs/>
                <w:szCs w:val="21"/>
              </w:rPr>
            </w:pPr>
          </w:p>
        </w:tc>
        <w:tc>
          <w:tcPr>
            <w:tcW w:w="1601" w:type="dxa"/>
          </w:tcPr>
          <w:p w14:paraId="4729A66E" w14:textId="77777777" w:rsidR="00DF1DFF" w:rsidRPr="00C36EE8" w:rsidRDefault="00DF1DFF" w:rsidP="00AC70B6">
            <w:pPr>
              <w:spacing w:line="360" w:lineRule="auto"/>
              <w:rPr>
                <w:rFonts w:ascii="仿宋" w:eastAsia="仿宋" w:hAnsi="仿宋"/>
                <w:b/>
                <w:bCs/>
                <w:szCs w:val="21"/>
              </w:rPr>
            </w:pPr>
          </w:p>
        </w:tc>
        <w:tc>
          <w:tcPr>
            <w:tcW w:w="1486" w:type="dxa"/>
          </w:tcPr>
          <w:p w14:paraId="23E29E2F" w14:textId="77777777" w:rsidR="00DF1DFF" w:rsidRPr="00C36EE8" w:rsidRDefault="00DF1DFF" w:rsidP="00AC70B6">
            <w:pPr>
              <w:spacing w:line="360" w:lineRule="auto"/>
              <w:rPr>
                <w:rFonts w:ascii="仿宋" w:eastAsia="仿宋" w:hAnsi="仿宋"/>
                <w:b/>
                <w:bCs/>
                <w:szCs w:val="21"/>
              </w:rPr>
            </w:pPr>
          </w:p>
        </w:tc>
        <w:tc>
          <w:tcPr>
            <w:tcW w:w="1105" w:type="dxa"/>
          </w:tcPr>
          <w:p w14:paraId="47DB2AD8" w14:textId="77777777" w:rsidR="00DF1DFF" w:rsidRPr="00C36EE8" w:rsidRDefault="00DF1DFF" w:rsidP="00AC70B6">
            <w:pPr>
              <w:spacing w:line="360" w:lineRule="auto"/>
              <w:rPr>
                <w:rFonts w:ascii="仿宋" w:eastAsia="仿宋" w:hAnsi="仿宋"/>
                <w:b/>
                <w:bCs/>
                <w:szCs w:val="21"/>
              </w:rPr>
            </w:pPr>
          </w:p>
        </w:tc>
        <w:tc>
          <w:tcPr>
            <w:tcW w:w="1377" w:type="dxa"/>
          </w:tcPr>
          <w:p w14:paraId="3E077C08" w14:textId="77777777" w:rsidR="00DF1DFF" w:rsidRPr="00C36EE8" w:rsidRDefault="00DF1DFF" w:rsidP="00AC70B6">
            <w:pPr>
              <w:spacing w:line="360" w:lineRule="auto"/>
              <w:jc w:val="center"/>
              <w:rPr>
                <w:rFonts w:ascii="仿宋" w:eastAsia="仿宋" w:hAnsi="仿宋"/>
                <w:b/>
                <w:bCs/>
                <w:szCs w:val="21"/>
              </w:rPr>
            </w:pPr>
          </w:p>
        </w:tc>
        <w:tc>
          <w:tcPr>
            <w:tcW w:w="1487" w:type="dxa"/>
          </w:tcPr>
          <w:p w14:paraId="402E1766" w14:textId="77777777" w:rsidR="00DF1DFF" w:rsidRPr="00C36EE8" w:rsidRDefault="00DF1DFF" w:rsidP="00AC70B6">
            <w:pPr>
              <w:spacing w:line="360" w:lineRule="auto"/>
              <w:jc w:val="center"/>
              <w:rPr>
                <w:rFonts w:ascii="仿宋" w:eastAsia="仿宋" w:hAnsi="仿宋"/>
                <w:b/>
                <w:bCs/>
                <w:szCs w:val="21"/>
              </w:rPr>
            </w:pPr>
          </w:p>
        </w:tc>
        <w:tc>
          <w:tcPr>
            <w:tcW w:w="1772" w:type="dxa"/>
          </w:tcPr>
          <w:p w14:paraId="43446B63" w14:textId="77777777" w:rsidR="00DF1DFF" w:rsidRPr="00C36EE8" w:rsidRDefault="00DF1DFF" w:rsidP="00AC70B6">
            <w:pPr>
              <w:spacing w:line="360" w:lineRule="auto"/>
              <w:jc w:val="center"/>
              <w:rPr>
                <w:rFonts w:ascii="仿宋" w:eastAsia="仿宋" w:hAnsi="仿宋"/>
                <w:b/>
                <w:bCs/>
                <w:szCs w:val="21"/>
              </w:rPr>
            </w:pPr>
          </w:p>
        </w:tc>
        <w:tc>
          <w:tcPr>
            <w:tcW w:w="1241" w:type="dxa"/>
            <w:vMerge/>
          </w:tcPr>
          <w:p w14:paraId="32D88BCF" w14:textId="77777777" w:rsidR="00DF1DFF" w:rsidRPr="00C36EE8" w:rsidRDefault="00DF1DFF" w:rsidP="00AC70B6">
            <w:pPr>
              <w:spacing w:line="360" w:lineRule="auto"/>
              <w:jc w:val="center"/>
              <w:rPr>
                <w:rFonts w:ascii="仿宋" w:eastAsia="仿宋" w:hAnsi="仿宋"/>
                <w:b/>
                <w:bCs/>
                <w:szCs w:val="21"/>
              </w:rPr>
            </w:pPr>
          </w:p>
        </w:tc>
        <w:tc>
          <w:tcPr>
            <w:tcW w:w="1691" w:type="dxa"/>
            <w:vMerge/>
          </w:tcPr>
          <w:p w14:paraId="38784BAE" w14:textId="77777777" w:rsidR="00DF1DFF" w:rsidRPr="00C36EE8" w:rsidRDefault="00DF1DFF" w:rsidP="00AC70B6">
            <w:pPr>
              <w:spacing w:line="360" w:lineRule="auto"/>
              <w:jc w:val="center"/>
              <w:rPr>
                <w:rFonts w:ascii="仿宋" w:eastAsia="仿宋" w:hAnsi="仿宋"/>
                <w:b/>
                <w:bCs/>
                <w:szCs w:val="21"/>
              </w:rPr>
            </w:pPr>
          </w:p>
        </w:tc>
      </w:tr>
      <w:tr w:rsidR="00DF1DFF" w:rsidRPr="00C36EE8" w14:paraId="10E27612" w14:textId="77777777" w:rsidTr="00AC70B6">
        <w:trPr>
          <w:trHeight w:val="319"/>
        </w:trPr>
        <w:tc>
          <w:tcPr>
            <w:tcW w:w="2081" w:type="dxa"/>
          </w:tcPr>
          <w:p w14:paraId="5BD66D83" w14:textId="77777777" w:rsidR="00DF1DFF" w:rsidRPr="00C36EE8" w:rsidRDefault="00DF1DFF" w:rsidP="00AC70B6">
            <w:pPr>
              <w:spacing w:line="360" w:lineRule="auto"/>
              <w:rPr>
                <w:rFonts w:ascii="仿宋" w:eastAsia="仿宋" w:hAnsi="仿宋"/>
                <w:b/>
                <w:bCs/>
                <w:szCs w:val="21"/>
              </w:rPr>
            </w:pPr>
            <w:r w:rsidRPr="00C36EE8">
              <w:rPr>
                <w:rFonts w:ascii="仿宋" w:eastAsia="仿宋" w:hAnsi="仿宋" w:hint="eastAsia"/>
                <w:b/>
                <w:bCs/>
                <w:szCs w:val="21"/>
              </w:rPr>
              <w:t>合计</w:t>
            </w:r>
          </w:p>
        </w:tc>
        <w:tc>
          <w:tcPr>
            <w:tcW w:w="1601" w:type="dxa"/>
          </w:tcPr>
          <w:p w14:paraId="4C34201E" w14:textId="77777777" w:rsidR="00DF1DFF" w:rsidRPr="00C36EE8" w:rsidRDefault="00DF1DFF" w:rsidP="00AC70B6">
            <w:pPr>
              <w:spacing w:line="360" w:lineRule="auto"/>
              <w:rPr>
                <w:rFonts w:ascii="仿宋" w:eastAsia="仿宋" w:hAnsi="仿宋"/>
                <w:b/>
                <w:bCs/>
                <w:szCs w:val="21"/>
              </w:rPr>
            </w:pPr>
          </w:p>
        </w:tc>
        <w:tc>
          <w:tcPr>
            <w:tcW w:w="1486" w:type="dxa"/>
          </w:tcPr>
          <w:p w14:paraId="06C0FD76" w14:textId="77777777" w:rsidR="00DF1DFF" w:rsidRPr="00C36EE8" w:rsidRDefault="00DF1DFF" w:rsidP="00AC70B6">
            <w:pPr>
              <w:spacing w:line="360" w:lineRule="auto"/>
              <w:rPr>
                <w:rFonts w:ascii="仿宋" w:eastAsia="仿宋" w:hAnsi="仿宋"/>
                <w:b/>
                <w:bCs/>
                <w:szCs w:val="21"/>
              </w:rPr>
            </w:pPr>
          </w:p>
        </w:tc>
        <w:tc>
          <w:tcPr>
            <w:tcW w:w="1105" w:type="dxa"/>
          </w:tcPr>
          <w:p w14:paraId="34C8542F" w14:textId="77777777" w:rsidR="00DF1DFF" w:rsidRPr="00C36EE8" w:rsidRDefault="00DF1DFF" w:rsidP="00AC70B6">
            <w:pPr>
              <w:spacing w:line="360" w:lineRule="auto"/>
              <w:rPr>
                <w:rFonts w:ascii="仿宋" w:eastAsia="仿宋" w:hAnsi="仿宋"/>
                <w:b/>
                <w:bCs/>
                <w:szCs w:val="21"/>
              </w:rPr>
            </w:pPr>
          </w:p>
        </w:tc>
        <w:tc>
          <w:tcPr>
            <w:tcW w:w="1377" w:type="dxa"/>
          </w:tcPr>
          <w:p w14:paraId="04527162" w14:textId="77777777" w:rsidR="00DF1DFF" w:rsidRPr="00C36EE8" w:rsidRDefault="00DF1DFF" w:rsidP="00AC70B6">
            <w:pPr>
              <w:spacing w:line="360" w:lineRule="auto"/>
              <w:jc w:val="center"/>
              <w:rPr>
                <w:rFonts w:ascii="仿宋" w:eastAsia="仿宋" w:hAnsi="仿宋"/>
                <w:b/>
                <w:bCs/>
                <w:szCs w:val="21"/>
              </w:rPr>
            </w:pPr>
          </w:p>
        </w:tc>
        <w:tc>
          <w:tcPr>
            <w:tcW w:w="1487" w:type="dxa"/>
          </w:tcPr>
          <w:p w14:paraId="69D47C10" w14:textId="77777777" w:rsidR="00DF1DFF" w:rsidRPr="00C36EE8" w:rsidRDefault="00DF1DFF" w:rsidP="00AC70B6">
            <w:pPr>
              <w:spacing w:line="360" w:lineRule="auto"/>
              <w:jc w:val="center"/>
              <w:rPr>
                <w:rFonts w:ascii="仿宋" w:eastAsia="仿宋" w:hAnsi="仿宋"/>
                <w:b/>
                <w:bCs/>
                <w:szCs w:val="21"/>
              </w:rPr>
            </w:pPr>
          </w:p>
        </w:tc>
        <w:tc>
          <w:tcPr>
            <w:tcW w:w="1772" w:type="dxa"/>
          </w:tcPr>
          <w:p w14:paraId="17A86C40" w14:textId="77777777" w:rsidR="00DF1DFF" w:rsidRPr="00C36EE8" w:rsidRDefault="00DF1DFF" w:rsidP="00AC70B6">
            <w:pPr>
              <w:spacing w:line="360" w:lineRule="auto"/>
              <w:jc w:val="center"/>
              <w:rPr>
                <w:rFonts w:ascii="仿宋" w:eastAsia="仿宋" w:hAnsi="仿宋"/>
                <w:b/>
                <w:bCs/>
                <w:szCs w:val="21"/>
              </w:rPr>
            </w:pPr>
          </w:p>
        </w:tc>
        <w:tc>
          <w:tcPr>
            <w:tcW w:w="1241" w:type="dxa"/>
            <w:vMerge/>
          </w:tcPr>
          <w:p w14:paraId="334D7F16" w14:textId="77777777" w:rsidR="00DF1DFF" w:rsidRPr="00C36EE8" w:rsidRDefault="00DF1DFF" w:rsidP="00AC70B6">
            <w:pPr>
              <w:spacing w:line="360" w:lineRule="auto"/>
              <w:jc w:val="center"/>
              <w:rPr>
                <w:rFonts w:ascii="仿宋" w:eastAsia="仿宋" w:hAnsi="仿宋"/>
                <w:b/>
                <w:bCs/>
                <w:szCs w:val="21"/>
              </w:rPr>
            </w:pPr>
          </w:p>
        </w:tc>
        <w:tc>
          <w:tcPr>
            <w:tcW w:w="1691" w:type="dxa"/>
            <w:vMerge/>
          </w:tcPr>
          <w:p w14:paraId="3F112C6F" w14:textId="77777777" w:rsidR="00DF1DFF" w:rsidRPr="00C36EE8" w:rsidRDefault="00DF1DFF" w:rsidP="00AC70B6">
            <w:pPr>
              <w:spacing w:line="360" w:lineRule="auto"/>
              <w:jc w:val="center"/>
              <w:rPr>
                <w:rFonts w:ascii="仿宋" w:eastAsia="仿宋" w:hAnsi="仿宋"/>
                <w:b/>
                <w:bCs/>
                <w:szCs w:val="21"/>
              </w:rPr>
            </w:pPr>
          </w:p>
        </w:tc>
      </w:tr>
      <w:tr w:rsidR="00DF1DFF" w:rsidRPr="00C36EE8" w14:paraId="56E8B5E4" w14:textId="77777777" w:rsidTr="00AC70B6">
        <w:trPr>
          <w:trHeight w:val="2249"/>
        </w:trPr>
        <w:tc>
          <w:tcPr>
            <w:tcW w:w="13841" w:type="dxa"/>
            <w:gridSpan w:val="9"/>
          </w:tcPr>
          <w:p w14:paraId="5AD8388D" w14:textId="77777777" w:rsidR="00DF1DFF" w:rsidRPr="00C36EE8" w:rsidRDefault="00DF1DFF" w:rsidP="00AC70B6">
            <w:pPr>
              <w:spacing w:line="288" w:lineRule="auto"/>
              <w:jc w:val="left"/>
              <w:rPr>
                <w:rFonts w:ascii="仿宋" w:eastAsia="仿宋" w:hAnsi="仿宋"/>
                <w:b/>
                <w:bCs/>
                <w:szCs w:val="21"/>
              </w:rPr>
            </w:pPr>
            <w:r w:rsidRPr="00C36EE8">
              <w:rPr>
                <w:rFonts w:ascii="仿宋" w:eastAsia="仿宋" w:hAnsi="仿宋" w:hint="eastAsia"/>
                <w:b/>
                <w:bCs/>
                <w:szCs w:val="21"/>
              </w:rPr>
              <w:t xml:space="preserve">备注： </w:t>
            </w:r>
            <w:r w:rsidRPr="00C36EE8">
              <w:rPr>
                <w:rFonts w:ascii="仿宋" w:eastAsia="仿宋" w:hAnsi="仿宋"/>
                <w:b/>
                <w:bCs/>
                <w:szCs w:val="21"/>
              </w:rPr>
              <w:t xml:space="preserve">   </w:t>
            </w:r>
            <w:r w:rsidRPr="00C36EE8">
              <w:rPr>
                <w:rFonts w:ascii="仿宋" w:eastAsia="仿宋" w:hAnsi="仿宋" w:hint="eastAsia"/>
                <w:b/>
                <w:bCs/>
                <w:szCs w:val="21"/>
              </w:rPr>
              <w:t>1.总报价人民币大写；</w:t>
            </w:r>
          </w:p>
          <w:p w14:paraId="33FE52EA" w14:textId="77777777" w:rsidR="00DF1DFF" w:rsidRPr="00C36EE8" w:rsidRDefault="00DF1DFF" w:rsidP="00AC70B6">
            <w:pPr>
              <w:spacing w:line="288" w:lineRule="auto"/>
              <w:ind w:firstLineChars="500" w:firstLine="1054"/>
              <w:jc w:val="left"/>
              <w:rPr>
                <w:rFonts w:ascii="仿宋" w:eastAsia="仿宋" w:hAnsi="仿宋"/>
                <w:b/>
                <w:bCs/>
                <w:szCs w:val="21"/>
              </w:rPr>
            </w:pPr>
            <w:r w:rsidRPr="00C36EE8">
              <w:rPr>
                <w:rFonts w:ascii="仿宋" w:eastAsia="仿宋" w:hAnsi="仿宋" w:hint="eastAsia"/>
                <w:b/>
                <w:bCs/>
                <w:szCs w:val="21"/>
              </w:rPr>
              <w:t>2.工期：</w:t>
            </w:r>
          </w:p>
          <w:p w14:paraId="3EBF9EBE" w14:textId="77777777" w:rsidR="00DF1DFF" w:rsidRPr="00C36EE8" w:rsidRDefault="00DF1DFF" w:rsidP="00AC70B6">
            <w:pPr>
              <w:spacing w:line="288" w:lineRule="auto"/>
              <w:ind w:firstLineChars="500" w:firstLine="1054"/>
              <w:jc w:val="left"/>
              <w:rPr>
                <w:rFonts w:ascii="仿宋" w:eastAsia="仿宋" w:hAnsi="仿宋"/>
                <w:b/>
                <w:bCs/>
                <w:szCs w:val="21"/>
              </w:rPr>
            </w:pPr>
            <w:r w:rsidRPr="00C36EE8">
              <w:rPr>
                <w:rFonts w:ascii="仿宋" w:eastAsia="仿宋" w:hAnsi="仿宋" w:hint="eastAsia"/>
                <w:b/>
                <w:bCs/>
                <w:szCs w:val="21"/>
              </w:rPr>
              <w:t>3</w:t>
            </w:r>
            <w:r w:rsidRPr="00C36EE8">
              <w:rPr>
                <w:rFonts w:ascii="仿宋" w:eastAsia="仿宋" w:hAnsi="仿宋"/>
                <w:b/>
                <w:bCs/>
                <w:szCs w:val="21"/>
              </w:rPr>
              <w:t>.</w:t>
            </w:r>
            <w:r w:rsidRPr="00C36EE8">
              <w:rPr>
                <w:rFonts w:ascii="仿宋" w:eastAsia="仿宋" w:hAnsi="仿宋" w:hint="eastAsia"/>
                <w:b/>
                <w:bCs/>
                <w:szCs w:val="21"/>
              </w:rPr>
              <w:t>质量：</w:t>
            </w:r>
          </w:p>
          <w:p w14:paraId="5839C0A7" w14:textId="51EB369E" w:rsidR="00DF1DFF" w:rsidRPr="00C36EE8" w:rsidRDefault="00DF1DFF" w:rsidP="00AC70B6">
            <w:pPr>
              <w:spacing w:line="288" w:lineRule="auto"/>
              <w:ind w:firstLineChars="500" w:firstLine="1054"/>
              <w:jc w:val="left"/>
              <w:rPr>
                <w:rFonts w:ascii="仿宋" w:eastAsia="仿宋" w:hAnsi="仿宋"/>
                <w:b/>
                <w:bCs/>
                <w:szCs w:val="21"/>
              </w:rPr>
            </w:pPr>
            <w:r w:rsidRPr="00C36EE8">
              <w:rPr>
                <w:rFonts w:ascii="仿宋" w:eastAsia="仿宋" w:hAnsi="仿宋" w:hint="eastAsia"/>
                <w:b/>
                <w:bCs/>
                <w:szCs w:val="21"/>
              </w:rPr>
              <w:t>4</w:t>
            </w:r>
            <w:r w:rsidRPr="00C36EE8">
              <w:rPr>
                <w:rFonts w:ascii="仿宋" w:eastAsia="仿宋" w:hAnsi="仿宋"/>
                <w:b/>
                <w:bCs/>
                <w:szCs w:val="21"/>
              </w:rPr>
              <w:t>.</w:t>
            </w:r>
            <w:r w:rsidRPr="00C36EE8">
              <w:rPr>
                <w:rFonts w:ascii="仿宋" w:eastAsia="仿宋" w:hAnsi="仿宋" w:hint="eastAsia"/>
                <w:b/>
                <w:bCs/>
                <w:szCs w:val="21"/>
              </w:rPr>
              <w:t>项目负责人姓名：____________________手机号：____________________ 身份证号：____________________</w:t>
            </w:r>
          </w:p>
          <w:p w14:paraId="1FE7827B" w14:textId="77777777" w:rsidR="00347D22" w:rsidRPr="00C36EE8" w:rsidRDefault="00347D22" w:rsidP="00347D22">
            <w:pPr>
              <w:spacing w:line="288" w:lineRule="auto"/>
              <w:ind w:firstLineChars="500" w:firstLine="1054"/>
              <w:jc w:val="left"/>
              <w:rPr>
                <w:rFonts w:ascii="仿宋" w:eastAsia="仿宋" w:hAnsi="仿宋"/>
                <w:b/>
                <w:bCs/>
                <w:szCs w:val="21"/>
              </w:rPr>
            </w:pPr>
            <w:r w:rsidRPr="00C36EE8">
              <w:rPr>
                <w:rFonts w:ascii="仿宋" w:eastAsia="仿宋" w:hAnsi="仿宋" w:hint="eastAsia"/>
                <w:b/>
                <w:bCs/>
                <w:szCs w:val="21"/>
              </w:rPr>
              <w:t>5、安全文明施工措施费：</w:t>
            </w:r>
          </w:p>
          <w:p w14:paraId="479B3C04" w14:textId="4C47447F" w:rsidR="00347D22" w:rsidRPr="00C36EE8" w:rsidRDefault="00347D22" w:rsidP="00347D22">
            <w:pPr>
              <w:spacing w:line="288" w:lineRule="auto"/>
              <w:ind w:firstLineChars="500" w:firstLine="1054"/>
              <w:jc w:val="left"/>
              <w:rPr>
                <w:rFonts w:ascii="仿宋" w:eastAsia="仿宋" w:hAnsi="仿宋"/>
                <w:b/>
                <w:bCs/>
                <w:szCs w:val="21"/>
              </w:rPr>
            </w:pPr>
            <w:r w:rsidRPr="00C36EE8">
              <w:rPr>
                <w:rFonts w:ascii="仿宋" w:eastAsia="仿宋" w:hAnsi="仿宋" w:hint="eastAsia"/>
                <w:b/>
                <w:bCs/>
                <w:szCs w:val="21"/>
              </w:rPr>
              <w:t>6、人工费总额：</w:t>
            </w:r>
          </w:p>
          <w:p w14:paraId="3AA0BA82" w14:textId="77777777" w:rsidR="00DF1DFF" w:rsidRPr="00C36EE8" w:rsidRDefault="00DF1DFF" w:rsidP="00AC70B6">
            <w:pPr>
              <w:spacing w:line="360" w:lineRule="auto"/>
              <w:jc w:val="right"/>
              <w:rPr>
                <w:rFonts w:ascii="仿宋" w:eastAsia="仿宋" w:hAnsi="仿宋"/>
                <w:b/>
                <w:bCs/>
                <w:szCs w:val="21"/>
              </w:rPr>
            </w:pPr>
          </w:p>
          <w:p w14:paraId="431FE006" w14:textId="77777777" w:rsidR="00DF1DFF" w:rsidRPr="00C36EE8" w:rsidRDefault="00DF1DFF" w:rsidP="00AC70B6">
            <w:pPr>
              <w:spacing w:line="360" w:lineRule="auto"/>
              <w:jc w:val="center"/>
              <w:rPr>
                <w:rFonts w:ascii="仿宋" w:eastAsia="仿宋" w:hAnsi="仿宋"/>
                <w:b/>
                <w:bCs/>
                <w:szCs w:val="21"/>
              </w:rPr>
            </w:pPr>
            <w:r w:rsidRPr="00C36EE8">
              <w:rPr>
                <w:rFonts w:ascii="仿宋" w:eastAsia="仿宋" w:hAnsi="仿宋" w:hint="eastAsia"/>
                <w:b/>
                <w:bCs/>
                <w:szCs w:val="21"/>
              </w:rPr>
              <w:t xml:space="preserve">                            投标人：（单位公章）</w:t>
            </w:r>
          </w:p>
          <w:p w14:paraId="38E21501" w14:textId="77777777" w:rsidR="00DF1DFF" w:rsidRPr="00C36EE8" w:rsidRDefault="00DF1DFF" w:rsidP="00AC70B6">
            <w:pPr>
              <w:spacing w:line="360" w:lineRule="auto"/>
              <w:jc w:val="right"/>
              <w:rPr>
                <w:rFonts w:ascii="仿宋" w:eastAsia="仿宋" w:hAnsi="仿宋"/>
                <w:b/>
                <w:bCs/>
                <w:szCs w:val="21"/>
              </w:rPr>
            </w:pPr>
            <w:r w:rsidRPr="00C36EE8">
              <w:rPr>
                <w:rFonts w:ascii="仿宋" w:eastAsia="仿宋" w:hAnsi="仿宋" w:hint="eastAsia"/>
                <w:b/>
                <w:bCs/>
                <w:szCs w:val="21"/>
              </w:rPr>
              <w:t>法定代表人或其委托代理人：             （签字或盖章）</w:t>
            </w:r>
          </w:p>
          <w:p w14:paraId="544CA480" w14:textId="77777777" w:rsidR="00DF1DFF" w:rsidRPr="00C36EE8" w:rsidRDefault="00DF1DFF" w:rsidP="00AC70B6">
            <w:pPr>
              <w:spacing w:line="360" w:lineRule="auto"/>
              <w:ind w:firstLineChars="500" w:firstLine="1054"/>
              <w:jc w:val="right"/>
              <w:rPr>
                <w:rFonts w:ascii="仿宋" w:eastAsia="仿宋" w:hAnsi="仿宋"/>
                <w:b/>
                <w:bCs/>
                <w:szCs w:val="21"/>
              </w:rPr>
            </w:pPr>
            <w:r w:rsidRPr="00C36EE8">
              <w:rPr>
                <w:rFonts w:ascii="仿宋" w:eastAsia="仿宋" w:hAnsi="仿宋" w:hint="eastAsia"/>
                <w:b/>
                <w:bCs/>
                <w:szCs w:val="21"/>
              </w:rPr>
              <w:t xml:space="preserve">年     月      日 </w:t>
            </w:r>
          </w:p>
          <w:p w14:paraId="1B4F93E0" w14:textId="77777777" w:rsidR="00DF1DFF" w:rsidRPr="00C36EE8" w:rsidRDefault="00DF1DFF" w:rsidP="00AC70B6">
            <w:pPr>
              <w:spacing w:line="360" w:lineRule="auto"/>
              <w:jc w:val="left"/>
              <w:rPr>
                <w:rFonts w:ascii="仿宋" w:eastAsia="仿宋" w:hAnsi="仿宋"/>
                <w:b/>
                <w:bCs/>
                <w:szCs w:val="21"/>
              </w:rPr>
            </w:pPr>
          </w:p>
        </w:tc>
      </w:tr>
    </w:tbl>
    <w:p w14:paraId="3896CA8A" w14:textId="77777777" w:rsidR="00DF1DFF" w:rsidRPr="00C36EE8" w:rsidRDefault="00DF1DFF" w:rsidP="00DF1DFF">
      <w:pPr>
        <w:spacing w:beforeLines="50" w:before="120" w:line="360" w:lineRule="auto"/>
        <w:rPr>
          <w:rFonts w:ascii="仿宋" w:eastAsia="仿宋" w:hAnsi="仿宋"/>
          <w:szCs w:val="21"/>
        </w:rPr>
        <w:sectPr w:rsidR="00DF1DFF" w:rsidRPr="00C36EE8">
          <w:pgSz w:w="16838" w:h="11906" w:orient="landscape"/>
          <w:pgMar w:top="1797" w:right="1440" w:bottom="1644" w:left="1440" w:header="851" w:footer="992" w:gutter="0"/>
          <w:cols w:space="720"/>
          <w:titlePg/>
          <w:docGrid w:linePitch="312"/>
        </w:sectPr>
      </w:pPr>
    </w:p>
    <w:p w14:paraId="0BE4DA64" w14:textId="68CFB1F5" w:rsidR="00DF1DFF" w:rsidRPr="00C36EE8" w:rsidRDefault="00DF1DFF" w:rsidP="00DF1DFF">
      <w:pPr>
        <w:spacing w:beforeLines="100" w:before="240" w:line="360" w:lineRule="auto"/>
        <w:jc w:val="center"/>
        <w:outlineLvl w:val="3"/>
        <w:rPr>
          <w:rFonts w:ascii="仿宋" w:eastAsia="仿宋" w:hAnsi="仿宋"/>
          <w:b/>
          <w:szCs w:val="21"/>
          <w:u w:val="single"/>
        </w:rPr>
      </w:pPr>
      <w:bookmarkStart w:id="72" w:name="_Toc364679635"/>
      <w:r w:rsidRPr="00C36EE8">
        <w:rPr>
          <w:rFonts w:ascii="仿宋" w:eastAsia="仿宋" w:hAnsi="仿宋" w:hint="eastAsia"/>
          <w:szCs w:val="21"/>
        </w:rPr>
        <w:lastRenderedPageBreak/>
        <w:t>投标函附录</w:t>
      </w:r>
      <w:r w:rsidRPr="00C36EE8">
        <w:rPr>
          <w:rFonts w:ascii="仿宋" w:eastAsia="仿宋" w:hAnsi="仿宋"/>
          <w:szCs w:val="21"/>
        </w:rPr>
        <w:t>B</w:t>
      </w:r>
      <w:bookmarkEnd w:id="72"/>
    </w:p>
    <w:p w14:paraId="659AE207" w14:textId="77777777" w:rsidR="00DF1DFF" w:rsidRPr="00C36EE8" w:rsidRDefault="00DF1DFF" w:rsidP="00DF1DFF">
      <w:pPr>
        <w:spacing w:beforeLines="100" w:before="240" w:line="360" w:lineRule="auto"/>
        <w:jc w:val="center"/>
        <w:rPr>
          <w:rFonts w:ascii="仿宋" w:eastAsia="仿宋" w:hAnsi="仿宋"/>
          <w:szCs w:val="21"/>
        </w:rPr>
      </w:pPr>
    </w:p>
    <w:p w14:paraId="01DE0D20" w14:textId="77777777" w:rsidR="00DF1DFF" w:rsidRPr="00C36EE8" w:rsidRDefault="00DF1DFF" w:rsidP="00DF1DFF">
      <w:pPr>
        <w:spacing w:line="360" w:lineRule="auto"/>
        <w:rPr>
          <w:rFonts w:ascii="仿宋" w:eastAsia="仿宋" w:hAnsi="仿宋"/>
          <w:szCs w:val="21"/>
        </w:rPr>
      </w:pPr>
      <w:r w:rsidRPr="00C36EE8">
        <w:rPr>
          <w:rFonts w:ascii="仿宋" w:eastAsia="仿宋" w:hAnsi="仿宋" w:hint="eastAsia"/>
          <w:szCs w:val="21"/>
        </w:rPr>
        <w:t>工程名称：</w:t>
      </w:r>
      <w:r w:rsidRPr="00C36EE8">
        <w:rPr>
          <w:rFonts w:ascii="仿宋" w:eastAsia="仿宋" w:hAnsi="仿宋"/>
          <w:szCs w:val="21"/>
          <w:u w:val="single"/>
        </w:rPr>
        <w:t xml:space="preserve">               </w:t>
      </w:r>
      <w:r w:rsidRPr="00C36EE8">
        <w:rPr>
          <w:rFonts w:ascii="仿宋" w:eastAsia="仿宋" w:hAnsi="仿宋" w:hint="eastAsia"/>
          <w:szCs w:val="21"/>
        </w:rPr>
        <w:t>（项目名称）</w:t>
      </w:r>
      <w:r w:rsidRPr="00C36EE8">
        <w:rPr>
          <w:rFonts w:ascii="仿宋" w:eastAsia="仿宋" w:hAnsi="仿宋"/>
          <w:szCs w:val="21"/>
          <w:u w:val="single"/>
        </w:rPr>
        <w:t xml:space="preserve">      </w:t>
      </w:r>
      <w:r w:rsidRPr="00C36EE8">
        <w:rPr>
          <w:rFonts w:ascii="仿宋" w:eastAsia="仿宋" w:hAnsi="仿宋" w:hint="eastAsia"/>
          <w:szCs w:val="21"/>
          <w:u w:val="single"/>
        </w:rPr>
        <w:t>（</w:t>
      </w:r>
      <w:r w:rsidRPr="00C36EE8">
        <w:rPr>
          <w:rFonts w:ascii="仿宋" w:eastAsia="仿宋" w:hAnsi="仿宋" w:hint="eastAsia"/>
          <w:szCs w:val="21"/>
        </w:rPr>
        <w:t>报建编号及标段号）</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7"/>
        <w:gridCol w:w="2604"/>
        <w:gridCol w:w="1391"/>
        <w:gridCol w:w="1853"/>
        <w:gridCol w:w="1585"/>
      </w:tblGrid>
      <w:tr w:rsidR="00DF1DFF" w:rsidRPr="00C36EE8" w14:paraId="36067A53" w14:textId="77777777" w:rsidTr="00AC70B6">
        <w:trPr>
          <w:trHeight w:val="630"/>
        </w:trPr>
        <w:tc>
          <w:tcPr>
            <w:tcW w:w="847" w:type="dxa"/>
            <w:vAlign w:val="center"/>
          </w:tcPr>
          <w:p w14:paraId="3EAA2B4A"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序</w:t>
            </w:r>
            <w:r w:rsidRPr="00C36EE8">
              <w:rPr>
                <w:rFonts w:ascii="仿宋" w:eastAsia="仿宋" w:hAnsi="仿宋"/>
                <w:szCs w:val="21"/>
              </w:rPr>
              <w:t xml:space="preserve"> </w:t>
            </w:r>
            <w:r w:rsidRPr="00C36EE8">
              <w:rPr>
                <w:rFonts w:ascii="仿宋" w:eastAsia="仿宋" w:hAnsi="仿宋" w:hint="eastAsia"/>
                <w:szCs w:val="21"/>
              </w:rPr>
              <w:t>号</w:t>
            </w:r>
          </w:p>
        </w:tc>
        <w:tc>
          <w:tcPr>
            <w:tcW w:w="2604" w:type="dxa"/>
            <w:vAlign w:val="center"/>
          </w:tcPr>
          <w:p w14:paraId="214B853D"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条款内容</w:t>
            </w:r>
          </w:p>
        </w:tc>
        <w:tc>
          <w:tcPr>
            <w:tcW w:w="1391" w:type="dxa"/>
            <w:vAlign w:val="center"/>
          </w:tcPr>
          <w:p w14:paraId="694326FC"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合同条款号</w:t>
            </w:r>
          </w:p>
        </w:tc>
        <w:tc>
          <w:tcPr>
            <w:tcW w:w="1853" w:type="dxa"/>
            <w:vAlign w:val="center"/>
          </w:tcPr>
          <w:p w14:paraId="503B89BB"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约定内容</w:t>
            </w:r>
          </w:p>
        </w:tc>
        <w:tc>
          <w:tcPr>
            <w:tcW w:w="1585" w:type="dxa"/>
            <w:vAlign w:val="center"/>
          </w:tcPr>
          <w:p w14:paraId="171FB243"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备注</w:t>
            </w:r>
          </w:p>
        </w:tc>
      </w:tr>
      <w:tr w:rsidR="00DF1DFF" w:rsidRPr="00C36EE8" w14:paraId="51B0AB91" w14:textId="77777777" w:rsidTr="00AC70B6">
        <w:trPr>
          <w:trHeight w:val="630"/>
        </w:trPr>
        <w:tc>
          <w:tcPr>
            <w:tcW w:w="847" w:type="dxa"/>
            <w:vAlign w:val="center"/>
          </w:tcPr>
          <w:p w14:paraId="318F8EA8"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szCs w:val="21"/>
              </w:rPr>
              <w:t>1</w:t>
            </w:r>
          </w:p>
        </w:tc>
        <w:tc>
          <w:tcPr>
            <w:tcW w:w="2604" w:type="dxa"/>
            <w:vAlign w:val="center"/>
          </w:tcPr>
          <w:p w14:paraId="6B6087F7" w14:textId="77777777" w:rsidR="00DF1DFF" w:rsidRPr="00C36EE8" w:rsidRDefault="00DF1DFF" w:rsidP="00AC70B6">
            <w:pPr>
              <w:spacing w:line="360" w:lineRule="auto"/>
              <w:rPr>
                <w:rFonts w:ascii="仿宋" w:eastAsia="仿宋" w:hAnsi="仿宋"/>
                <w:szCs w:val="21"/>
              </w:rPr>
            </w:pPr>
            <w:r w:rsidRPr="00C36EE8">
              <w:rPr>
                <w:rFonts w:ascii="仿宋" w:eastAsia="仿宋" w:hAnsi="仿宋" w:hint="eastAsia"/>
                <w:szCs w:val="21"/>
              </w:rPr>
              <w:t>项目负责人</w:t>
            </w:r>
          </w:p>
        </w:tc>
        <w:tc>
          <w:tcPr>
            <w:tcW w:w="1391" w:type="dxa"/>
            <w:tcMar>
              <w:left w:w="170" w:type="dxa"/>
            </w:tcMar>
            <w:vAlign w:val="center"/>
          </w:tcPr>
          <w:p w14:paraId="714CECC3" w14:textId="77777777" w:rsidR="00DF1DFF" w:rsidRPr="00C36EE8" w:rsidRDefault="00DF1DFF" w:rsidP="00AC70B6">
            <w:pPr>
              <w:spacing w:line="360" w:lineRule="auto"/>
              <w:rPr>
                <w:rFonts w:ascii="仿宋" w:eastAsia="仿宋" w:hAnsi="仿宋"/>
                <w:szCs w:val="21"/>
              </w:rPr>
            </w:pPr>
            <w:r w:rsidRPr="00C36EE8">
              <w:rPr>
                <w:rFonts w:ascii="仿宋" w:eastAsia="仿宋" w:hAnsi="仿宋"/>
                <w:szCs w:val="21"/>
              </w:rPr>
              <w:t xml:space="preserve"> </w:t>
            </w:r>
          </w:p>
        </w:tc>
        <w:tc>
          <w:tcPr>
            <w:tcW w:w="1853" w:type="dxa"/>
            <w:vAlign w:val="center"/>
          </w:tcPr>
          <w:p w14:paraId="2F23F38C" w14:textId="77777777" w:rsidR="00DF1DFF" w:rsidRPr="00C36EE8" w:rsidRDefault="00DF1DFF" w:rsidP="00AC70B6">
            <w:pPr>
              <w:spacing w:line="360" w:lineRule="auto"/>
              <w:rPr>
                <w:rFonts w:ascii="仿宋" w:eastAsia="仿宋" w:hAnsi="仿宋"/>
                <w:szCs w:val="21"/>
              </w:rPr>
            </w:pPr>
            <w:r w:rsidRPr="00C36EE8">
              <w:rPr>
                <w:rFonts w:ascii="仿宋" w:eastAsia="仿宋" w:hAnsi="仿宋" w:hint="eastAsia"/>
                <w:szCs w:val="21"/>
              </w:rPr>
              <w:t>姓名：</w:t>
            </w:r>
            <w:r w:rsidRPr="00C36EE8">
              <w:rPr>
                <w:rFonts w:ascii="仿宋" w:eastAsia="仿宋" w:hAnsi="仿宋"/>
                <w:szCs w:val="21"/>
                <w:u w:val="single"/>
              </w:rPr>
              <w:t xml:space="preserve">          </w:t>
            </w:r>
          </w:p>
        </w:tc>
        <w:tc>
          <w:tcPr>
            <w:tcW w:w="1585" w:type="dxa"/>
            <w:vAlign w:val="center"/>
          </w:tcPr>
          <w:p w14:paraId="1142FB55" w14:textId="77777777" w:rsidR="00DF1DFF" w:rsidRPr="00C36EE8" w:rsidRDefault="00DF1DFF" w:rsidP="00AC70B6">
            <w:pPr>
              <w:spacing w:line="360" w:lineRule="auto"/>
              <w:jc w:val="center"/>
              <w:rPr>
                <w:rFonts w:ascii="仿宋" w:eastAsia="仿宋" w:hAnsi="仿宋"/>
                <w:szCs w:val="21"/>
              </w:rPr>
            </w:pPr>
          </w:p>
        </w:tc>
      </w:tr>
      <w:tr w:rsidR="00DF1DFF" w:rsidRPr="00C36EE8" w14:paraId="127ADDBF" w14:textId="77777777" w:rsidTr="00AC70B6">
        <w:trPr>
          <w:trHeight w:val="630"/>
        </w:trPr>
        <w:tc>
          <w:tcPr>
            <w:tcW w:w="847" w:type="dxa"/>
            <w:vAlign w:val="center"/>
          </w:tcPr>
          <w:p w14:paraId="01B2C2A8"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szCs w:val="21"/>
              </w:rPr>
              <w:t>2</w:t>
            </w:r>
          </w:p>
        </w:tc>
        <w:tc>
          <w:tcPr>
            <w:tcW w:w="2604" w:type="dxa"/>
            <w:vAlign w:val="center"/>
          </w:tcPr>
          <w:p w14:paraId="41E24680" w14:textId="77777777" w:rsidR="00DF1DFF" w:rsidRPr="00C36EE8" w:rsidRDefault="00DF1DFF" w:rsidP="00AC70B6">
            <w:pPr>
              <w:spacing w:line="360" w:lineRule="auto"/>
              <w:rPr>
                <w:rFonts w:ascii="仿宋" w:eastAsia="仿宋" w:hAnsi="仿宋"/>
                <w:szCs w:val="21"/>
              </w:rPr>
            </w:pPr>
            <w:r w:rsidRPr="00C36EE8">
              <w:rPr>
                <w:rFonts w:ascii="仿宋" w:eastAsia="仿宋" w:hAnsi="仿宋" w:hint="eastAsia"/>
                <w:szCs w:val="21"/>
              </w:rPr>
              <w:t>工期</w:t>
            </w:r>
          </w:p>
        </w:tc>
        <w:tc>
          <w:tcPr>
            <w:tcW w:w="1391" w:type="dxa"/>
            <w:tcMar>
              <w:left w:w="170" w:type="dxa"/>
            </w:tcMar>
            <w:vAlign w:val="center"/>
          </w:tcPr>
          <w:p w14:paraId="20B7816F" w14:textId="77777777" w:rsidR="00DF1DFF" w:rsidRPr="00C36EE8" w:rsidRDefault="00DF1DFF" w:rsidP="00AC70B6">
            <w:pPr>
              <w:spacing w:line="360" w:lineRule="auto"/>
              <w:rPr>
                <w:rFonts w:ascii="仿宋" w:eastAsia="仿宋" w:hAnsi="仿宋"/>
                <w:szCs w:val="21"/>
              </w:rPr>
            </w:pPr>
            <w:r w:rsidRPr="00C36EE8">
              <w:rPr>
                <w:rFonts w:ascii="仿宋" w:eastAsia="仿宋" w:hAnsi="仿宋"/>
                <w:szCs w:val="21"/>
              </w:rPr>
              <w:t xml:space="preserve"> </w:t>
            </w:r>
          </w:p>
        </w:tc>
        <w:tc>
          <w:tcPr>
            <w:tcW w:w="1853" w:type="dxa"/>
            <w:vAlign w:val="center"/>
          </w:tcPr>
          <w:p w14:paraId="3AED3D24"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szCs w:val="21"/>
                <w:u w:val="single"/>
              </w:rPr>
              <w:t xml:space="preserve">        </w:t>
            </w:r>
            <w:proofErr w:type="gramStart"/>
            <w:r w:rsidRPr="00C36EE8">
              <w:rPr>
                <w:rFonts w:ascii="仿宋" w:eastAsia="仿宋" w:hAnsi="仿宋" w:hint="eastAsia"/>
                <w:szCs w:val="21"/>
              </w:rPr>
              <w:t>日历天</w:t>
            </w:r>
            <w:proofErr w:type="gramEnd"/>
          </w:p>
        </w:tc>
        <w:tc>
          <w:tcPr>
            <w:tcW w:w="1585" w:type="dxa"/>
            <w:vAlign w:val="center"/>
          </w:tcPr>
          <w:p w14:paraId="3A4F624C" w14:textId="77777777" w:rsidR="00DF1DFF" w:rsidRPr="00C36EE8" w:rsidRDefault="00DF1DFF" w:rsidP="00AC70B6">
            <w:pPr>
              <w:spacing w:line="360" w:lineRule="auto"/>
              <w:jc w:val="center"/>
              <w:rPr>
                <w:rFonts w:ascii="仿宋" w:eastAsia="仿宋" w:hAnsi="仿宋"/>
                <w:szCs w:val="21"/>
              </w:rPr>
            </w:pPr>
          </w:p>
        </w:tc>
      </w:tr>
      <w:tr w:rsidR="00DF1DFF" w:rsidRPr="00C36EE8" w14:paraId="3E6D8F73" w14:textId="77777777" w:rsidTr="00AC70B6">
        <w:trPr>
          <w:trHeight w:val="630"/>
        </w:trPr>
        <w:tc>
          <w:tcPr>
            <w:tcW w:w="847" w:type="dxa"/>
            <w:vAlign w:val="center"/>
          </w:tcPr>
          <w:p w14:paraId="0E999D97"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szCs w:val="21"/>
              </w:rPr>
              <w:t>3</w:t>
            </w:r>
          </w:p>
        </w:tc>
        <w:tc>
          <w:tcPr>
            <w:tcW w:w="2604" w:type="dxa"/>
            <w:vAlign w:val="center"/>
          </w:tcPr>
          <w:p w14:paraId="363F5BFC" w14:textId="77777777" w:rsidR="00DF1DFF" w:rsidRPr="00C36EE8" w:rsidRDefault="00DF1DFF" w:rsidP="00AC70B6">
            <w:pPr>
              <w:spacing w:line="360" w:lineRule="auto"/>
              <w:rPr>
                <w:rFonts w:ascii="仿宋" w:eastAsia="仿宋" w:hAnsi="仿宋"/>
                <w:szCs w:val="21"/>
              </w:rPr>
            </w:pPr>
            <w:r w:rsidRPr="00C36EE8">
              <w:rPr>
                <w:rFonts w:ascii="仿宋" w:eastAsia="仿宋" w:hAnsi="仿宋" w:hint="eastAsia"/>
                <w:szCs w:val="21"/>
              </w:rPr>
              <w:t>缺陷责任期</w:t>
            </w:r>
          </w:p>
        </w:tc>
        <w:tc>
          <w:tcPr>
            <w:tcW w:w="1391" w:type="dxa"/>
            <w:tcMar>
              <w:left w:w="170" w:type="dxa"/>
            </w:tcMar>
            <w:vAlign w:val="center"/>
          </w:tcPr>
          <w:p w14:paraId="37B899E1" w14:textId="77777777" w:rsidR="00DF1DFF" w:rsidRPr="00C36EE8" w:rsidRDefault="00DF1DFF" w:rsidP="00AC70B6">
            <w:pPr>
              <w:spacing w:line="360" w:lineRule="auto"/>
              <w:rPr>
                <w:rFonts w:ascii="仿宋" w:eastAsia="仿宋" w:hAnsi="仿宋"/>
                <w:szCs w:val="21"/>
              </w:rPr>
            </w:pPr>
            <w:r w:rsidRPr="00C36EE8">
              <w:rPr>
                <w:rFonts w:ascii="仿宋" w:eastAsia="仿宋" w:hAnsi="仿宋"/>
                <w:szCs w:val="21"/>
              </w:rPr>
              <w:t xml:space="preserve"> </w:t>
            </w:r>
          </w:p>
        </w:tc>
        <w:tc>
          <w:tcPr>
            <w:tcW w:w="1853" w:type="dxa"/>
            <w:vAlign w:val="center"/>
          </w:tcPr>
          <w:p w14:paraId="3FF42395" w14:textId="77777777" w:rsidR="00DF1DFF" w:rsidRPr="00C36EE8" w:rsidRDefault="00DF1DFF" w:rsidP="00AC70B6">
            <w:pPr>
              <w:spacing w:line="360" w:lineRule="auto"/>
              <w:jc w:val="center"/>
              <w:rPr>
                <w:rFonts w:ascii="仿宋" w:eastAsia="仿宋" w:hAnsi="仿宋"/>
                <w:szCs w:val="21"/>
              </w:rPr>
            </w:pPr>
          </w:p>
        </w:tc>
        <w:tc>
          <w:tcPr>
            <w:tcW w:w="1585" w:type="dxa"/>
            <w:vAlign w:val="center"/>
          </w:tcPr>
          <w:p w14:paraId="1405D29D" w14:textId="77777777" w:rsidR="00DF1DFF" w:rsidRPr="00C36EE8" w:rsidRDefault="00DF1DFF" w:rsidP="00AC70B6">
            <w:pPr>
              <w:spacing w:line="360" w:lineRule="auto"/>
              <w:jc w:val="center"/>
              <w:rPr>
                <w:rFonts w:ascii="仿宋" w:eastAsia="仿宋" w:hAnsi="仿宋"/>
                <w:szCs w:val="21"/>
              </w:rPr>
            </w:pPr>
          </w:p>
        </w:tc>
      </w:tr>
      <w:tr w:rsidR="00DF1DFF" w:rsidRPr="00C36EE8" w14:paraId="2E13FF97" w14:textId="77777777" w:rsidTr="00AC70B6">
        <w:trPr>
          <w:trHeight w:val="630"/>
        </w:trPr>
        <w:tc>
          <w:tcPr>
            <w:tcW w:w="847" w:type="dxa"/>
            <w:vAlign w:val="center"/>
          </w:tcPr>
          <w:p w14:paraId="0C251462"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szCs w:val="21"/>
              </w:rPr>
              <w:t>4</w:t>
            </w:r>
          </w:p>
        </w:tc>
        <w:tc>
          <w:tcPr>
            <w:tcW w:w="2604" w:type="dxa"/>
            <w:vAlign w:val="center"/>
          </w:tcPr>
          <w:p w14:paraId="058BB2C5" w14:textId="77777777" w:rsidR="00DF1DFF" w:rsidRPr="00C36EE8" w:rsidRDefault="00DF1DFF" w:rsidP="00AC70B6">
            <w:pPr>
              <w:spacing w:line="360" w:lineRule="auto"/>
              <w:rPr>
                <w:rFonts w:ascii="仿宋" w:eastAsia="仿宋" w:hAnsi="仿宋"/>
                <w:szCs w:val="21"/>
              </w:rPr>
            </w:pPr>
            <w:r w:rsidRPr="00C36EE8">
              <w:rPr>
                <w:rFonts w:ascii="仿宋" w:eastAsia="仿宋" w:hAnsi="仿宋" w:hint="eastAsia"/>
                <w:szCs w:val="21"/>
              </w:rPr>
              <w:t>承包人履约保证金金额</w:t>
            </w:r>
          </w:p>
        </w:tc>
        <w:tc>
          <w:tcPr>
            <w:tcW w:w="1391" w:type="dxa"/>
            <w:tcMar>
              <w:left w:w="170" w:type="dxa"/>
            </w:tcMar>
            <w:vAlign w:val="center"/>
          </w:tcPr>
          <w:p w14:paraId="5B55E7C3" w14:textId="77777777" w:rsidR="00DF1DFF" w:rsidRPr="00C36EE8" w:rsidRDefault="00DF1DFF" w:rsidP="00AC70B6">
            <w:pPr>
              <w:spacing w:line="360" w:lineRule="auto"/>
              <w:rPr>
                <w:rFonts w:ascii="仿宋" w:eastAsia="仿宋" w:hAnsi="仿宋"/>
                <w:szCs w:val="21"/>
              </w:rPr>
            </w:pPr>
            <w:r w:rsidRPr="00C36EE8">
              <w:rPr>
                <w:rFonts w:ascii="仿宋" w:eastAsia="仿宋" w:hAnsi="仿宋"/>
                <w:szCs w:val="21"/>
              </w:rPr>
              <w:t xml:space="preserve"> </w:t>
            </w:r>
          </w:p>
        </w:tc>
        <w:tc>
          <w:tcPr>
            <w:tcW w:w="1853" w:type="dxa"/>
            <w:vAlign w:val="center"/>
          </w:tcPr>
          <w:p w14:paraId="09A90686" w14:textId="77777777" w:rsidR="00DF1DFF" w:rsidRPr="00C36EE8" w:rsidRDefault="00DF1DFF" w:rsidP="00AC70B6">
            <w:pPr>
              <w:spacing w:line="360" w:lineRule="auto"/>
              <w:jc w:val="center"/>
              <w:rPr>
                <w:rFonts w:ascii="仿宋" w:eastAsia="仿宋" w:hAnsi="仿宋"/>
                <w:szCs w:val="21"/>
              </w:rPr>
            </w:pPr>
          </w:p>
        </w:tc>
        <w:tc>
          <w:tcPr>
            <w:tcW w:w="1585" w:type="dxa"/>
            <w:vAlign w:val="center"/>
          </w:tcPr>
          <w:p w14:paraId="346BFEA0" w14:textId="77777777" w:rsidR="00DF1DFF" w:rsidRPr="00C36EE8" w:rsidRDefault="00DF1DFF" w:rsidP="00AC70B6">
            <w:pPr>
              <w:spacing w:line="360" w:lineRule="auto"/>
              <w:jc w:val="center"/>
              <w:rPr>
                <w:rFonts w:ascii="仿宋" w:eastAsia="仿宋" w:hAnsi="仿宋"/>
                <w:szCs w:val="21"/>
              </w:rPr>
            </w:pPr>
          </w:p>
        </w:tc>
      </w:tr>
      <w:tr w:rsidR="00DF1DFF" w:rsidRPr="00C36EE8" w14:paraId="15AD0B00" w14:textId="77777777" w:rsidTr="00AC70B6">
        <w:trPr>
          <w:trHeight w:val="630"/>
        </w:trPr>
        <w:tc>
          <w:tcPr>
            <w:tcW w:w="847" w:type="dxa"/>
            <w:vAlign w:val="center"/>
          </w:tcPr>
          <w:p w14:paraId="504117ED"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szCs w:val="21"/>
              </w:rPr>
              <w:t>5</w:t>
            </w:r>
          </w:p>
        </w:tc>
        <w:tc>
          <w:tcPr>
            <w:tcW w:w="2604" w:type="dxa"/>
            <w:vAlign w:val="center"/>
          </w:tcPr>
          <w:p w14:paraId="6C3FB14B" w14:textId="77777777" w:rsidR="00DF1DFF" w:rsidRPr="00C36EE8" w:rsidRDefault="00DF1DFF" w:rsidP="00AC70B6">
            <w:pPr>
              <w:spacing w:line="360" w:lineRule="auto"/>
              <w:rPr>
                <w:rFonts w:ascii="仿宋" w:eastAsia="仿宋" w:hAnsi="仿宋"/>
                <w:szCs w:val="21"/>
              </w:rPr>
            </w:pPr>
            <w:r w:rsidRPr="00C36EE8">
              <w:rPr>
                <w:rFonts w:ascii="仿宋" w:eastAsia="仿宋" w:hAnsi="仿宋" w:hint="eastAsia"/>
                <w:szCs w:val="21"/>
              </w:rPr>
              <w:t>分包</w:t>
            </w:r>
          </w:p>
        </w:tc>
        <w:tc>
          <w:tcPr>
            <w:tcW w:w="1391" w:type="dxa"/>
            <w:tcMar>
              <w:left w:w="170" w:type="dxa"/>
            </w:tcMar>
            <w:vAlign w:val="center"/>
          </w:tcPr>
          <w:p w14:paraId="62816E0C" w14:textId="77777777" w:rsidR="00DF1DFF" w:rsidRPr="00C36EE8" w:rsidRDefault="00DF1DFF" w:rsidP="00AC70B6">
            <w:pPr>
              <w:spacing w:line="360" w:lineRule="auto"/>
              <w:rPr>
                <w:rFonts w:ascii="仿宋" w:eastAsia="仿宋" w:hAnsi="仿宋"/>
                <w:szCs w:val="21"/>
              </w:rPr>
            </w:pPr>
            <w:r w:rsidRPr="00C36EE8">
              <w:rPr>
                <w:rFonts w:ascii="仿宋" w:eastAsia="仿宋" w:hAnsi="仿宋"/>
                <w:szCs w:val="21"/>
              </w:rPr>
              <w:t xml:space="preserve"> </w:t>
            </w:r>
          </w:p>
        </w:tc>
        <w:tc>
          <w:tcPr>
            <w:tcW w:w="1853" w:type="dxa"/>
            <w:vAlign w:val="center"/>
          </w:tcPr>
          <w:p w14:paraId="1A67C077" w14:textId="77777777" w:rsidR="00DF1DFF" w:rsidRPr="00C36EE8" w:rsidRDefault="00DF1DFF" w:rsidP="00AC70B6">
            <w:pPr>
              <w:spacing w:line="360" w:lineRule="auto"/>
              <w:jc w:val="center"/>
              <w:rPr>
                <w:rFonts w:ascii="仿宋" w:eastAsia="仿宋" w:hAnsi="仿宋"/>
                <w:szCs w:val="21"/>
              </w:rPr>
            </w:pPr>
            <w:proofErr w:type="gramStart"/>
            <w:r w:rsidRPr="00C36EE8">
              <w:rPr>
                <w:rFonts w:ascii="仿宋" w:eastAsia="仿宋" w:hAnsi="仿宋" w:hint="eastAsia"/>
                <w:szCs w:val="21"/>
              </w:rPr>
              <w:t>见拟分包</w:t>
            </w:r>
            <w:proofErr w:type="gramEnd"/>
            <w:r w:rsidRPr="00C36EE8">
              <w:rPr>
                <w:rFonts w:ascii="仿宋" w:eastAsia="仿宋" w:hAnsi="仿宋" w:hint="eastAsia"/>
                <w:szCs w:val="21"/>
              </w:rPr>
              <w:t>计划表</w:t>
            </w:r>
          </w:p>
        </w:tc>
        <w:tc>
          <w:tcPr>
            <w:tcW w:w="1585" w:type="dxa"/>
            <w:vAlign w:val="center"/>
          </w:tcPr>
          <w:p w14:paraId="194F639C" w14:textId="77777777" w:rsidR="00DF1DFF" w:rsidRPr="00C36EE8" w:rsidRDefault="00DF1DFF" w:rsidP="00AC70B6">
            <w:pPr>
              <w:spacing w:line="360" w:lineRule="auto"/>
              <w:jc w:val="center"/>
              <w:rPr>
                <w:rFonts w:ascii="仿宋" w:eastAsia="仿宋" w:hAnsi="仿宋"/>
                <w:szCs w:val="21"/>
              </w:rPr>
            </w:pPr>
          </w:p>
        </w:tc>
      </w:tr>
      <w:tr w:rsidR="00DF1DFF" w:rsidRPr="00C36EE8" w14:paraId="7F5C7EA5" w14:textId="77777777" w:rsidTr="00AC70B6">
        <w:trPr>
          <w:trHeight w:val="630"/>
        </w:trPr>
        <w:tc>
          <w:tcPr>
            <w:tcW w:w="847" w:type="dxa"/>
            <w:vAlign w:val="center"/>
          </w:tcPr>
          <w:p w14:paraId="2A8BC2BD"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szCs w:val="21"/>
              </w:rPr>
              <w:t>6</w:t>
            </w:r>
          </w:p>
        </w:tc>
        <w:tc>
          <w:tcPr>
            <w:tcW w:w="2604" w:type="dxa"/>
            <w:vAlign w:val="center"/>
          </w:tcPr>
          <w:p w14:paraId="4EBA87EE" w14:textId="77777777" w:rsidR="00DF1DFF" w:rsidRPr="00C36EE8" w:rsidRDefault="00DF1DFF" w:rsidP="00AC70B6">
            <w:pPr>
              <w:spacing w:line="360" w:lineRule="auto"/>
              <w:rPr>
                <w:rFonts w:ascii="仿宋" w:eastAsia="仿宋" w:hAnsi="仿宋"/>
                <w:szCs w:val="21"/>
              </w:rPr>
            </w:pPr>
            <w:r w:rsidRPr="00C36EE8">
              <w:rPr>
                <w:rFonts w:ascii="仿宋" w:eastAsia="仿宋" w:hAnsi="仿宋" w:hint="eastAsia"/>
                <w:szCs w:val="21"/>
              </w:rPr>
              <w:t>逾期竣工违约金</w:t>
            </w:r>
          </w:p>
        </w:tc>
        <w:tc>
          <w:tcPr>
            <w:tcW w:w="1391" w:type="dxa"/>
            <w:tcMar>
              <w:left w:w="170" w:type="dxa"/>
            </w:tcMar>
            <w:vAlign w:val="center"/>
          </w:tcPr>
          <w:p w14:paraId="64FD82EF" w14:textId="77777777" w:rsidR="00DF1DFF" w:rsidRPr="00C36EE8" w:rsidRDefault="00DF1DFF" w:rsidP="00AC70B6">
            <w:pPr>
              <w:spacing w:line="360" w:lineRule="auto"/>
              <w:rPr>
                <w:rFonts w:ascii="仿宋" w:eastAsia="仿宋" w:hAnsi="仿宋"/>
                <w:szCs w:val="21"/>
              </w:rPr>
            </w:pPr>
            <w:r w:rsidRPr="00C36EE8">
              <w:rPr>
                <w:rFonts w:ascii="仿宋" w:eastAsia="仿宋" w:hAnsi="仿宋"/>
                <w:szCs w:val="21"/>
              </w:rPr>
              <w:t xml:space="preserve"> </w:t>
            </w:r>
          </w:p>
        </w:tc>
        <w:tc>
          <w:tcPr>
            <w:tcW w:w="1853" w:type="dxa"/>
            <w:vAlign w:val="center"/>
          </w:tcPr>
          <w:p w14:paraId="6C9503FB"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szCs w:val="21"/>
                <w:u w:val="single"/>
              </w:rPr>
              <w:t xml:space="preserve">         </w:t>
            </w:r>
            <w:r w:rsidRPr="00C36EE8">
              <w:rPr>
                <w:rFonts w:ascii="仿宋" w:eastAsia="仿宋" w:hAnsi="仿宋" w:hint="eastAsia"/>
                <w:szCs w:val="21"/>
              </w:rPr>
              <w:t>元</w:t>
            </w:r>
            <w:r w:rsidRPr="00C36EE8">
              <w:rPr>
                <w:rFonts w:ascii="仿宋" w:eastAsia="仿宋" w:hAnsi="仿宋"/>
                <w:szCs w:val="21"/>
              </w:rPr>
              <w:t>/</w:t>
            </w:r>
            <w:r w:rsidRPr="00C36EE8">
              <w:rPr>
                <w:rFonts w:ascii="仿宋" w:eastAsia="仿宋" w:hAnsi="仿宋" w:hint="eastAsia"/>
                <w:szCs w:val="21"/>
              </w:rPr>
              <w:t>天</w:t>
            </w:r>
          </w:p>
        </w:tc>
        <w:tc>
          <w:tcPr>
            <w:tcW w:w="1585" w:type="dxa"/>
            <w:vAlign w:val="center"/>
          </w:tcPr>
          <w:p w14:paraId="2BC6A95F" w14:textId="77777777" w:rsidR="00DF1DFF" w:rsidRPr="00C36EE8" w:rsidRDefault="00DF1DFF" w:rsidP="00AC70B6">
            <w:pPr>
              <w:spacing w:line="360" w:lineRule="auto"/>
              <w:jc w:val="center"/>
              <w:rPr>
                <w:rFonts w:ascii="仿宋" w:eastAsia="仿宋" w:hAnsi="仿宋"/>
                <w:szCs w:val="21"/>
              </w:rPr>
            </w:pPr>
          </w:p>
        </w:tc>
      </w:tr>
      <w:tr w:rsidR="00DF1DFF" w:rsidRPr="00C36EE8" w14:paraId="42A8E992" w14:textId="77777777" w:rsidTr="00AC70B6">
        <w:trPr>
          <w:trHeight w:val="630"/>
        </w:trPr>
        <w:tc>
          <w:tcPr>
            <w:tcW w:w="847" w:type="dxa"/>
            <w:vAlign w:val="center"/>
          </w:tcPr>
          <w:p w14:paraId="1A7377AE"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szCs w:val="21"/>
              </w:rPr>
              <w:t>7</w:t>
            </w:r>
          </w:p>
        </w:tc>
        <w:tc>
          <w:tcPr>
            <w:tcW w:w="2604" w:type="dxa"/>
            <w:vAlign w:val="center"/>
          </w:tcPr>
          <w:p w14:paraId="5AC30BE0" w14:textId="77777777" w:rsidR="00DF1DFF" w:rsidRPr="00C36EE8" w:rsidRDefault="00DF1DFF" w:rsidP="00AC70B6">
            <w:pPr>
              <w:spacing w:line="360" w:lineRule="auto"/>
              <w:rPr>
                <w:rFonts w:ascii="仿宋" w:eastAsia="仿宋" w:hAnsi="仿宋"/>
                <w:szCs w:val="21"/>
              </w:rPr>
            </w:pPr>
            <w:r w:rsidRPr="00C36EE8">
              <w:rPr>
                <w:rFonts w:ascii="仿宋" w:eastAsia="仿宋" w:hAnsi="仿宋" w:hint="eastAsia"/>
                <w:szCs w:val="21"/>
              </w:rPr>
              <w:t>逾期竣工违约金最高限额</w:t>
            </w:r>
          </w:p>
        </w:tc>
        <w:tc>
          <w:tcPr>
            <w:tcW w:w="1391" w:type="dxa"/>
            <w:tcMar>
              <w:left w:w="170" w:type="dxa"/>
            </w:tcMar>
            <w:vAlign w:val="center"/>
          </w:tcPr>
          <w:p w14:paraId="07AB7D06" w14:textId="77777777" w:rsidR="00DF1DFF" w:rsidRPr="00C36EE8" w:rsidRDefault="00DF1DFF" w:rsidP="00AC70B6">
            <w:pPr>
              <w:spacing w:line="360" w:lineRule="auto"/>
              <w:rPr>
                <w:rFonts w:ascii="仿宋" w:eastAsia="仿宋" w:hAnsi="仿宋"/>
                <w:szCs w:val="21"/>
              </w:rPr>
            </w:pPr>
            <w:r w:rsidRPr="00C36EE8">
              <w:rPr>
                <w:rFonts w:ascii="仿宋" w:eastAsia="仿宋" w:hAnsi="仿宋"/>
                <w:szCs w:val="21"/>
              </w:rPr>
              <w:t xml:space="preserve"> </w:t>
            </w:r>
          </w:p>
        </w:tc>
        <w:tc>
          <w:tcPr>
            <w:tcW w:w="1853" w:type="dxa"/>
            <w:vAlign w:val="center"/>
          </w:tcPr>
          <w:p w14:paraId="58E81131" w14:textId="77777777" w:rsidR="00DF1DFF" w:rsidRPr="00C36EE8" w:rsidRDefault="00DF1DFF" w:rsidP="00AC70B6">
            <w:pPr>
              <w:spacing w:line="360" w:lineRule="auto"/>
              <w:rPr>
                <w:rFonts w:ascii="仿宋" w:eastAsia="仿宋" w:hAnsi="仿宋"/>
                <w:szCs w:val="21"/>
              </w:rPr>
            </w:pPr>
            <w:r w:rsidRPr="00C36EE8">
              <w:rPr>
                <w:rFonts w:ascii="仿宋" w:eastAsia="仿宋" w:hAnsi="仿宋"/>
                <w:szCs w:val="21"/>
                <w:u w:val="single"/>
              </w:rPr>
              <w:t xml:space="preserve">             </w:t>
            </w:r>
          </w:p>
        </w:tc>
        <w:tc>
          <w:tcPr>
            <w:tcW w:w="1585" w:type="dxa"/>
            <w:vAlign w:val="center"/>
          </w:tcPr>
          <w:p w14:paraId="59E85F9D" w14:textId="77777777" w:rsidR="00DF1DFF" w:rsidRPr="00C36EE8" w:rsidRDefault="00DF1DFF" w:rsidP="00AC70B6">
            <w:pPr>
              <w:spacing w:line="360" w:lineRule="auto"/>
              <w:jc w:val="center"/>
              <w:rPr>
                <w:rFonts w:ascii="仿宋" w:eastAsia="仿宋" w:hAnsi="仿宋"/>
                <w:szCs w:val="21"/>
              </w:rPr>
            </w:pPr>
          </w:p>
        </w:tc>
      </w:tr>
      <w:tr w:rsidR="00DF1DFF" w:rsidRPr="00C36EE8" w14:paraId="550054DC" w14:textId="77777777" w:rsidTr="00AC70B6">
        <w:trPr>
          <w:trHeight w:val="630"/>
        </w:trPr>
        <w:tc>
          <w:tcPr>
            <w:tcW w:w="847" w:type="dxa"/>
            <w:vAlign w:val="center"/>
          </w:tcPr>
          <w:p w14:paraId="65155037"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szCs w:val="21"/>
              </w:rPr>
              <w:t>8</w:t>
            </w:r>
          </w:p>
        </w:tc>
        <w:tc>
          <w:tcPr>
            <w:tcW w:w="2604" w:type="dxa"/>
            <w:vAlign w:val="center"/>
          </w:tcPr>
          <w:p w14:paraId="7DB34770" w14:textId="77777777" w:rsidR="00DF1DFF" w:rsidRPr="00C36EE8" w:rsidRDefault="00DF1DFF" w:rsidP="00AC70B6">
            <w:pPr>
              <w:spacing w:line="360" w:lineRule="auto"/>
              <w:rPr>
                <w:rFonts w:ascii="仿宋" w:eastAsia="仿宋" w:hAnsi="仿宋"/>
                <w:szCs w:val="21"/>
              </w:rPr>
            </w:pPr>
            <w:r w:rsidRPr="00C36EE8">
              <w:rPr>
                <w:rFonts w:ascii="仿宋" w:eastAsia="仿宋" w:hAnsi="仿宋" w:hint="eastAsia"/>
                <w:szCs w:val="21"/>
              </w:rPr>
              <w:t>质量标准及违约赔偿承诺</w:t>
            </w:r>
          </w:p>
        </w:tc>
        <w:tc>
          <w:tcPr>
            <w:tcW w:w="1391" w:type="dxa"/>
            <w:tcMar>
              <w:left w:w="170" w:type="dxa"/>
            </w:tcMar>
            <w:vAlign w:val="center"/>
          </w:tcPr>
          <w:p w14:paraId="61C87E62" w14:textId="77777777" w:rsidR="00DF1DFF" w:rsidRPr="00C36EE8" w:rsidRDefault="00DF1DFF" w:rsidP="00AC70B6">
            <w:pPr>
              <w:spacing w:line="360" w:lineRule="auto"/>
              <w:rPr>
                <w:rFonts w:ascii="仿宋" w:eastAsia="仿宋" w:hAnsi="仿宋"/>
                <w:szCs w:val="21"/>
              </w:rPr>
            </w:pPr>
            <w:r w:rsidRPr="00C36EE8">
              <w:rPr>
                <w:rFonts w:ascii="仿宋" w:eastAsia="仿宋" w:hAnsi="仿宋"/>
                <w:szCs w:val="21"/>
              </w:rPr>
              <w:t xml:space="preserve"> </w:t>
            </w:r>
          </w:p>
        </w:tc>
        <w:tc>
          <w:tcPr>
            <w:tcW w:w="1853" w:type="dxa"/>
            <w:vAlign w:val="center"/>
          </w:tcPr>
          <w:p w14:paraId="63A5689D" w14:textId="77777777" w:rsidR="00DF1DFF" w:rsidRPr="00C36EE8" w:rsidRDefault="00DF1DFF" w:rsidP="00AC70B6">
            <w:pPr>
              <w:spacing w:line="360" w:lineRule="auto"/>
              <w:jc w:val="center"/>
              <w:rPr>
                <w:rFonts w:ascii="仿宋" w:eastAsia="仿宋" w:hAnsi="仿宋"/>
                <w:szCs w:val="21"/>
              </w:rPr>
            </w:pPr>
          </w:p>
        </w:tc>
        <w:tc>
          <w:tcPr>
            <w:tcW w:w="1585" w:type="dxa"/>
            <w:vAlign w:val="center"/>
          </w:tcPr>
          <w:p w14:paraId="5BAB4845" w14:textId="77777777" w:rsidR="00DF1DFF" w:rsidRPr="00C36EE8" w:rsidRDefault="00DF1DFF" w:rsidP="00AC70B6">
            <w:pPr>
              <w:spacing w:line="360" w:lineRule="auto"/>
              <w:jc w:val="center"/>
              <w:rPr>
                <w:rFonts w:ascii="仿宋" w:eastAsia="仿宋" w:hAnsi="仿宋"/>
                <w:szCs w:val="21"/>
              </w:rPr>
            </w:pPr>
          </w:p>
        </w:tc>
      </w:tr>
      <w:tr w:rsidR="00DF1DFF" w:rsidRPr="00C36EE8" w14:paraId="37CC8258" w14:textId="77777777" w:rsidTr="00AC70B6">
        <w:trPr>
          <w:trHeight w:val="630"/>
        </w:trPr>
        <w:tc>
          <w:tcPr>
            <w:tcW w:w="847" w:type="dxa"/>
            <w:vAlign w:val="center"/>
          </w:tcPr>
          <w:p w14:paraId="08C454F1"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szCs w:val="21"/>
              </w:rPr>
              <w:t>9</w:t>
            </w:r>
          </w:p>
        </w:tc>
        <w:tc>
          <w:tcPr>
            <w:tcW w:w="2604" w:type="dxa"/>
            <w:vAlign w:val="center"/>
          </w:tcPr>
          <w:p w14:paraId="6EFB4CEF" w14:textId="77777777" w:rsidR="00DF1DFF" w:rsidRPr="00C36EE8" w:rsidRDefault="00DF1DFF" w:rsidP="00AC70B6">
            <w:pPr>
              <w:spacing w:line="360" w:lineRule="auto"/>
              <w:rPr>
                <w:rFonts w:ascii="仿宋" w:eastAsia="仿宋" w:hAnsi="仿宋"/>
                <w:szCs w:val="21"/>
              </w:rPr>
            </w:pPr>
            <w:r w:rsidRPr="00C36EE8">
              <w:rPr>
                <w:rFonts w:ascii="仿宋" w:eastAsia="仿宋" w:hAnsi="仿宋" w:hint="eastAsia"/>
                <w:szCs w:val="21"/>
              </w:rPr>
              <w:t>价格调整的差额计算</w:t>
            </w:r>
          </w:p>
        </w:tc>
        <w:tc>
          <w:tcPr>
            <w:tcW w:w="1391" w:type="dxa"/>
            <w:tcMar>
              <w:left w:w="170" w:type="dxa"/>
            </w:tcMar>
            <w:vAlign w:val="center"/>
          </w:tcPr>
          <w:p w14:paraId="39C34D2F" w14:textId="77777777" w:rsidR="00DF1DFF" w:rsidRPr="00C36EE8" w:rsidRDefault="00DF1DFF" w:rsidP="00AC70B6">
            <w:pPr>
              <w:spacing w:line="360" w:lineRule="auto"/>
              <w:rPr>
                <w:rFonts w:ascii="仿宋" w:eastAsia="仿宋" w:hAnsi="仿宋"/>
                <w:szCs w:val="21"/>
              </w:rPr>
            </w:pPr>
            <w:r w:rsidRPr="00C36EE8">
              <w:rPr>
                <w:rFonts w:ascii="仿宋" w:eastAsia="仿宋" w:hAnsi="仿宋"/>
                <w:szCs w:val="21"/>
              </w:rPr>
              <w:t xml:space="preserve"> </w:t>
            </w:r>
          </w:p>
        </w:tc>
        <w:tc>
          <w:tcPr>
            <w:tcW w:w="1853" w:type="dxa"/>
            <w:vAlign w:val="center"/>
          </w:tcPr>
          <w:p w14:paraId="1474CE55" w14:textId="77777777" w:rsidR="00DF1DFF" w:rsidRPr="00C36EE8" w:rsidRDefault="00DF1DFF" w:rsidP="00AC70B6">
            <w:pPr>
              <w:spacing w:line="360" w:lineRule="auto"/>
              <w:jc w:val="center"/>
              <w:rPr>
                <w:rFonts w:ascii="仿宋" w:eastAsia="仿宋" w:hAnsi="仿宋"/>
                <w:szCs w:val="21"/>
              </w:rPr>
            </w:pPr>
          </w:p>
        </w:tc>
        <w:tc>
          <w:tcPr>
            <w:tcW w:w="1585" w:type="dxa"/>
            <w:vAlign w:val="center"/>
          </w:tcPr>
          <w:p w14:paraId="601C4694" w14:textId="77777777" w:rsidR="00DF1DFF" w:rsidRPr="00C36EE8" w:rsidRDefault="00DF1DFF" w:rsidP="00AC70B6">
            <w:pPr>
              <w:spacing w:line="360" w:lineRule="auto"/>
              <w:jc w:val="center"/>
              <w:rPr>
                <w:rFonts w:ascii="仿宋" w:eastAsia="仿宋" w:hAnsi="仿宋"/>
                <w:szCs w:val="21"/>
              </w:rPr>
            </w:pPr>
          </w:p>
        </w:tc>
      </w:tr>
      <w:tr w:rsidR="00DF1DFF" w:rsidRPr="00C36EE8" w14:paraId="17A70EA5" w14:textId="77777777" w:rsidTr="00AC70B6">
        <w:trPr>
          <w:trHeight w:val="630"/>
        </w:trPr>
        <w:tc>
          <w:tcPr>
            <w:tcW w:w="847" w:type="dxa"/>
            <w:vAlign w:val="center"/>
          </w:tcPr>
          <w:p w14:paraId="3BB136FF"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szCs w:val="21"/>
              </w:rPr>
              <w:t>10</w:t>
            </w:r>
          </w:p>
        </w:tc>
        <w:tc>
          <w:tcPr>
            <w:tcW w:w="2604" w:type="dxa"/>
            <w:vAlign w:val="center"/>
          </w:tcPr>
          <w:p w14:paraId="1897A3FD" w14:textId="77777777" w:rsidR="00DF1DFF" w:rsidRPr="00C36EE8" w:rsidRDefault="00DF1DFF" w:rsidP="00AC70B6">
            <w:pPr>
              <w:spacing w:line="360" w:lineRule="auto"/>
              <w:rPr>
                <w:rFonts w:ascii="仿宋" w:eastAsia="仿宋" w:hAnsi="仿宋"/>
                <w:szCs w:val="21"/>
              </w:rPr>
            </w:pPr>
            <w:r w:rsidRPr="00C36EE8">
              <w:rPr>
                <w:rFonts w:ascii="仿宋" w:eastAsia="仿宋" w:hAnsi="仿宋" w:hint="eastAsia"/>
                <w:szCs w:val="21"/>
              </w:rPr>
              <w:t>预付款额度</w:t>
            </w:r>
          </w:p>
        </w:tc>
        <w:tc>
          <w:tcPr>
            <w:tcW w:w="1391" w:type="dxa"/>
            <w:tcMar>
              <w:left w:w="170" w:type="dxa"/>
            </w:tcMar>
            <w:vAlign w:val="center"/>
          </w:tcPr>
          <w:p w14:paraId="0C7AE21A" w14:textId="77777777" w:rsidR="00DF1DFF" w:rsidRPr="00C36EE8" w:rsidRDefault="00DF1DFF" w:rsidP="00AC70B6">
            <w:pPr>
              <w:spacing w:line="360" w:lineRule="auto"/>
              <w:rPr>
                <w:rFonts w:ascii="仿宋" w:eastAsia="仿宋" w:hAnsi="仿宋"/>
                <w:szCs w:val="21"/>
              </w:rPr>
            </w:pPr>
            <w:r w:rsidRPr="00C36EE8">
              <w:rPr>
                <w:rFonts w:ascii="仿宋" w:eastAsia="仿宋" w:hAnsi="仿宋"/>
                <w:szCs w:val="21"/>
              </w:rPr>
              <w:t xml:space="preserve"> </w:t>
            </w:r>
          </w:p>
        </w:tc>
        <w:tc>
          <w:tcPr>
            <w:tcW w:w="1853" w:type="dxa"/>
            <w:vAlign w:val="center"/>
          </w:tcPr>
          <w:p w14:paraId="6140B3F8" w14:textId="77777777" w:rsidR="00DF1DFF" w:rsidRPr="00C36EE8" w:rsidRDefault="00DF1DFF" w:rsidP="00AC70B6">
            <w:pPr>
              <w:spacing w:line="360" w:lineRule="auto"/>
              <w:jc w:val="center"/>
              <w:rPr>
                <w:rFonts w:ascii="仿宋" w:eastAsia="仿宋" w:hAnsi="仿宋"/>
                <w:szCs w:val="21"/>
              </w:rPr>
            </w:pPr>
          </w:p>
        </w:tc>
        <w:tc>
          <w:tcPr>
            <w:tcW w:w="1585" w:type="dxa"/>
            <w:vAlign w:val="center"/>
          </w:tcPr>
          <w:p w14:paraId="0A451799" w14:textId="77777777" w:rsidR="00DF1DFF" w:rsidRPr="00C36EE8" w:rsidRDefault="00DF1DFF" w:rsidP="00AC70B6">
            <w:pPr>
              <w:spacing w:line="360" w:lineRule="auto"/>
              <w:jc w:val="center"/>
              <w:rPr>
                <w:rFonts w:ascii="仿宋" w:eastAsia="仿宋" w:hAnsi="仿宋"/>
                <w:szCs w:val="21"/>
              </w:rPr>
            </w:pPr>
          </w:p>
        </w:tc>
      </w:tr>
      <w:tr w:rsidR="00DF1DFF" w:rsidRPr="00C36EE8" w14:paraId="4F1F4C4B" w14:textId="77777777" w:rsidTr="00AC70B6">
        <w:trPr>
          <w:trHeight w:val="630"/>
        </w:trPr>
        <w:tc>
          <w:tcPr>
            <w:tcW w:w="847" w:type="dxa"/>
            <w:vAlign w:val="center"/>
          </w:tcPr>
          <w:p w14:paraId="7EE97D0B"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szCs w:val="21"/>
              </w:rPr>
              <w:t>11</w:t>
            </w:r>
          </w:p>
        </w:tc>
        <w:tc>
          <w:tcPr>
            <w:tcW w:w="2604" w:type="dxa"/>
            <w:vAlign w:val="center"/>
          </w:tcPr>
          <w:p w14:paraId="5E6F1C89" w14:textId="77777777" w:rsidR="00DF1DFF" w:rsidRPr="00C36EE8" w:rsidRDefault="00DF1DFF" w:rsidP="00AC70B6">
            <w:pPr>
              <w:spacing w:line="360" w:lineRule="auto"/>
              <w:rPr>
                <w:rFonts w:ascii="仿宋" w:eastAsia="仿宋" w:hAnsi="仿宋"/>
                <w:szCs w:val="21"/>
              </w:rPr>
            </w:pPr>
            <w:r w:rsidRPr="00C36EE8">
              <w:rPr>
                <w:rFonts w:ascii="仿宋" w:eastAsia="仿宋" w:hAnsi="仿宋" w:hint="eastAsia"/>
                <w:szCs w:val="21"/>
              </w:rPr>
              <w:t>预付款保函金额</w:t>
            </w:r>
          </w:p>
        </w:tc>
        <w:tc>
          <w:tcPr>
            <w:tcW w:w="1391" w:type="dxa"/>
            <w:tcMar>
              <w:left w:w="170" w:type="dxa"/>
            </w:tcMar>
            <w:vAlign w:val="center"/>
          </w:tcPr>
          <w:p w14:paraId="67A69241" w14:textId="77777777" w:rsidR="00DF1DFF" w:rsidRPr="00C36EE8" w:rsidRDefault="00DF1DFF" w:rsidP="00AC70B6">
            <w:pPr>
              <w:spacing w:line="360" w:lineRule="auto"/>
              <w:rPr>
                <w:rFonts w:ascii="仿宋" w:eastAsia="仿宋" w:hAnsi="仿宋"/>
                <w:szCs w:val="21"/>
              </w:rPr>
            </w:pPr>
            <w:r w:rsidRPr="00C36EE8">
              <w:rPr>
                <w:rFonts w:ascii="仿宋" w:eastAsia="仿宋" w:hAnsi="仿宋"/>
                <w:szCs w:val="21"/>
              </w:rPr>
              <w:t xml:space="preserve"> </w:t>
            </w:r>
          </w:p>
        </w:tc>
        <w:tc>
          <w:tcPr>
            <w:tcW w:w="1853" w:type="dxa"/>
            <w:vAlign w:val="center"/>
          </w:tcPr>
          <w:p w14:paraId="7C45A352" w14:textId="77777777" w:rsidR="00DF1DFF" w:rsidRPr="00C36EE8" w:rsidRDefault="00DF1DFF" w:rsidP="00AC70B6">
            <w:pPr>
              <w:spacing w:line="360" w:lineRule="auto"/>
              <w:jc w:val="center"/>
              <w:rPr>
                <w:rFonts w:ascii="仿宋" w:eastAsia="仿宋" w:hAnsi="仿宋"/>
                <w:szCs w:val="21"/>
              </w:rPr>
            </w:pPr>
          </w:p>
        </w:tc>
        <w:tc>
          <w:tcPr>
            <w:tcW w:w="1585" w:type="dxa"/>
            <w:vAlign w:val="center"/>
          </w:tcPr>
          <w:p w14:paraId="16978D95" w14:textId="77777777" w:rsidR="00DF1DFF" w:rsidRPr="00C36EE8" w:rsidRDefault="00DF1DFF" w:rsidP="00AC70B6">
            <w:pPr>
              <w:spacing w:line="360" w:lineRule="auto"/>
              <w:jc w:val="center"/>
              <w:rPr>
                <w:rFonts w:ascii="仿宋" w:eastAsia="仿宋" w:hAnsi="仿宋"/>
                <w:szCs w:val="21"/>
              </w:rPr>
            </w:pPr>
          </w:p>
        </w:tc>
      </w:tr>
      <w:tr w:rsidR="00DF1DFF" w:rsidRPr="00C36EE8" w14:paraId="511D1992" w14:textId="77777777" w:rsidTr="00AC70B6">
        <w:trPr>
          <w:trHeight w:val="630"/>
        </w:trPr>
        <w:tc>
          <w:tcPr>
            <w:tcW w:w="847" w:type="dxa"/>
            <w:vAlign w:val="center"/>
          </w:tcPr>
          <w:p w14:paraId="7EBEB7CD"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szCs w:val="21"/>
              </w:rPr>
              <w:t>12</w:t>
            </w:r>
          </w:p>
        </w:tc>
        <w:tc>
          <w:tcPr>
            <w:tcW w:w="2604" w:type="dxa"/>
            <w:vAlign w:val="center"/>
          </w:tcPr>
          <w:p w14:paraId="759E3C83" w14:textId="77777777" w:rsidR="00DF1DFF" w:rsidRPr="00C36EE8" w:rsidRDefault="00DF1DFF" w:rsidP="00AC70B6">
            <w:pPr>
              <w:spacing w:line="360" w:lineRule="auto"/>
              <w:rPr>
                <w:rFonts w:ascii="仿宋" w:eastAsia="仿宋" w:hAnsi="仿宋"/>
                <w:szCs w:val="21"/>
              </w:rPr>
            </w:pPr>
            <w:r w:rsidRPr="00C36EE8">
              <w:rPr>
                <w:rFonts w:ascii="仿宋" w:eastAsia="仿宋" w:hAnsi="仿宋" w:hint="eastAsia"/>
                <w:szCs w:val="21"/>
              </w:rPr>
              <w:t>质量保证金扣留百分比</w:t>
            </w:r>
          </w:p>
        </w:tc>
        <w:tc>
          <w:tcPr>
            <w:tcW w:w="1391" w:type="dxa"/>
            <w:tcMar>
              <w:left w:w="170" w:type="dxa"/>
            </w:tcMar>
            <w:vAlign w:val="center"/>
          </w:tcPr>
          <w:p w14:paraId="52847655" w14:textId="77777777" w:rsidR="00DF1DFF" w:rsidRPr="00C36EE8" w:rsidRDefault="00DF1DFF" w:rsidP="00AC70B6">
            <w:pPr>
              <w:spacing w:line="360" w:lineRule="auto"/>
              <w:rPr>
                <w:rFonts w:ascii="仿宋" w:eastAsia="仿宋" w:hAnsi="仿宋"/>
                <w:szCs w:val="21"/>
              </w:rPr>
            </w:pPr>
            <w:r w:rsidRPr="00C36EE8">
              <w:rPr>
                <w:rFonts w:ascii="仿宋" w:eastAsia="仿宋" w:hAnsi="仿宋"/>
                <w:szCs w:val="21"/>
              </w:rPr>
              <w:t xml:space="preserve"> </w:t>
            </w:r>
          </w:p>
        </w:tc>
        <w:tc>
          <w:tcPr>
            <w:tcW w:w="1853" w:type="dxa"/>
            <w:vAlign w:val="center"/>
          </w:tcPr>
          <w:p w14:paraId="3EBC87C0" w14:textId="77777777" w:rsidR="00DF1DFF" w:rsidRPr="00C36EE8" w:rsidRDefault="00DF1DFF" w:rsidP="00AC70B6">
            <w:pPr>
              <w:spacing w:line="360" w:lineRule="auto"/>
              <w:jc w:val="center"/>
              <w:rPr>
                <w:rFonts w:ascii="仿宋" w:eastAsia="仿宋" w:hAnsi="仿宋"/>
                <w:szCs w:val="21"/>
              </w:rPr>
            </w:pPr>
          </w:p>
        </w:tc>
        <w:tc>
          <w:tcPr>
            <w:tcW w:w="1585" w:type="dxa"/>
            <w:vAlign w:val="center"/>
          </w:tcPr>
          <w:p w14:paraId="61B0A7AA" w14:textId="77777777" w:rsidR="00DF1DFF" w:rsidRPr="00C36EE8" w:rsidRDefault="00DF1DFF" w:rsidP="00AC70B6">
            <w:pPr>
              <w:spacing w:line="360" w:lineRule="auto"/>
              <w:jc w:val="center"/>
              <w:rPr>
                <w:rFonts w:ascii="仿宋" w:eastAsia="仿宋" w:hAnsi="仿宋"/>
                <w:szCs w:val="21"/>
              </w:rPr>
            </w:pPr>
          </w:p>
        </w:tc>
      </w:tr>
      <w:tr w:rsidR="00DF1DFF" w:rsidRPr="00C36EE8" w14:paraId="6D2F6CCA" w14:textId="77777777" w:rsidTr="00AC70B6">
        <w:trPr>
          <w:trHeight w:val="630"/>
        </w:trPr>
        <w:tc>
          <w:tcPr>
            <w:tcW w:w="847" w:type="dxa"/>
            <w:vAlign w:val="center"/>
          </w:tcPr>
          <w:p w14:paraId="646AD6B2" w14:textId="77777777" w:rsidR="00DF1DFF" w:rsidRPr="00C36EE8" w:rsidRDefault="00DF1DFF" w:rsidP="00AC70B6">
            <w:pPr>
              <w:spacing w:line="360" w:lineRule="auto"/>
              <w:jc w:val="center"/>
              <w:rPr>
                <w:rFonts w:ascii="仿宋" w:eastAsia="仿宋" w:hAnsi="仿宋"/>
                <w:szCs w:val="21"/>
              </w:rPr>
            </w:pPr>
          </w:p>
        </w:tc>
        <w:tc>
          <w:tcPr>
            <w:tcW w:w="2604" w:type="dxa"/>
            <w:vAlign w:val="center"/>
          </w:tcPr>
          <w:p w14:paraId="71BB50A4" w14:textId="77777777" w:rsidR="00DF1DFF" w:rsidRPr="00C36EE8" w:rsidRDefault="00DF1DFF" w:rsidP="00AC70B6">
            <w:pPr>
              <w:spacing w:line="360" w:lineRule="auto"/>
              <w:rPr>
                <w:rFonts w:ascii="仿宋" w:eastAsia="仿宋" w:hAnsi="仿宋"/>
                <w:szCs w:val="21"/>
              </w:rPr>
            </w:pPr>
            <w:r w:rsidRPr="00C36EE8">
              <w:rPr>
                <w:rFonts w:ascii="仿宋" w:eastAsia="仿宋" w:hAnsi="仿宋" w:hint="eastAsia"/>
                <w:szCs w:val="21"/>
              </w:rPr>
              <w:t>质量保证金额度</w:t>
            </w:r>
          </w:p>
        </w:tc>
        <w:tc>
          <w:tcPr>
            <w:tcW w:w="1391" w:type="dxa"/>
            <w:tcMar>
              <w:left w:w="170" w:type="dxa"/>
            </w:tcMar>
            <w:vAlign w:val="center"/>
          </w:tcPr>
          <w:p w14:paraId="3A118596" w14:textId="77777777" w:rsidR="00DF1DFF" w:rsidRPr="00C36EE8" w:rsidRDefault="00DF1DFF" w:rsidP="00AC70B6">
            <w:pPr>
              <w:spacing w:line="360" w:lineRule="auto"/>
              <w:rPr>
                <w:rFonts w:ascii="仿宋" w:eastAsia="仿宋" w:hAnsi="仿宋"/>
                <w:szCs w:val="21"/>
              </w:rPr>
            </w:pPr>
            <w:r w:rsidRPr="00C36EE8">
              <w:rPr>
                <w:rFonts w:ascii="仿宋" w:eastAsia="仿宋" w:hAnsi="仿宋"/>
                <w:szCs w:val="21"/>
              </w:rPr>
              <w:t xml:space="preserve"> </w:t>
            </w:r>
          </w:p>
        </w:tc>
        <w:tc>
          <w:tcPr>
            <w:tcW w:w="1853" w:type="dxa"/>
            <w:vAlign w:val="center"/>
          </w:tcPr>
          <w:p w14:paraId="4D3E9572" w14:textId="77777777" w:rsidR="00DF1DFF" w:rsidRPr="00C36EE8" w:rsidRDefault="00DF1DFF" w:rsidP="00AC70B6">
            <w:pPr>
              <w:spacing w:line="360" w:lineRule="auto"/>
              <w:jc w:val="center"/>
              <w:rPr>
                <w:rFonts w:ascii="仿宋" w:eastAsia="仿宋" w:hAnsi="仿宋"/>
                <w:szCs w:val="21"/>
              </w:rPr>
            </w:pPr>
          </w:p>
        </w:tc>
        <w:tc>
          <w:tcPr>
            <w:tcW w:w="1585" w:type="dxa"/>
            <w:vAlign w:val="center"/>
          </w:tcPr>
          <w:p w14:paraId="74F81AF7" w14:textId="77777777" w:rsidR="00DF1DFF" w:rsidRPr="00C36EE8" w:rsidRDefault="00DF1DFF" w:rsidP="00AC70B6">
            <w:pPr>
              <w:spacing w:line="360" w:lineRule="auto"/>
              <w:jc w:val="center"/>
              <w:rPr>
                <w:rFonts w:ascii="仿宋" w:eastAsia="仿宋" w:hAnsi="仿宋"/>
                <w:szCs w:val="21"/>
              </w:rPr>
            </w:pPr>
          </w:p>
        </w:tc>
      </w:tr>
      <w:tr w:rsidR="00DF1DFF" w:rsidRPr="00C36EE8" w14:paraId="45964404" w14:textId="77777777" w:rsidTr="00AC70B6">
        <w:trPr>
          <w:trHeight w:val="630"/>
        </w:trPr>
        <w:tc>
          <w:tcPr>
            <w:tcW w:w="847" w:type="dxa"/>
            <w:vAlign w:val="center"/>
          </w:tcPr>
          <w:p w14:paraId="4F6D7359"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w:t>
            </w:r>
          </w:p>
        </w:tc>
        <w:tc>
          <w:tcPr>
            <w:tcW w:w="2604" w:type="dxa"/>
            <w:vAlign w:val="center"/>
          </w:tcPr>
          <w:p w14:paraId="34EF01D0"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w:t>
            </w:r>
          </w:p>
        </w:tc>
        <w:tc>
          <w:tcPr>
            <w:tcW w:w="1391" w:type="dxa"/>
            <w:vAlign w:val="center"/>
          </w:tcPr>
          <w:p w14:paraId="5025524B" w14:textId="77777777" w:rsidR="00DF1DFF" w:rsidRPr="00C36EE8" w:rsidRDefault="00DF1DFF" w:rsidP="00AC70B6">
            <w:pPr>
              <w:spacing w:line="360" w:lineRule="auto"/>
              <w:jc w:val="center"/>
              <w:rPr>
                <w:rFonts w:ascii="仿宋" w:eastAsia="仿宋" w:hAnsi="仿宋"/>
                <w:szCs w:val="21"/>
              </w:rPr>
            </w:pPr>
          </w:p>
        </w:tc>
        <w:tc>
          <w:tcPr>
            <w:tcW w:w="1853" w:type="dxa"/>
            <w:vAlign w:val="center"/>
          </w:tcPr>
          <w:p w14:paraId="42D2D6E5" w14:textId="77777777" w:rsidR="00DF1DFF" w:rsidRPr="00C36EE8" w:rsidRDefault="00DF1DFF" w:rsidP="00AC70B6">
            <w:pPr>
              <w:spacing w:line="360" w:lineRule="auto"/>
              <w:jc w:val="center"/>
              <w:rPr>
                <w:rFonts w:ascii="仿宋" w:eastAsia="仿宋" w:hAnsi="仿宋"/>
                <w:szCs w:val="21"/>
              </w:rPr>
            </w:pPr>
          </w:p>
        </w:tc>
        <w:tc>
          <w:tcPr>
            <w:tcW w:w="1585" w:type="dxa"/>
            <w:vAlign w:val="center"/>
          </w:tcPr>
          <w:p w14:paraId="2D8AEC41" w14:textId="77777777" w:rsidR="00DF1DFF" w:rsidRPr="00C36EE8" w:rsidRDefault="00DF1DFF" w:rsidP="00AC70B6">
            <w:pPr>
              <w:spacing w:line="360" w:lineRule="auto"/>
              <w:jc w:val="center"/>
              <w:rPr>
                <w:rFonts w:ascii="仿宋" w:eastAsia="仿宋" w:hAnsi="仿宋"/>
                <w:szCs w:val="21"/>
              </w:rPr>
            </w:pPr>
          </w:p>
        </w:tc>
      </w:tr>
      <w:tr w:rsidR="00DF1DFF" w:rsidRPr="00C36EE8" w14:paraId="3F5B817A" w14:textId="77777777" w:rsidTr="00AC70B6">
        <w:trPr>
          <w:trHeight w:val="189"/>
        </w:trPr>
        <w:tc>
          <w:tcPr>
            <w:tcW w:w="8280" w:type="dxa"/>
            <w:gridSpan w:val="5"/>
            <w:vAlign w:val="center"/>
          </w:tcPr>
          <w:p w14:paraId="30BC3574" w14:textId="77777777" w:rsidR="00DF1DFF" w:rsidRPr="00C36EE8" w:rsidRDefault="00DF1DFF" w:rsidP="00AC70B6">
            <w:pPr>
              <w:spacing w:line="360" w:lineRule="auto"/>
              <w:rPr>
                <w:rFonts w:ascii="仿宋" w:eastAsia="仿宋" w:hAnsi="仿宋"/>
                <w:szCs w:val="21"/>
              </w:rPr>
            </w:pPr>
            <w:r w:rsidRPr="00C36EE8">
              <w:rPr>
                <w:rFonts w:ascii="仿宋" w:eastAsia="仿宋" w:hAnsi="仿宋" w:hint="eastAsia"/>
                <w:szCs w:val="21"/>
              </w:rPr>
              <w:t>备注：投标人在响应招标文件中规定的实质性要求和条件的基础上，可</w:t>
            </w:r>
            <w:proofErr w:type="gramStart"/>
            <w:r w:rsidRPr="00C36EE8">
              <w:rPr>
                <w:rFonts w:ascii="仿宋" w:eastAsia="仿宋" w:hAnsi="仿宋" w:hint="eastAsia"/>
                <w:szCs w:val="21"/>
              </w:rPr>
              <w:t>作出</w:t>
            </w:r>
            <w:proofErr w:type="gramEnd"/>
            <w:r w:rsidRPr="00C36EE8">
              <w:rPr>
                <w:rFonts w:ascii="仿宋" w:eastAsia="仿宋" w:hAnsi="仿宋" w:hint="eastAsia"/>
                <w:szCs w:val="21"/>
              </w:rPr>
              <w:t>其他有利于招标人的承诺。此类承诺可在本表中予以补充填写。</w:t>
            </w:r>
          </w:p>
        </w:tc>
      </w:tr>
    </w:tbl>
    <w:p w14:paraId="3482F319" w14:textId="77777777" w:rsidR="00DF1DFF" w:rsidRPr="00C36EE8" w:rsidRDefault="00DF1DFF" w:rsidP="00DF1DFF">
      <w:pPr>
        <w:spacing w:line="360" w:lineRule="auto"/>
        <w:ind w:firstLineChars="1606" w:firstLine="3373"/>
        <w:rPr>
          <w:rFonts w:ascii="仿宋" w:eastAsia="仿宋" w:hAnsi="仿宋"/>
          <w:szCs w:val="21"/>
        </w:rPr>
      </w:pPr>
      <w:r w:rsidRPr="00C36EE8">
        <w:rPr>
          <w:rFonts w:ascii="仿宋" w:eastAsia="仿宋" w:hAnsi="仿宋" w:hint="eastAsia"/>
          <w:szCs w:val="21"/>
        </w:rPr>
        <w:t>投标人（单位公章）：</w:t>
      </w:r>
    </w:p>
    <w:p w14:paraId="1EB4CE64" w14:textId="77777777" w:rsidR="00DF1DFF" w:rsidRPr="00C36EE8" w:rsidRDefault="00DF1DFF" w:rsidP="00DF1DFF">
      <w:pPr>
        <w:spacing w:line="360" w:lineRule="auto"/>
        <w:ind w:firstLineChars="1606" w:firstLine="3373"/>
        <w:rPr>
          <w:rFonts w:ascii="仿宋" w:eastAsia="仿宋" w:hAnsi="仿宋"/>
          <w:szCs w:val="21"/>
        </w:rPr>
      </w:pPr>
      <w:r w:rsidRPr="00C36EE8">
        <w:rPr>
          <w:rFonts w:ascii="仿宋" w:eastAsia="仿宋" w:hAnsi="仿宋" w:hint="eastAsia"/>
          <w:szCs w:val="21"/>
        </w:rPr>
        <w:t>法定代表人或委托代理人（签字或盖章）：</w:t>
      </w:r>
    </w:p>
    <w:p w14:paraId="195E90AC" w14:textId="77777777" w:rsidR="00DF1DFF" w:rsidRPr="00C36EE8" w:rsidRDefault="00DF1DFF" w:rsidP="00DF1DFF">
      <w:pPr>
        <w:tabs>
          <w:tab w:val="left" w:pos="7230"/>
        </w:tabs>
        <w:spacing w:line="360" w:lineRule="auto"/>
        <w:ind w:firstLineChars="1606" w:firstLine="3373"/>
        <w:rPr>
          <w:rFonts w:ascii="仿宋" w:eastAsia="仿宋" w:hAnsi="仿宋"/>
          <w:szCs w:val="21"/>
        </w:rPr>
        <w:sectPr w:rsidR="00DF1DFF" w:rsidRPr="00C36EE8" w:rsidSect="00AC70B6">
          <w:headerReference w:type="default" r:id="rId13"/>
          <w:footerReference w:type="default" r:id="rId14"/>
          <w:pgSz w:w="11906" w:h="16838"/>
          <w:pgMar w:top="1440" w:right="1644" w:bottom="1440" w:left="1797" w:header="851" w:footer="992" w:gutter="0"/>
          <w:cols w:space="720"/>
          <w:titlePg/>
          <w:docGrid w:linePitch="312"/>
        </w:sectPr>
      </w:pPr>
      <w:r w:rsidRPr="00C36EE8">
        <w:rPr>
          <w:rFonts w:ascii="仿宋" w:eastAsia="仿宋" w:hAnsi="仿宋" w:hint="eastAsia"/>
          <w:szCs w:val="21"/>
        </w:rPr>
        <w:t>日期：</w:t>
      </w:r>
      <w:r w:rsidRPr="00C36EE8">
        <w:rPr>
          <w:rFonts w:ascii="仿宋" w:eastAsia="仿宋" w:hAnsi="仿宋"/>
          <w:szCs w:val="21"/>
          <w:u w:val="single"/>
        </w:rPr>
        <w:t xml:space="preserve">    </w:t>
      </w:r>
      <w:r w:rsidRPr="00C36EE8">
        <w:rPr>
          <w:rFonts w:ascii="仿宋" w:eastAsia="仿宋" w:hAnsi="仿宋" w:hint="eastAsia"/>
          <w:szCs w:val="21"/>
        </w:rPr>
        <w:t>年</w:t>
      </w:r>
      <w:r w:rsidRPr="00C36EE8">
        <w:rPr>
          <w:rFonts w:ascii="仿宋" w:eastAsia="仿宋" w:hAnsi="仿宋"/>
          <w:szCs w:val="21"/>
          <w:u w:val="single"/>
        </w:rPr>
        <w:t xml:space="preserve">      </w:t>
      </w:r>
      <w:r w:rsidRPr="00C36EE8">
        <w:rPr>
          <w:rFonts w:ascii="仿宋" w:eastAsia="仿宋" w:hAnsi="仿宋" w:hint="eastAsia"/>
          <w:szCs w:val="21"/>
        </w:rPr>
        <w:t>月</w:t>
      </w:r>
      <w:r w:rsidRPr="00C36EE8">
        <w:rPr>
          <w:rFonts w:ascii="仿宋" w:eastAsia="仿宋" w:hAnsi="仿宋"/>
          <w:szCs w:val="21"/>
          <w:u w:val="single"/>
        </w:rPr>
        <w:t xml:space="preserve">    </w:t>
      </w:r>
      <w:bookmarkStart w:id="73" w:name="_Toc364679638"/>
    </w:p>
    <w:p w14:paraId="5BE0CEC1" w14:textId="410679F3" w:rsidR="00DF1DFF" w:rsidRPr="00C36EE8" w:rsidRDefault="00820932" w:rsidP="008D38B7">
      <w:pPr>
        <w:spacing w:beforeLines="100" w:before="240" w:line="360" w:lineRule="auto"/>
        <w:ind w:firstLineChars="100" w:firstLine="210"/>
        <w:jc w:val="center"/>
        <w:outlineLvl w:val="3"/>
        <w:rPr>
          <w:rFonts w:ascii="仿宋" w:eastAsia="仿宋" w:hAnsi="仿宋"/>
          <w:szCs w:val="21"/>
        </w:rPr>
      </w:pPr>
      <w:r w:rsidRPr="00C36EE8">
        <w:rPr>
          <w:rFonts w:ascii="仿宋" w:eastAsia="仿宋" w:hAnsi="仿宋" w:hint="eastAsia"/>
          <w:szCs w:val="21"/>
        </w:rPr>
        <w:lastRenderedPageBreak/>
        <w:t>（三）</w:t>
      </w:r>
      <w:r w:rsidR="00DF1DFF" w:rsidRPr="00C36EE8">
        <w:rPr>
          <w:rFonts w:ascii="仿宋" w:eastAsia="仿宋" w:hAnsi="仿宋" w:hint="eastAsia"/>
          <w:szCs w:val="21"/>
        </w:rPr>
        <w:t>法定代表人授权委托书</w:t>
      </w:r>
      <w:bookmarkEnd w:id="73"/>
    </w:p>
    <w:p w14:paraId="5A68ABC3" w14:textId="77777777" w:rsidR="00DF1DFF" w:rsidRPr="00C36EE8" w:rsidRDefault="00DF1DFF" w:rsidP="00DF1DFF">
      <w:pPr>
        <w:spacing w:line="360" w:lineRule="auto"/>
        <w:ind w:firstLineChars="200" w:firstLine="420"/>
        <w:rPr>
          <w:rFonts w:ascii="仿宋" w:eastAsia="仿宋" w:hAnsi="仿宋"/>
          <w:szCs w:val="21"/>
        </w:rPr>
      </w:pPr>
    </w:p>
    <w:p w14:paraId="7C923605"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本人</w:t>
      </w:r>
      <w:r w:rsidRPr="00C36EE8">
        <w:rPr>
          <w:rFonts w:ascii="仿宋" w:eastAsia="仿宋" w:hAnsi="仿宋"/>
          <w:szCs w:val="21"/>
          <w:u w:val="single"/>
        </w:rPr>
        <w:t xml:space="preserve">         </w:t>
      </w:r>
      <w:r w:rsidRPr="00C36EE8">
        <w:rPr>
          <w:rFonts w:ascii="仿宋" w:eastAsia="仿宋" w:hAnsi="仿宋" w:hint="eastAsia"/>
          <w:szCs w:val="21"/>
        </w:rPr>
        <w:t>（姓名）系</w:t>
      </w:r>
      <w:r w:rsidRPr="00C36EE8">
        <w:rPr>
          <w:rFonts w:ascii="仿宋" w:eastAsia="仿宋" w:hAnsi="仿宋"/>
          <w:szCs w:val="21"/>
          <w:u w:val="single"/>
        </w:rPr>
        <w:t xml:space="preserve">         </w:t>
      </w:r>
      <w:r w:rsidRPr="00C36EE8">
        <w:rPr>
          <w:rFonts w:ascii="仿宋" w:eastAsia="仿宋" w:hAnsi="仿宋" w:hint="eastAsia"/>
          <w:szCs w:val="21"/>
        </w:rPr>
        <w:t>（投标人名称）的法定代表人，现授权</w:t>
      </w:r>
      <w:r w:rsidRPr="00C36EE8">
        <w:rPr>
          <w:rFonts w:ascii="仿宋" w:eastAsia="仿宋" w:hAnsi="仿宋"/>
          <w:szCs w:val="21"/>
          <w:u w:val="single"/>
        </w:rPr>
        <w:t xml:space="preserve">      </w:t>
      </w:r>
      <w:r w:rsidRPr="00C36EE8">
        <w:rPr>
          <w:rFonts w:ascii="仿宋" w:eastAsia="仿宋" w:hAnsi="仿宋" w:hint="eastAsia"/>
          <w:szCs w:val="21"/>
        </w:rPr>
        <w:t>（姓名）为我方代理人。代理人根据授权，以我方名义签署、澄清、说明、补正、提交、撤回、修改</w:t>
      </w:r>
      <w:r w:rsidRPr="00C36EE8">
        <w:rPr>
          <w:rFonts w:ascii="仿宋" w:eastAsia="仿宋" w:hAnsi="仿宋"/>
          <w:szCs w:val="21"/>
          <w:u w:val="single"/>
        </w:rPr>
        <w:t xml:space="preserve">             </w:t>
      </w:r>
      <w:r w:rsidRPr="00C36EE8">
        <w:rPr>
          <w:rFonts w:ascii="仿宋" w:eastAsia="仿宋" w:hAnsi="仿宋" w:hint="eastAsia"/>
          <w:szCs w:val="21"/>
        </w:rPr>
        <w:t>（项目名称）</w:t>
      </w:r>
      <w:r w:rsidRPr="00C36EE8">
        <w:rPr>
          <w:rFonts w:ascii="仿宋" w:eastAsia="仿宋" w:hAnsi="仿宋"/>
          <w:szCs w:val="21"/>
          <w:u w:val="single"/>
        </w:rPr>
        <w:t xml:space="preserve">      </w:t>
      </w:r>
      <w:r w:rsidRPr="00C36EE8">
        <w:rPr>
          <w:rFonts w:ascii="仿宋" w:eastAsia="仿宋" w:hAnsi="仿宋" w:hint="eastAsia"/>
          <w:szCs w:val="21"/>
        </w:rPr>
        <w:t>（报建编号及标段号）施工投标文件、签订合同和处理有关事宜，其法律后果由我方承担。</w:t>
      </w:r>
    </w:p>
    <w:p w14:paraId="102F6A63" w14:textId="77777777" w:rsidR="00DF1DFF" w:rsidRPr="00C36EE8" w:rsidRDefault="00DF1DFF" w:rsidP="00DF1DFF">
      <w:pPr>
        <w:spacing w:beforeLines="50" w:before="120" w:line="360" w:lineRule="auto"/>
        <w:ind w:firstLineChars="200" w:firstLine="420"/>
        <w:rPr>
          <w:rFonts w:ascii="仿宋" w:eastAsia="仿宋" w:hAnsi="仿宋"/>
          <w:szCs w:val="21"/>
        </w:rPr>
      </w:pPr>
      <w:r w:rsidRPr="00C36EE8">
        <w:rPr>
          <w:rFonts w:ascii="仿宋" w:eastAsia="仿宋" w:hAnsi="仿宋" w:hint="eastAsia"/>
          <w:szCs w:val="21"/>
        </w:rPr>
        <w:t>委托期限：</w:t>
      </w:r>
      <w:r w:rsidRPr="00C36EE8">
        <w:rPr>
          <w:rFonts w:ascii="仿宋" w:eastAsia="仿宋" w:hAnsi="仿宋"/>
          <w:szCs w:val="21"/>
          <w:u w:val="single"/>
        </w:rPr>
        <w:t xml:space="preserve">                                                          </w:t>
      </w:r>
    </w:p>
    <w:p w14:paraId="06110227" w14:textId="77777777" w:rsidR="00DF1DFF" w:rsidRPr="00C36EE8" w:rsidRDefault="00DF1DFF" w:rsidP="00DF1DFF">
      <w:pPr>
        <w:spacing w:line="360" w:lineRule="auto"/>
        <w:ind w:firstLineChars="600" w:firstLine="1260"/>
        <w:rPr>
          <w:rFonts w:ascii="仿宋" w:eastAsia="仿宋" w:hAnsi="仿宋"/>
          <w:szCs w:val="21"/>
        </w:rPr>
      </w:pPr>
      <w:r w:rsidRPr="00C36EE8">
        <w:rPr>
          <w:rFonts w:ascii="仿宋" w:eastAsia="仿宋" w:hAnsi="仿宋"/>
          <w:szCs w:val="21"/>
        </w:rPr>
        <w:t xml:space="preserve">  </w:t>
      </w:r>
      <w:r w:rsidRPr="00C36EE8">
        <w:rPr>
          <w:rFonts w:ascii="仿宋" w:eastAsia="仿宋" w:hAnsi="仿宋"/>
          <w:szCs w:val="21"/>
          <w:u w:val="single"/>
        </w:rPr>
        <w:t xml:space="preserve">                                                         </w:t>
      </w:r>
      <w:r w:rsidRPr="00C36EE8">
        <w:rPr>
          <w:rFonts w:ascii="仿宋" w:eastAsia="仿宋" w:hAnsi="仿宋" w:hint="eastAsia"/>
          <w:szCs w:val="21"/>
        </w:rPr>
        <w:t>。</w:t>
      </w:r>
    </w:p>
    <w:p w14:paraId="558C4FC2" w14:textId="77777777" w:rsidR="00DF1DFF" w:rsidRPr="00C36EE8" w:rsidRDefault="00DF1DFF" w:rsidP="00DF1DFF">
      <w:pPr>
        <w:spacing w:beforeLines="100" w:before="240" w:afterLines="100" w:after="240" w:line="360" w:lineRule="auto"/>
        <w:ind w:firstLineChars="200" w:firstLine="420"/>
        <w:rPr>
          <w:rFonts w:ascii="仿宋" w:eastAsia="仿宋" w:hAnsi="仿宋"/>
          <w:szCs w:val="21"/>
        </w:rPr>
      </w:pPr>
      <w:r w:rsidRPr="00C36EE8">
        <w:rPr>
          <w:rFonts w:ascii="仿宋" w:eastAsia="仿宋" w:hAnsi="仿宋" w:hint="eastAsia"/>
          <w:szCs w:val="21"/>
        </w:rPr>
        <w:t>代理人无转委托权。</w:t>
      </w:r>
    </w:p>
    <w:p w14:paraId="02DCAB29" w14:textId="1B1C8193" w:rsidR="00DF1DFF" w:rsidRPr="00C36EE8" w:rsidRDefault="00DF1DFF" w:rsidP="00DF1DFF">
      <w:pPr>
        <w:spacing w:line="360" w:lineRule="auto"/>
        <w:rPr>
          <w:rFonts w:ascii="仿宋" w:eastAsia="仿宋" w:hAnsi="仿宋"/>
          <w:szCs w:val="21"/>
        </w:rPr>
      </w:pPr>
      <w:r w:rsidRPr="00C36EE8">
        <w:rPr>
          <w:rFonts w:ascii="仿宋" w:eastAsia="仿宋" w:hAnsi="仿宋"/>
          <w:noProof/>
        </w:rPr>
        <mc:AlternateContent>
          <mc:Choice Requires="wps">
            <w:drawing>
              <wp:anchor distT="0" distB="0" distL="114300" distR="114300" simplePos="0" relativeHeight="251672576" behindDoc="0" locked="0" layoutInCell="1" allowOverlap="1" wp14:anchorId="403A3154" wp14:editId="1577419B">
                <wp:simplePos x="0" y="0"/>
                <wp:positionH relativeFrom="column">
                  <wp:posOffset>457200</wp:posOffset>
                </wp:positionH>
                <wp:positionV relativeFrom="paragraph">
                  <wp:posOffset>55880</wp:posOffset>
                </wp:positionV>
                <wp:extent cx="4000500" cy="2771140"/>
                <wp:effectExtent l="7620" t="9525" r="11430" b="1016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771140"/>
                        </a:xfrm>
                        <a:prstGeom prst="rect">
                          <a:avLst/>
                        </a:prstGeom>
                        <a:solidFill>
                          <a:srgbClr val="FFFFFF"/>
                        </a:solidFill>
                        <a:ln w="9525">
                          <a:solidFill>
                            <a:srgbClr val="000000"/>
                          </a:solidFill>
                          <a:miter lim="800000"/>
                          <a:headEnd/>
                          <a:tailEnd/>
                        </a:ln>
                      </wps:spPr>
                      <wps:txbx>
                        <w:txbxContent>
                          <w:p w14:paraId="13833C02" w14:textId="77777777" w:rsidR="006379D7" w:rsidRDefault="006379D7" w:rsidP="00DF1DFF">
                            <w:pPr>
                              <w:spacing w:afterLines="100" w:after="240" w:line="500" w:lineRule="exact"/>
                              <w:ind w:firstLineChars="200" w:firstLine="420"/>
                              <w:rPr>
                                <w:rFonts w:ascii="宋体"/>
                                <w:szCs w:val="21"/>
                              </w:rPr>
                            </w:pPr>
                          </w:p>
                          <w:p w14:paraId="2CA1E00F" w14:textId="77777777" w:rsidR="006379D7" w:rsidRDefault="006379D7" w:rsidP="00DF1DFF">
                            <w:pPr>
                              <w:spacing w:afterLines="100" w:after="240" w:line="500" w:lineRule="exact"/>
                              <w:ind w:firstLineChars="200" w:firstLine="420"/>
                              <w:rPr>
                                <w:rFonts w:ascii="宋体"/>
                                <w:szCs w:val="21"/>
                              </w:rPr>
                            </w:pPr>
                          </w:p>
                          <w:p w14:paraId="591D764A" w14:textId="3896F375" w:rsidR="006379D7" w:rsidRDefault="006379D7" w:rsidP="00DF1DFF">
                            <w:pPr>
                              <w:spacing w:afterLines="100" w:after="240" w:line="500" w:lineRule="exact"/>
                              <w:ind w:firstLineChars="400" w:firstLine="840"/>
                              <w:rPr>
                                <w:rFonts w:ascii="宋体"/>
                                <w:szCs w:val="21"/>
                              </w:rPr>
                            </w:pPr>
                            <w:r>
                              <w:rPr>
                                <w:rFonts w:ascii="宋体" w:hAnsi="宋体" w:hint="eastAsia"/>
                                <w:szCs w:val="21"/>
                              </w:rPr>
                              <w:t>法定代表委托代理人身份证复印件粘贴处（</w:t>
                            </w:r>
                            <w:r>
                              <w:rPr>
                                <w:rFonts w:ascii="宋体" w:hAnsi="宋体"/>
                                <w:szCs w:val="21"/>
                              </w:rPr>
                              <w:t>正反面</w:t>
                            </w:r>
                            <w:r>
                              <w:rPr>
                                <w:rFonts w:ascii="宋体" w:hAnsi="宋体" w:hint="eastAsia"/>
                                <w:szCs w:val="21"/>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3A3154" id="_x0000_t202" coordsize="21600,21600" o:spt="202" path="m,l,21600r21600,l21600,xe">
                <v:stroke joinstyle="miter"/>
                <v:path gradientshapeok="t" o:connecttype="rect"/>
              </v:shapetype>
              <v:shape id="文本框 1" o:spid="_x0000_s1026" type="#_x0000_t202" style="position:absolute;left:0;text-align:left;margin-left:36pt;margin-top:4.4pt;width:315pt;height:218.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">
                <v:textbox>
                  <w:txbxContent>
                    <w:p w14:paraId="13833C02" w14:textId="77777777" w:rsidR="006379D7" w:rsidRDefault="006379D7" w:rsidP="00DF1DFF">
                      <w:pPr>
                        <w:spacing w:afterLines="100" w:after="240" w:line="500" w:lineRule="exact"/>
                        <w:ind w:firstLineChars="200" w:firstLine="420"/>
                        <w:rPr>
                          <w:rFonts w:ascii="宋体"/>
                          <w:szCs w:val="21"/>
                        </w:rPr>
                      </w:pPr>
                    </w:p>
                    <w:p w14:paraId="2CA1E00F" w14:textId="77777777" w:rsidR="006379D7" w:rsidRDefault="006379D7" w:rsidP="00DF1DFF">
                      <w:pPr>
                        <w:spacing w:afterLines="100" w:after="240" w:line="500" w:lineRule="exact"/>
                        <w:ind w:firstLineChars="200" w:firstLine="420"/>
                        <w:rPr>
                          <w:rFonts w:ascii="宋体"/>
                          <w:szCs w:val="21"/>
                        </w:rPr>
                      </w:pPr>
                    </w:p>
                    <w:p w14:paraId="591D764A" w14:textId="3896F375" w:rsidR="006379D7" w:rsidRDefault="006379D7" w:rsidP="00DF1DFF">
                      <w:pPr>
                        <w:spacing w:afterLines="100" w:after="240" w:line="500" w:lineRule="exact"/>
                        <w:ind w:firstLineChars="400" w:firstLine="840"/>
                        <w:rPr>
                          <w:rFonts w:ascii="宋体"/>
                          <w:szCs w:val="21"/>
                        </w:rPr>
                      </w:pPr>
                      <w:r>
                        <w:rPr>
                          <w:rFonts w:ascii="宋体" w:hAnsi="宋体" w:hint="eastAsia"/>
                          <w:szCs w:val="21"/>
                        </w:rPr>
                        <w:t>法定代表委托代理人身份证复印件粘贴处（</w:t>
                      </w:r>
                      <w:r>
                        <w:rPr>
                          <w:rFonts w:ascii="宋体" w:hAnsi="宋体"/>
                          <w:szCs w:val="21"/>
                        </w:rPr>
                        <w:t>正反面</w:t>
                      </w:r>
                      <w:r>
                        <w:rPr>
                          <w:rFonts w:ascii="宋体" w:hAnsi="宋体" w:hint="eastAsia"/>
                          <w:szCs w:val="21"/>
                        </w:rPr>
                        <w:t>）</w:t>
                      </w:r>
                    </w:p>
                  </w:txbxContent>
                </v:textbox>
                <w10:wrap type="square"/>
              </v:shape>
            </w:pict>
          </mc:Fallback>
        </mc:AlternateContent>
      </w:r>
    </w:p>
    <w:p w14:paraId="669EE3A9" w14:textId="77777777" w:rsidR="00DF1DFF" w:rsidRPr="00C36EE8" w:rsidRDefault="00DF1DFF" w:rsidP="00DF1DFF">
      <w:pPr>
        <w:spacing w:line="360" w:lineRule="auto"/>
        <w:ind w:firstLineChars="1700" w:firstLine="3570"/>
        <w:rPr>
          <w:rFonts w:ascii="仿宋" w:eastAsia="仿宋" w:hAnsi="仿宋"/>
          <w:szCs w:val="21"/>
        </w:rPr>
      </w:pPr>
    </w:p>
    <w:p w14:paraId="75F93611" w14:textId="77777777" w:rsidR="00DF1DFF" w:rsidRPr="00C36EE8" w:rsidRDefault="00DF1DFF" w:rsidP="00DF1DFF">
      <w:pPr>
        <w:spacing w:line="360" w:lineRule="auto"/>
        <w:ind w:firstLineChars="1700" w:firstLine="3570"/>
        <w:rPr>
          <w:rFonts w:ascii="仿宋" w:eastAsia="仿宋" w:hAnsi="仿宋"/>
          <w:szCs w:val="21"/>
        </w:rPr>
      </w:pPr>
    </w:p>
    <w:p w14:paraId="749C1CAA" w14:textId="77777777" w:rsidR="00DF1DFF" w:rsidRPr="00C36EE8" w:rsidRDefault="00DF1DFF" w:rsidP="00DF1DFF">
      <w:pPr>
        <w:spacing w:line="360" w:lineRule="auto"/>
        <w:ind w:firstLineChars="1700" w:firstLine="3570"/>
        <w:rPr>
          <w:rFonts w:ascii="仿宋" w:eastAsia="仿宋" w:hAnsi="仿宋"/>
          <w:szCs w:val="21"/>
        </w:rPr>
      </w:pPr>
    </w:p>
    <w:p w14:paraId="24049494" w14:textId="77777777" w:rsidR="00DF1DFF" w:rsidRPr="00C36EE8" w:rsidRDefault="00DF1DFF" w:rsidP="00DF1DFF">
      <w:pPr>
        <w:spacing w:line="360" w:lineRule="auto"/>
        <w:ind w:firstLineChars="1700" w:firstLine="3570"/>
        <w:rPr>
          <w:rFonts w:ascii="仿宋" w:eastAsia="仿宋" w:hAnsi="仿宋"/>
          <w:szCs w:val="21"/>
        </w:rPr>
      </w:pPr>
    </w:p>
    <w:p w14:paraId="5EC4BE1E" w14:textId="77777777" w:rsidR="00DF1DFF" w:rsidRPr="00C36EE8" w:rsidRDefault="00DF1DFF" w:rsidP="00DF1DFF">
      <w:pPr>
        <w:spacing w:line="360" w:lineRule="auto"/>
        <w:ind w:firstLineChars="1700" w:firstLine="3570"/>
        <w:rPr>
          <w:rFonts w:ascii="仿宋" w:eastAsia="仿宋" w:hAnsi="仿宋"/>
          <w:szCs w:val="21"/>
        </w:rPr>
      </w:pPr>
    </w:p>
    <w:p w14:paraId="3CBE6242" w14:textId="77777777" w:rsidR="00DF1DFF" w:rsidRPr="00C36EE8" w:rsidRDefault="00DF1DFF" w:rsidP="00597E88">
      <w:pPr>
        <w:spacing w:line="360" w:lineRule="auto"/>
        <w:jc w:val="right"/>
        <w:rPr>
          <w:rFonts w:ascii="仿宋" w:eastAsia="仿宋" w:hAnsi="仿宋"/>
          <w:szCs w:val="21"/>
        </w:rPr>
      </w:pPr>
      <w:r w:rsidRPr="00C36EE8">
        <w:rPr>
          <w:rFonts w:ascii="仿宋" w:eastAsia="仿宋" w:hAnsi="仿宋" w:hint="eastAsia"/>
          <w:szCs w:val="21"/>
        </w:rPr>
        <w:t>投</w:t>
      </w:r>
      <w:r w:rsidRPr="00C36EE8">
        <w:rPr>
          <w:rFonts w:ascii="仿宋" w:eastAsia="仿宋" w:hAnsi="仿宋"/>
          <w:szCs w:val="21"/>
        </w:rPr>
        <w:t xml:space="preserve">  </w:t>
      </w:r>
      <w:r w:rsidRPr="00C36EE8">
        <w:rPr>
          <w:rFonts w:ascii="仿宋" w:eastAsia="仿宋" w:hAnsi="仿宋" w:hint="eastAsia"/>
          <w:szCs w:val="21"/>
        </w:rPr>
        <w:t>标</w:t>
      </w:r>
      <w:r w:rsidRPr="00C36EE8">
        <w:rPr>
          <w:rFonts w:ascii="仿宋" w:eastAsia="仿宋" w:hAnsi="仿宋"/>
          <w:szCs w:val="21"/>
        </w:rPr>
        <w:t xml:space="preserve">  </w:t>
      </w:r>
      <w:r w:rsidRPr="00C36EE8">
        <w:rPr>
          <w:rFonts w:ascii="仿宋" w:eastAsia="仿宋" w:hAnsi="仿宋" w:hint="eastAsia"/>
          <w:szCs w:val="21"/>
        </w:rPr>
        <w:t>人：</w:t>
      </w:r>
      <w:r w:rsidRPr="00C36EE8">
        <w:rPr>
          <w:rFonts w:ascii="仿宋" w:eastAsia="仿宋" w:hAnsi="仿宋"/>
          <w:szCs w:val="21"/>
          <w:u w:val="single"/>
        </w:rPr>
        <w:t xml:space="preserve">                        </w:t>
      </w:r>
      <w:r w:rsidRPr="00C36EE8">
        <w:rPr>
          <w:rFonts w:ascii="仿宋" w:eastAsia="仿宋" w:hAnsi="仿宋" w:hint="eastAsia"/>
          <w:szCs w:val="21"/>
        </w:rPr>
        <w:t>（单位公章）</w:t>
      </w:r>
    </w:p>
    <w:p w14:paraId="6ECC6440" w14:textId="77777777" w:rsidR="00DF1DFF" w:rsidRPr="00C36EE8" w:rsidRDefault="00DF1DFF" w:rsidP="00597E88">
      <w:pPr>
        <w:spacing w:line="360" w:lineRule="auto"/>
        <w:jc w:val="right"/>
        <w:rPr>
          <w:rFonts w:ascii="仿宋" w:eastAsia="仿宋" w:hAnsi="仿宋"/>
          <w:szCs w:val="21"/>
        </w:rPr>
      </w:pPr>
      <w:r w:rsidRPr="00C36EE8">
        <w:rPr>
          <w:rFonts w:ascii="仿宋" w:eastAsia="仿宋" w:hAnsi="仿宋" w:hint="eastAsia"/>
          <w:szCs w:val="21"/>
        </w:rPr>
        <w:t>法定代表人：</w:t>
      </w:r>
      <w:r w:rsidRPr="00C36EE8">
        <w:rPr>
          <w:rFonts w:ascii="仿宋" w:eastAsia="仿宋" w:hAnsi="仿宋"/>
          <w:szCs w:val="21"/>
          <w:u w:val="single"/>
        </w:rPr>
        <w:t xml:space="preserve">                       </w:t>
      </w:r>
      <w:r w:rsidRPr="00C36EE8">
        <w:rPr>
          <w:rFonts w:ascii="仿宋" w:eastAsia="仿宋" w:hAnsi="仿宋" w:hint="eastAsia"/>
          <w:szCs w:val="21"/>
        </w:rPr>
        <w:t>（签字或盖章）</w:t>
      </w:r>
    </w:p>
    <w:p w14:paraId="322EE921" w14:textId="128281AA" w:rsidR="00DF1DFF" w:rsidRPr="00C36EE8" w:rsidRDefault="00DF1DFF" w:rsidP="00597E88">
      <w:pPr>
        <w:spacing w:line="360" w:lineRule="auto"/>
        <w:jc w:val="right"/>
        <w:rPr>
          <w:rFonts w:ascii="仿宋" w:eastAsia="仿宋" w:hAnsi="仿宋"/>
          <w:szCs w:val="21"/>
          <w:u w:val="single"/>
        </w:rPr>
      </w:pPr>
      <w:r w:rsidRPr="00C36EE8">
        <w:rPr>
          <w:rFonts w:ascii="仿宋" w:eastAsia="仿宋" w:hAnsi="仿宋" w:hint="eastAsia"/>
          <w:szCs w:val="21"/>
        </w:rPr>
        <w:t>身份证号码：</w:t>
      </w:r>
    </w:p>
    <w:p w14:paraId="4CB276D2" w14:textId="77777777" w:rsidR="00DF1DFF" w:rsidRPr="00C36EE8" w:rsidRDefault="00DF1DFF" w:rsidP="00597E88">
      <w:pPr>
        <w:spacing w:line="360" w:lineRule="auto"/>
        <w:jc w:val="right"/>
        <w:rPr>
          <w:rFonts w:ascii="仿宋" w:eastAsia="仿宋" w:hAnsi="仿宋"/>
          <w:szCs w:val="21"/>
        </w:rPr>
      </w:pPr>
      <w:r w:rsidRPr="00C36EE8">
        <w:rPr>
          <w:rFonts w:ascii="仿宋" w:eastAsia="仿宋" w:hAnsi="仿宋" w:hint="eastAsia"/>
          <w:szCs w:val="21"/>
        </w:rPr>
        <w:t>委托代理人：</w:t>
      </w:r>
      <w:r w:rsidRPr="00C36EE8">
        <w:rPr>
          <w:rFonts w:ascii="仿宋" w:eastAsia="仿宋" w:hAnsi="仿宋"/>
          <w:szCs w:val="21"/>
          <w:u w:val="single"/>
        </w:rPr>
        <w:t xml:space="preserve">                      </w:t>
      </w:r>
      <w:r w:rsidRPr="00C36EE8">
        <w:rPr>
          <w:rFonts w:ascii="仿宋" w:eastAsia="仿宋" w:hAnsi="仿宋" w:hint="eastAsia"/>
          <w:szCs w:val="21"/>
        </w:rPr>
        <w:t>（签字或盖章）</w:t>
      </w:r>
    </w:p>
    <w:p w14:paraId="75853C57" w14:textId="33B50BBC" w:rsidR="00DF1DFF" w:rsidRPr="00C36EE8" w:rsidRDefault="00DF1DFF" w:rsidP="00597E88">
      <w:pPr>
        <w:spacing w:line="360" w:lineRule="auto"/>
        <w:jc w:val="right"/>
        <w:rPr>
          <w:rFonts w:ascii="仿宋" w:eastAsia="仿宋" w:hAnsi="仿宋"/>
          <w:szCs w:val="21"/>
        </w:rPr>
      </w:pPr>
      <w:r w:rsidRPr="00C36EE8">
        <w:rPr>
          <w:rFonts w:ascii="仿宋" w:eastAsia="仿宋" w:hAnsi="仿宋" w:hint="eastAsia"/>
          <w:szCs w:val="21"/>
        </w:rPr>
        <w:t>身份证号码：</w:t>
      </w:r>
    </w:p>
    <w:p w14:paraId="1368BE95" w14:textId="77777777" w:rsidR="00DF1DFF" w:rsidRPr="00C36EE8" w:rsidRDefault="00DF1DFF" w:rsidP="00DF1DFF">
      <w:pPr>
        <w:spacing w:line="360" w:lineRule="auto"/>
        <w:ind w:firstLineChars="2300" w:firstLine="4830"/>
        <w:rPr>
          <w:rFonts w:ascii="仿宋" w:eastAsia="仿宋" w:hAnsi="仿宋"/>
          <w:szCs w:val="21"/>
        </w:rPr>
      </w:pPr>
      <w:r w:rsidRPr="00C36EE8">
        <w:rPr>
          <w:rFonts w:ascii="仿宋" w:eastAsia="仿宋" w:hAnsi="仿宋"/>
          <w:szCs w:val="21"/>
          <w:u w:val="single"/>
        </w:rPr>
        <w:t xml:space="preserve">        </w:t>
      </w:r>
      <w:r w:rsidRPr="00C36EE8">
        <w:rPr>
          <w:rFonts w:ascii="仿宋" w:eastAsia="仿宋" w:hAnsi="仿宋" w:hint="eastAsia"/>
          <w:szCs w:val="21"/>
        </w:rPr>
        <w:t>年</w:t>
      </w:r>
      <w:r w:rsidRPr="00C36EE8">
        <w:rPr>
          <w:rFonts w:ascii="仿宋" w:eastAsia="仿宋" w:hAnsi="仿宋"/>
          <w:szCs w:val="21"/>
          <w:u w:val="single"/>
        </w:rPr>
        <w:t xml:space="preserve">        </w:t>
      </w:r>
      <w:r w:rsidRPr="00C36EE8">
        <w:rPr>
          <w:rFonts w:ascii="仿宋" w:eastAsia="仿宋" w:hAnsi="仿宋" w:hint="eastAsia"/>
          <w:szCs w:val="21"/>
        </w:rPr>
        <w:t>月</w:t>
      </w:r>
      <w:r w:rsidRPr="00C36EE8">
        <w:rPr>
          <w:rFonts w:ascii="仿宋" w:eastAsia="仿宋" w:hAnsi="仿宋"/>
          <w:szCs w:val="21"/>
          <w:u w:val="single"/>
        </w:rPr>
        <w:t xml:space="preserve">        </w:t>
      </w:r>
      <w:r w:rsidRPr="00C36EE8">
        <w:rPr>
          <w:rFonts w:ascii="仿宋" w:eastAsia="仿宋" w:hAnsi="仿宋" w:hint="eastAsia"/>
          <w:szCs w:val="21"/>
        </w:rPr>
        <w:t>日</w:t>
      </w:r>
    </w:p>
    <w:p w14:paraId="3464200A" w14:textId="1FE82D87" w:rsidR="00820932" w:rsidRPr="00C36EE8" w:rsidRDefault="00DF1DFF" w:rsidP="00820932">
      <w:pPr>
        <w:spacing w:beforeLines="100" w:before="240" w:afterLines="50" w:after="120" w:line="360" w:lineRule="auto"/>
        <w:jc w:val="left"/>
        <w:outlineLvl w:val="2"/>
        <w:rPr>
          <w:rFonts w:ascii="仿宋" w:eastAsia="仿宋" w:hAnsi="仿宋"/>
          <w:szCs w:val="21"/>
        </w:rPr>
      </w:pPr>
      <w:bookmarkStart w:id="74" w:name="_Toc364682245"/>
      <w:bookmarkStart w:id="75" w:name="_Toc364679639"/>
      <w:r w:rsidRPr="00C36EE8">
        <w:rPr>
          <w:rFonts w:ascii="仿宋" w:eastAsia="仿宋" w:hAnsi="仿宋"/>
          <w:szCs w:val="21"/>
        </w:rPr>
        <w:br w:type="page"/>
      </w:r>
      <w:bookmarkEnd w:id="74"/>
      <w:bookmarkEnd w:id="75"/>
    </w:p>
    <w:p w14:paraId="65CAD61E" w14:textId="3428B548" w:rsidR="00DF1DFF" w:rsidRPr="00C36EE8" w:rsidRDefault="00820932" w:rsidP="00DF1DFF">
      <w:pPr>
        <w:spacing w:beforeLines="50" w:before="120" w:afterLines="100" w:after="240" w:line="360" w:lineRule="auto"/>
        <w:ind w:right="420"/>
        <w:jc w:val="center"/>
        <w:rPr>
          <w:rFonts w:ascii="仿宋" w:eastAsia="仿宋" w:hAnsi="仿宋"/>
          <w:szCs w:val="21"/>
        </w:rPr>
      </w:pPr>
      <w:r w:rsidRPr="00C36EE8">
        <w:rPr>
          <w:rFonts w:ascii="仿宋" w:eastAsia="仿宋" w:hAnsi="仿宋" w:hint="eastAsia"/>
          <w:szCs w:val="21"/>
        </w:rPr>
        <w:lastRenderedPageBreak/>
        <w:t>（四）</w:t>
      </w:r>
      <w:r w:rsidR="00DF1DFF" w:rsidRPr="00C36EE8">
        <w:rPr>
          <w:rFonts w:ascii="仿宋" w:eastAsia="仿宋" w:hAnsi="仿宋" w:hint="eastAsia"/>
          <w:szCs w:val="21"/>
        </w:rPr>
        <w:t>拟分包计划表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0"/>
        <w:gridCol w:w="1843"/>
        <w:gridCol w:w="751"/>
        <w:gridCol w:w="950"/>
        <w:gridCol w:w="1123"/>
        <w:gridCol w:w="1090"/>
        <w:gridCol w:w="1197"/>
        <w:gridCol w:w="983"/>
      </w:tblGrid>
      <w:tr w:rsidR="00DF1DFF" w:rsidRPr="00C36EE8" w14:paraId="43256743" w14:textId="77777777" w:rsidTr="00AC70B6">
        <w:trPr>
          <w:trHeight w:val="454"/>
          <w:jc w:val="center"/>
        </w:trPr>
        <w:tc>
          <w:tcPr>
            <w:tcW w:w="460" w:type="dxa"/>
            <w:vMerge w:val="restart"/>
            <w:tcMar>
              <w:left w:w="108" w:type="dxa"/>
              <w:right w:w="108" w:type="dxa"/>
            </w:tcMar>
            <w:vAlign w:val="center"/>
          </w:tcPr>
          <w:p w14:paraId="31853024"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序</w:t>
            </w:r>
          </w:p>
          <w:p w14:paraId="5D94967D"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号</w:t>
            </w:r>
          </w:p>
        </w:tc>
        <w:tc>
          <w:tcPr>
            <w:tcW w:w="1843" w:type="dxa"/>
            <w:vMerge w:val="restart"/>
            <w:tcMar>
              <w:left w:w="108" w:type="dxa"/>
              <w:right w:w="108" w:type="dxa"/>
            </w:tcMar>
            <w:vAlign w:val="center"/>
          </w:tcPr>
          <w:p w14:paraId="285E2934"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拟分包项目名称、范围及理由</w:t>
            </w:r>
          </w:p>
        </w:tc>
        <w:tc>
          <w:tcPr>
            <w:tcW w:w="5111" w:type="dxa"/>
            <w:gridSpan w:val="5"/>
            <w:tcMar>
              <w:left w:w="108" w:type="dxa"/>
              <w:right w:w="108" w:type="dxa"/>
            </w:tcMar>
            <w:vAlign w:val="center"/>
          </w:tcPr>
          <w:p w14:paraId="3F5F8A08"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拟选分包人</w:t>
            </w:r>
          </w:p>
        </w:tc>
        <w:tc>
          <w:tcPr>
            <w:tcW w:w="983" w:type="dxa"/>
            <w:vMerge w:val="restart"/>
            <w:tcMar>
              <w:left w:w="108" w:type="dxa"/>
              <w:right w:w="108" w:type="dxa"/>
            </w:tcMar>
            <w:vAlign w:val="center"/>
          </w:tcPr>
          <w:p w14:paraId="4F3F1C16"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备注</w:t>
            </w:r>
          </w:p>
        </w:tc>
      </w:tr>
      <w:tr w:rsidR="00DF1DFF" w:rsidRPr="00C36EE8" w14:paraId="0CF767A8" w14:textId="77777777" w:rsidTr="00AC70B6">
        <w:trPr>
          <w:trHeight w:val="454"/>
          <w:jc w:val="center"/>
        </w:trPr>
        <w:tc>
          <w:tcPr>
            <w:tcW w:w="460" w:type="dxa"/>
            <w:vMerge/>
            <w:tcMar>
              <w:left w:w="108" w:type="dxa"/>
              <w:right w:w="108" w:type="dxa"/>
            </w:tcMar>
            <w:vAlign w:val="center"/>
          </w:tcPr>
          <w:p w14:paraId="0CF74511" w14:textId="77777777" w:rsidR="00DF1DFF" w:rsidRPr="00C36EE8" w:rsidRDefault="00DF1DFF" w:rsidP="00AC70B6">
            <w:pPr>
              <w:spacing w:line="360" w:lineRule="auto"/>
              <w:jc w:val="center"/>
              <w:rPr>
                <w:rFonts w:ascii="仿宋" w:eastAsia="仿宋" w:hAnsi="仿宋"/>
                <w:szCs w:val="21"/>
              </w:rPr>
            </w:pPr>
          </w:p>
        </w:tc>
        <w:tc>
          <w:tcPr>
            <w:tcW w:w="1843" w:type="dxa"/>
            <w:vMerge/>
            <w:tcMar>
              <w:left w:w="108" w:type="dxa"/>
              <w:right w:w="108" w:type="dxa"/>
            </w:tcMar>
            <w:vAlign w:val="center"/>
          </w:tcPr>
          <w:p w14:paraId="05215AD8" w14:textId="77777777" w:rsidR="00DF1DFF" w:rsidRPr="00C36EE8" w:rsidRDefault="00DF1DFF" w:rsidP="00AC70B6">
            <w:pPr>
              <w:spacing w:line="360" w:lineRule="auto"/>
              <w:jc w:val="center"/>
              <w:rPr>
                <w:rFonts w:ascii="仿宋" w:eastAsia="仿宋" w:hAnsi="仿宋"/>
                <w:szCs w:val="21"/>
              </w:rPr>
            </w:pPr>
          </w:p>
        </w:tc>
        <w:tc>
          <w:tcPr>
            <w:tcW w:w="1701" w:type="dxa"/>
            <w:gridSpan w:val="2"/>
            <w:tcMar>
              <w:left w:w="108" w:type="dxa"/>
              <w:right w:w="108" w:type="dxa"/>
            </w:tcMar>
            <w:vAlign w:val="center"/>
          </w:tcPr>
          <w:p w14:paraId="6BA6D6C0"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拟选分包人名称</w:t>
            </w:r>
          </w:p>
        </w:tc>
        <w:tc>
          <w:tcPr>
            <w:tcW w:w="1123" w:type="dxa"/>
            <w:tcMar>
              <w:left w:w="108" w:type="dxa"/>
              <w:right w:w="108" w:type="dxa"/>
            </w:tcMar>
            <w:vAlign w:val="center"/>
          </w:tcPr>
          <w:p w14:paraId="7A896C1F"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注册地点</w:t>
            </w:r>
          </w:p>
        </w:tc>
        <w:tc>
          <w:tcPr>
            <w:tcW w:w="1090" w:type="dxa"/>
            <w:tcMar>
              <w:left w:w="108" w:type="dxa"/>
              <w:right w:w="108" w:type="dxa"/>
            </w:tcMar>
            <w:vAlign w:val="center"/>
          </w:tcPr>
          <w:p w14:paraId="0505E284"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企业资质</w:t>
            </w:r>
          </w:p>
        </w:tc>
        <w:tc>
          <w:tcPr>
            <w:tcW w:w="1197" w:type="dxa"/>
            <w:tcMar>
              <w:left w:w="108" w:type="dxa"/>
              <w:right w:w="108" w:type="dxa"/>
            </w:tcMar>
            <w:vAlign w:val="center"/>
          </w:tcPr>
          <w:p w14:paraId="4DCFA22B"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有关业绩</w:t>
            </w:r>
          </w:p>
        </w:tc>
        <w:tc>
          <w:tcPr>
            <w:tcW w:w="983" w:type="dxa"/>
            <w:vMerge/>
            <w:tcMar>
              <w:left w:w="108" w:type="dxa"/>
              <w:right w:w="108" w:type="dxa"/>
            </w:tcMar>
            <w:vAlign w:val="center"/>
          </w:tcPr>
          <w:p w14:paraId="318D18A6" w14:textId="77777777" w:rsidR="00DF1DFF" w:rsidRPr="00C36EE8" w:rsidRDefault="00DF1DFF" w:rsidP="00AC70B6">
            <w:pPr>
              <w:spacing w:line="360" w:lineRule="auto"/>
              <w:jc w:val="center"/>
              <w:rPr>
                <w:rFonts w:ascii="仿宋" w:eastAsia="仿宋" w:hAnsi="仿宋"/>
                <w:szCs w:val="21"/>
              </w:rPr>
            </w:pPr>
          </w:p>
        </w:tc>
      </w:tr>
      <w:tr w:rsidR="00DF1DFF" w:rsidRPr="00C36EE8" w14:paraId="0B10A785" w14:textId="77777777" w:rsidTr="00AC70B6">
        <w:trPr>
          <w:trHeight w:val="454"/>
          <w:jc w:val="center"/>
        </w:trPr>
        <w:tc>
          <w:tcPr>
            <w:tcW w:w="460" w:type="dxa"/>
            <w:vMerge w:val="restart"/>
            <w:tcMar>
              <w:left w:w="108" w:type="dxa"/>
              <w:right w:w="108" w:type="dxa"/>
            </w:tcMar>
            <w:vAlign w:val="center"/>
          </w:tcPr>
          <w:p w14:paraId="0A505939" w14:textId="77777777" w:rsidR="00DF1DFF" w:rsidRPr="00C36EE8" w:rsidRDefault="00DF1DFF" w:rsidP="00AC70B6">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477B943B" w14:textId="77777777" w:rsidR="00DF1DFF" w:rsidRPr="00C36EE8" w:rsidRDefault="00DF1DFF" w:rsidP="00AC70B6">
            <w:pPr>
              <w:spacing w:line="360" w:lineRule="auto"/>
              <w:jc w:val="center"/>
              <w:rPr>
                <w:rFonts w:ascii="仿宋" w:eastAsia="仿宋" w:hAnsi="仿宋"/>
                <w:szCs w:val="21"/>
              </w:rPr>
            </w:pPr>
          </w:p>
        </w:tc>
        <w:tc>
          <w:tcPr>
            <w:tcW w:w="751" w:type="dxa"/>
            <w:tcMar>
              <w:left w:w="108" w:type="dxa"/>
              <w:right w:w="108" w:type="dxa"/>
            </w:tcMar>
            <w:vAlign w:val="center"/>
          </w:tcPr>
          <w:p w14:paraId="6AF281EF"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szCs w:val="21"/>
              </w:rPr>
              <w:t>1</w:t>
            </w:r>
          </w:p>
        </w:tc>
        <w:tc>
          <w:tcPr>
            <w:tcW w:w="950" w:type="dxa"/>
            <w:tcMar>
              <w:left w:w="108" w:type="dxa"/>
              <w:right w:w="108" w:type="dxa"/>
            </w:tcMar>
            <w:vAlign w:val="center"/>
          </w:tcPr>
          <w:p w14:paraId="746F9A3E" w14:textId="77777777" w:rsidR="00DF1DFF" w:rsidRPr="00C36EE8" w:rsidRDefault="00DF1DFF" w:rsidP="00AC70B6">
            <w:pPr>
              <w:spacing w:line="360" w:lineRule="auto"/>
              <w:jc w:val="center"/>
              <w:rPr>
                <w:rFonts w:ascii="仿宋" w:eastAsia="仿宋" w:hAnsi="仿宋"/>
                <w:szCs w:val="21"/>
              </w:rPr>
            </w:pPr>
          </w:p>
        </w:tc>
        <w:tc>
          <w:tcPr>
            <w:tcW w:w="1123" w:type="dxa"/>
            <w:tcMar>
              <w:left w:w="108" w:type="dxa"/>
              <w:right w:w="108" w:type="dxa"/>
            </w:tcMar>
            <w:vAlign w:val="center"/>
          </w:tcPr>
          <w:p w14:paraId="787D366E" w14:textId="77777777" w:rsidR="00DF1DFF" w:rsidRPr="00C36EE8" w:rsidRDefault="00DF1DFF" w:rsidP="00AC70B6">
            <w:pPr>
              <w:spacing w:line="360" w:lineRule="auto"/>
              <w:jc w:val="center"/>
              <w:rPr>
                <w:rFonts w:ascii="仿宋" w:eastAsia="仿宋" w:hAnsi="仿宋"/>
                <w:szCs w:val="21"/>
              </w:rPr>
            </w:pPr>
          </w:p>
        </w:tc>
        <w:tc>
          <w:tcPr>
            <w:tcW w:w="1090" w:type="dxa"/>
            <w:tcMar>
              <w:left w:w="108" w:type="dxa"/>
              <w:right w:w="108" w:type="dxa"/>
            </w:tcMar>
            <w:vAlign w:val="center"/>
          </w:tcPr>
          <w:p w14:paraId="769E082D" w14:textId="77777777" w:rsidR="00DF1DFF" w:rsidRPr="00C36EE8" w:rsidRDefault="00DF1DFF" w:rsidP="00AC70B6">
            <w:pPr>
              <w:spacing w:line="360" w:lineRule="auto"/>
              <w:jc w:val="center"/>
              <w:rPr>
                <w:rFonts w:ascii="仿宋" w:eastAsia="仿宋" w:hAnsi="仿宋"/>
                <w:szCs w:val="21"/>
              </w:rPr>
            </w:pPr>
          </w:p>
        </w:tc>
        <w:tc>
          <w:tcPr>
            <w:tcW w:w="1197" w:type="dxa"/>
            <w:tcMar>
              <w:left w:w="108" w:type="dxa"/>
              <w:right w:w="108" w:type="dxa"/>
            </w:tcMar>
            <w:vAlign w:val="center"/>
          </w:tcPr>
          <w:p w14:paraId="27ACAE0B" w14:textId="77777777" w:rsidR="00DF1DFF" w:rsidRPr="00C36EE8" w:rsidRDefault="00DF1DFF" w:rsidP="00AC70B6">
            <w:pPr>
              <w:spacing w:line="360" w:lineRule="auto"/>
              <w:jc w:val="center"/>
              <w:rPr>
                <w:rFonts w:ascii="仿宋" w:eastAsia="仿宋" w:hAnsi="仿宋"/>
                <w:szCs w:val="21"/>
              </w:rPr>
            </w:pPr>
          </w:p>
        </w:tc>
        <w:tc>
          <w:tcPr>
            <w:tcW w:w="983" w:type="dxa"/>
            <w:tcMar>
              <w:left w:w="108" w:type="dxa"/>
              <w:right w:w="108" w:type="dxa"/>
            </w:tcMar>
            <w:vAlign w:val="center"/>
          </w:tcPr>
          <w:p w14:paraId="269DB40A" w14:textId="77777777" w:rsidR="00DF1DFF" w:rsidRPr="00C36EE8" w:rsidRDefault="00DF1DFF" w:rsidP="00AC70B6">
            <w:pPr>
              <w:spacing w:line="360" w:lineRule="auto"/>
              <w:jc w:val="center"/>
              <w:rPr>
                <w:rFonts w:ascii="仿宋" w:eastAsia="仿宋" w:hAnsi="仿宋"/>
                <w:szCs w:val="21"/>
              </w:rPr>
            </w:pPr>
          </w:p>
        </w:tc>
      </w:tr>
      <w:tr w:rsidR="00DF1DFF" w:rsidRPr="00C36EE8" w14:paraId="2B2CA977" w14:textId="77777777" w:rsidTr="00AC70B6">
        <w:trPr>
          <w:trHeight w:val="454"/>
          <w:jc w:val="center"/>
        </w:trPr>
        <w:tc>
          <w:tcPr>
            <w:tcW w:w="460" w:type="dxa"/>
            <w:vMerge/>
            <w:tcMar>
              <w:left w:w="108" w:type="dxa"/>
              <w:right w:w="108" w:type="dxa"/>
            </w:tcMar>
            <w:vAlign w:val="center"/>
          </w:tcPr>
          <w:p w14:paraId="18F76286" w14:textId="77777777" w:rsidR="00DF1DFF" w:rsidRPr="00C36EE8" w:rsidRDefault="00DF1DFF" w:rsidP="00AC70B6">
            <w:pPr>
              <w:spacing w:line="360" w:lineRule="auto"/>
              <w:jc w:val="center"/>
              <w:rPr>
                <w:rFonts w:ascii="仿宋" w:eastAsia="仿宋" w:hAnsi="仿宋"/>
                <w:szCs w:val="21"/>
              </w:rPr>
            </w:pPr>
          </w:p>
        </w:tc>
        <w:tc>
          <w:tcPr>
            <w:tcW w:w="1843" w:type="dxa"/>
            <w:vMerge/>
            <w:tcMar>
              <w:left w:w="108" w:type="dxa"/>
              <w:right w:w="108" w:type="dxa"/>
            </w:tcMar>
            <w:vAlign w:val="center"/>
          </w:tcPr>
          <w:p w14:paraId="658B73E9" w14:textId="77777777" w:rsidR="00DF1DFF" w:rsidRPr="00C36EE8" w:rsidRDefault="00DF1DFF" w:rsidP="00AC70B6">
            <w:pPr>
              <w:spacing w:line="360" w:lineRule="auto"/>
              <w:jc w:val="center"/>
              <w:rPr>
                <w:rFonts w:ascii="仿宋" w:eastAsia="仿宋" w:hAnsi="仿宋"/>
                <w:szCs w:val="21"/>
              </w:rPr>
            </w:pPr>
          </w:p>
        </w:tc>
        <w:tc>
          <w:tcPr>
            <w:tcW w:w="751" w:type="dxa"/>
            <w:tcMar>
              <w:left w:w="108" w:type="dxa"/>
              <w:right w:w="108" w:type="dxa"/>
            </w:tcMar>
            <w:vAlign w:val="center"/>
          </w:tcPr>
          <w:p w14:paraId="31EAAB8E"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szCs w:val="21"/>
              </w:rPr>
              <w:t>2</w:t>
            </w:r>
          </w:p>
        </w:tc>
        <w:tc>
          <w:tcPr>
            <w:tcW w:w="950" w:type="dxa"/>
            <w:tcMar>
              <w:left w:w="108" w:type="dxa"/>
              <w:right w:w="108" w:type="dxa"/>
            </w:tcMar>
            <w:vAlign w:val="center"/>
          </w:tcPr>
          <w:p w14:paraId="12C42E5F" w14:textId="77777777" w:rsidR="00DF1DFF" w:rsidRPr="00C36EE8" w:rsidRDefault="00DF1DFF" w:rsidP="00AC70B6">
            <w:pPr>
              <w:spacing w:line="360" w:lineRule="auto"/>
              <w:jc w:val="center"/>
              <w:rPr>
                <w:rFonts w:ascii="仿宋" w:eastAsia="仿宋" w:hAnsi="仿宋"/>
                <w:szCs w:val="21"/>
              </w:rPr>
            </w:pPr>
          </w:p>
        </w:tc>
        <w:tc>
          <w:tcPr>
            <w:tcW w:w="1123" w:type="dxa"/>
            <w:tcMar>
              <w:left w:w="108" w:type="dxa"/>
              <w:right w:w="108" w:type="dxa"/>
            </w:tcMar>
            <w:vAlign w:val="center"/>
          </w:tcPr>
          <w:p w14:paraId="0B33A671" w14:textId="77777777" w:rsidR="00DF1DFF" w:rsidRPr="00C36EE8" w:rsidRDefault="00DF1DFF" w:rsidP="00AC70B6">
            <w:pPr>
              <w:spacing w:line="360" w:lineRule="auto"/>
              <w:jc w:val="center"/>
              <w:rPr>
                <w:rFonts w:ascii="仿宋" w:eastAsia="仿宋" w:hAnsi="仿宋"/>
                <w:szCs w:val="21"/>
              </w:rPr>
            </w:pPr>
          </w:p>
        </w:tc>
        <w:tc>
          <w:tcPr>
            <w:tcW w:w="1090" w:type="dxa"/>
            <w:tcMar>
              <w:left w:w="108" w:type="dxa"/>
              <w:right w:w="108" w:type="dxa"/>
            </w:tcMar>
            <w:vAlign w:val="center"/>
          </w:tcPr>
          <w:p w14:paraId="5784EBCE" w14:textId="77777777" w:rsidR="00DF1DFF" w:rsidRPr="00C36EE8" w:rsidRDefault="00DF1DFF" w:rsidP="00AC70B6">
            <w:pPr>
              <w:spacing w:line="360" w:lineRule="auto"/>
              <w:jc w:val="center"/>
              <w:rPr>
                <w:rFonts w:ascii="仿宋" w:eastAsia="仿宋" w:hAnsi="仿宋"/>
                <w:szCs w:val="21"/>
              </w:rPr>
            </w:pPr>
          </w:p>
        </w:tc>
        <w:tc>
          <w:tcPr>
            <w:tcW w:w="1197" w:type="dxa"/>
            <w:tcMar>
              <w:left w:w="108" w:type="dxa"/>
              <w:right w:w="108" w:type="dxa"/>
            </w:tcMar>
            <w:vAlign w:val="center"/>
          </w:tcPr>
          <w:p w14:paraId="215724DD" w14:textId="77777777" w:rsidR="00DF1DFF" w:rsidRPr="00C36EE8" w:rsidRDefault="00DF1DFF" w:rsidP="00AC70B6">
            <w:pPr>
              <w:spacing w:line="360" w:lineRule="auto"/>
              <w:jc w:val="center"/>
              <w:rPr>
                <w:rFonts w:ascii="仿宋" w:eastAsia="仿宋" w:hAnsi="仿宋"/>
                <w:szCs w:val="21"/>
              </w:rPr>
            </w:pPr>
          </w:p>
        </w:tc>
        <w:tc>
          <w:tcPr>
            <w:tcW w:w="983" w:type="dxa"/>
            <w:tcMar>
              <w:left w:w="108" w:type="dxa"/>
              <w:right w:w="108" w:type="dxa"/>
            </w:tcMar>
            <w:vAlign w:val="center"/>
          </w:tcPr>
          <w:p w14:paraId="272E02C3" w14:textId="77777777" w:rsidR="00DF1DFF" w:rsidRPr="00C36EE8" w:rsidRDefault="00DF1DFF" w:rsidP="00AC70B6">
            <w:pPr>
              <w:spacing w:line="360" w:lineRule="auto"/>
              <w:jc w:val="center"/>
              <w:rPr>
                <w:rFonts w:ascii="仿宋" w:eastAsia="仿宋" w:hAnsi="仿宋"/>
                <w:szCs w:val="21"/>
              </w:rPr>
            </w:pPr>
          </w:p>
        </w:tc>
      </w:tr>
      <w:tr w:rsidR="00DF1DFF" w:rsidRPr="00C36EE8" w14:paraId="605E58D3" w14:textId="77777777" w:rsidTr="00AC70B6">
        <w:trPr>
          <w:trHeight w:val="454"/>
          <w:jc w:val="center"/>
        </w:trPr>
        <w:tc>
          <w:tcPr>
            <w:tcW w:w="460" w:type="dxa"/>
            <w:vMerge/>
            <w:tcMar>
              <w:left w:w="108" w:type="dxa"/>
              <w:right w:w="108" w:type="dxa"/>
            </w:tcMar>
            <w:vAlign w:val="center"/>
          </w:tcPr>
          <w:p w14:paraId="6B6DFDAA" w14:textId="77777777" w:rsidR="00DF1DFF" w:rsidRPr="00C36EE8" w:rsidRDefault="00DF1DFF" w:rsidP="00AC70B6">
            <w:pPr>
              <w:spacing w:line="360" w:lineRule="auto"/>
              <w:jc w:val="center"/>
              <w:rPr>
                <w:rFonts w:ascii="仿宋" w:eastAsia="仿宋" w:hAnsi="仿宋"/>
                <w:szCs w:val="21"/>
              </w:rPr>
            </w:pPr>
          </w:p>
        </w:tc>
        <w:tc>
          <w:tcPr>
            <w:tcW w:w="1843" w:type="dxa"/>
            <w:vMerge/>
            <w:tcMar>
              <w:left w:w="108" w:type="dxa"/>
              <w:right w:w="108" w:type="dxa"/>
            </w:tcMar>
            <w:vAlign w:val="center"/>
          </w:tcPr>
          <w:p w14:paraId="75A94EE0" w14:textId="77777777" w:rsidR="00DF1DFF" w:rsidRPr="00C36EE8" w:rsidRDefault="00DF1DFF" w:rsidP="00AC70B6">
            <w:pPr>
              <w:spacing w:line="360" w:lineRule="auto"/>
              <w:jc w:val="center"/>
              <w:rPr>
                <w:rFonts w:ascii="仿宋" w:eastAsia="仿宋" w:hAnsi="仿宋"/>
                <w:szCs w:val="21"/>
              </w:rPr>
            </w:pPr>
          </w:p>
        </w:tc>
        <w:tc>
          <w:tcPr>
            <w:tcW w:w="751" w:type="dxa"/>
            <w:tcMar>
              <w:left w:w="108" w:type="dxa"/>
              <w:right w:w="108" w:type="dxa"/>
            </w:tcMar>
            <w:vAlign w:val="center"/>
          </w:tcPr>
          <w:p w14:paraId="7B43EBC5"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szCs w:val="21"/>
              </w:rPr>
              <w:t>3</w:t>
            </w:r>
          </w:p>
        </w:tc>
        <w:tc>
          <w:tcPr>
            <w:tcW w:w="950" w:type="dxa"/>
            <w:tcMar>
              <w:left w:w="108" w:type="dxa"/>
              <w:right w:w="108" w:type="dxa"/>
            </w:tcMar>
            <w:vAlign w:val="center"/>
          </w:tcPr>
          <w:p w14:paraId="77B8E344" w14:textId="77777777" w:rsidR="00DF1DFF" w:rsidRPr="00C36EE8" w:rsidRDefault="00DF1DFF" w:rsidP="00AC70B6">
            <w:pPr>
              <w:spacing w:line="360" w:lineRule="auto"/>
              <w:jc w:val="center"/>
              <w:rPr>
                <w:rFonts w:ascii="仿宋" w:eastAsia="仿宋" w:hAnsi="仿宋"/>
                <w:szCs w:val="21"/>
              </w:rPr>
            </w:pPr>
          </w:p>
        </w:tc>
        <w:tc>
          <w:tcPr>
            <w:tcW w:w="1123" w:type="dxa"/>
            <w:tcMar>
              <w:left w:w="108" w:type="dxa"/>
              <w:right w:w="108" w:type="dxa"/>
            </w:tcMar>
            <w:vAlign w:val="center"/>
          </w:tcPr>
          <w:p w14:paraId="0AF3ADE7" w14:textId="77777777" w:rsidR="00DF1DFF" w:rsidRPr="00C36EE8" w:rsidRDefault="00DF1DFF" w:rsidP="00AC70B6">
            <w:pPr>
              <w:spacing w:line="360" w:lineRule="auto"/>
              <w:jc w:val="center"/>
              <w:rPr>
                <w:rFonts w:ascii="仿宋" w:eastAsia="仿宋" w:hAnsi="仿宋"/>
                <w:szCs w:val="21"/>
              </w:rPr>
            </w:pPr>
          </w:p>
        </w:tc>
        <w:tc>
          <w:tcPr>
            <w:tcW w:w="1090" w:type="dxa"/>
            <w:tcMar>
              <w:left w:w="108" w:type="dxa"/>
              <w:right w:w="108" w:type="dxa"/>
            </w:tcMar>
            <w:vAlign w:val="center"/>
          </w:tcPr>
          <w:p w14:paraId="416336AF" w14:textId="77777777" w:rsidR="00DF1DFF" w:rsidRPr="00C36EE8" w:rsidRDefault="00DF1DFF" w:rsidP="00AC70B6">
            <w:pPr>
              <w:spacing w:line="360" w:lineRule="auto"/>
              <w:jc w:val="center"/>
              <w:rPr>
                <w:rFonts w:ascii="仿宋" w:eastAsia="仿宋" w:hAnsi="仿宋"/>
                <w:szCs w:val="21"/>
              </w:rPr>
            </w:pPr>
          </w:p>
        </w:tc>
        <w:tc>
          <w:tcPr>
            <w:tcW w:w="1197" w:type="dxa"/>
            <w:tcMar>
              <w:left w:w="108" w:type="dxa"/>
              <w:right w:w="108" w:type="dxa"/>
            </w:tcMar>
            <w:vAlign w:val="center"/>
          </w:tcPr>
          <w:p w14:paraId="1635A128" w14:textId="77777777" w:rsidR="00DF1DFF" w:rsidRPr="00C36EE8" w:rsidRDefault="00DF1DFF" w:rsidP="00AC70B6">
            <w:pPr>
              <w:spacing w:line="360" w:lineRule="auto"/>
              <w:jc w:val="center"/>
              <w:rPr>
                <w:rFonts w:ascii="仿宋" w:eastAsia="仿宋" w:hAnsi="仿宋"/>
                <w:szCs w:val="21"/>
              </w:rPr>
            </w:pPr>
          </w:p>
        </w:tc>
        <w:tc>
          <w:tcPr>
            <w:tcW w:w="983" w:type="dxa"/>
            <w:tcMar>
              <w:left w:w="108" w:type="dxa"/>
              <w:right w:w="108" w:type="dxa"/>
            </w:tcMar>
            <w:vAlign w:val="center"/>
          </w:tcPr>
          <w:p w14:paraId="22743D3F" w14:textId="77777777" w:rsidR="00DF1DFF" w:rsidRPr="00C36EE8" w:rsidRDefault="00DF1DFF" w:rsidP="00AC70B6">
            <w:pPr>
              <w:spacing w:line="360" w:lineRule="auto"/>
              <w:jc w:val="center"/>
              <w:rPr>
                <w:rFonts w:ascii="仿宋" w:eastAsia="仿宋" w:hAnsi="仿宋"/>
                <w:szCs w:val="21"/>
              </w:rPr>
            </w:pPr>
          </w:p>
        </w:tc>
      </w:tr>
      <w:tr w:rsidR="00DF1DFF" w:rsidRPr="00C36EE8" w14:paraId="363587D3" w14:textId="77777777" w:rsidTr="00AC70B6">
        <w:trPr>
          <w:trHeight w:val="454"/>
          <w:jc w:val="center"/>
        </w:trPr>
        <w:tc>
          <w:tcPr>
            <w:tcW w:w="460" w:type="dxa"/>
            <w:vMerge w:val="restart"/>
            <w:tcMar>
              <w:left w:w="108" w:type="dxa"/>
              <w:right w:w="108" w:type="dxa"/>
            </w:tcMar>
            <w:vAlign w:val="center"/>
          </w:tcPr>
          <w:p w14:paraId="1E8286AC" w14:textId="77777777" w:rsidR="00DF1DFF" w:rsidRPr="00C36EE8" w:rsidRDefault="00DF1DFF" w:rsidP="00AC70B6">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10753D2B" w14:textId="77777777" w:rsidR="00DF1DFF" w:rsidRPr="00C36EE8" w:rsidRDefault="00DF1DFF" w:rsidP="00AC70B6">
            <w:pPr>
              <w:spacing w:line="360" w:lineRule="auto"/>
              <w:jc w:val="center"/>
              <w:rPr>
                <w:rFonts w:ascii="仿宋" w:eastAsia="仿宋" w:hAnsi="仿宋"/>
                <w:szCs w:val="21"/>
              </w:rPr>
            </w:pPr>
          </w:p>
        </w:tc>
        <w:tc>
          <w:tcPr>
            <w:tcW w:w="751" w:type="dxa"/>
            <w:tcMar>
              <w:left w:w="108" w:type="dxa"/>
              <w:right w:w="108" w:type="dxa"/>
            </w:tcMar>
            <w:vAlign w:val="center"/>
          </w:tcPr>
          <w:p w14:paraId="7CB85570"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szCs w:val="21"/>
              </w:rPr>
              <w:t>1</w:t>
            </w:r>
          </w:p>
        </w:tc>
        <w:tc>
          <w:tcPr>
            <w:tcW w:w="950" w:type="dxa"/>
            <w:tcMar>
              <w:left w:w="108" w:type="dxa"/>
              <w:right w:w="108" w:type="dxa"/>
            </w:tcMar>
            <w:vAlign w:val="center"/>
          </w:tcPr>
          <w:p w14:paraId="46B29A14" w14:textId="77777777" w:rsidR="00DF1DFF" w:rsidRPr="00C36EE8" w:rsidRDefault="00DF1DFF" w:rsidP="00AC70B6">
            <w:pPr>
              <w:spacing w:line="360" w:lineRule="auto"/>
              <w:jc w:val="center"/>
              <w:rPr>
                <w:rFonts w:ascii="仿宋" w:eastAsia="仿宋" w:hAnsi="仿宋"/>
                <w:szCs w:val="21"/>
              </w:rPr>
            </w:pPr>
          </w:p>
        </w:tc>
        <w:tc>
          <w:tcPr>
            <w:tcW w:w="1123" w:type="dxa"/>
            <w:tcMar>
              <w:left w:w="108" w:type="dxa"/>
              <w:right w:w="108" w:type="dxa"/>
            </w:tcMar>
            <w:vAlign w:val="center"/>
          </w:tcPr>
          <w:p w14:paraId="4CCDDCCA" w14:textId="77777777" w:rsidR="00DF1DFF" w:rsidRPr="00C36EE8" w:rsidRDefault="00DF1DFF" w:rsidP="00AC70B6">
            <w:pPr>
              <w:spacing w:line="360" w:lineRule="auto"/>
              <w:jc w:val="center"/>
              <w:rPr>
                <w:rFonts w:ascii="仿宋" w:eastAsia="仿宋" w:hAnsi="仿宋"/>
                <w:szCs w:val="21"/>
              </w:rPr>
            </w:pPr>
          </w:p>
        </w:tc>
        <w:tc>
          <w:tcPr>
            <w:tcW w:w="1090" w:type="dxa"/>
            <w:tcMar>
              <w:left w:w="108" w:type="dxa"/>
              <w:right w:w="108" w:type="dxa"/>
            </w:tcMar>
            <w:vAlign w:val="center"/>
          </w:tcPr>
          <w:p w14:paraId="109BFDF6" w14:textId="77777777" w:rsidR="00DF1DFF" w:rsidRPr="00C36EE8" w:rsidRDefault="00DF1DFF" w:rsidP="00AC70B6">
            <w:pPr>
              <w:spacing w:line="360" w:lineRule="auto"/>
              <w:jc w:val="center"/>
              <w:rPr>
                <w:rFonts w:ascii="仿宋" w:eastAsia="仿宋" w:hAnsi="仿宋"/>
                <w:szCs w:val="21"/>
              </w:rPr>
            </w:pPr>
          </w:p>
        </w:tc>
        <w:tc>
          <w:tcPr>
            <w:tcW w:w="1197" w:type="dxa"/>
            <w:tcMar>
              <w:left w:w="108" w:type="dxa"/>
              <w:right w:w="108" w:type="dxa"/>
            </w:tcMar>
            <w:vAlign w:val="center"/>
          </w:tcPr>
          <w:p w14:paraId="4B6A9245" w14:textId="77777777" w:rsidR="00DF1DFF" w:rsidRPr="00C36EE8" w:rsidRDefault="00DF1DFF" w:rsidP="00AC70B6">
            <w:pPr>
              <w:spacing w:line="360" w:lineRule="auto"/>
              <w:jc w:val="center"/>
              <w:rPr>
                <w:rFonts w:ascii="仿宋" w:eastAsia="仿宋" w:hAnsi="仿宋"/>
                <w:szCs w:val="21"/>
              </w:rPr>
            </w:pPr>
          </w:p>
        </w:tc>
        <w:tc>
          <w:tcPr>
            <w:tcW w:w="983" w:type="dxa"/>
            <w:tcMar>
              <w:left w:w="108" w:type="dxa"/>
              <w:right w:w="108" w:type="dxa"/>
            </w:tcMar>
            <w:vAlign w:val="center"/>
          </w:tcPr>
          <w:p w14:paraId="527A3AFB" w14:textId="77777777" w:rsidR="00DF1DFF" w:rsidRPr="00C36EE8" w:rsidRDefault="00DF1DFF" w:rsidP="00AC70B6">
            <w:pPr>
              <w:spacing w:line="360" w:lineRule="auto"/>
              <w:jc w:val="center"/>
              <w:rPr>
                <w:rFonts w:ascii="仿宋" w:eastAsia="仿宋" w:hAnsi="仿宋"/>
                <w:szCs w:val="21"/>
              </w:rPr>
            </w:pPr>
          </w:p>
        </w:tc>
      </w:tr>
      <w:tr w:rsidR="00DF1DFF" w:rsidRPr="00C36EE8" w14:paraId="1DE96EE4" w14:textId="77777777" w:rsidTr="00AC70B6">
        <w:trPr>
          <w:trHeight w:val="454"/>
          <w:jc w:val="center"/>
        </w:trPr>
        <w:tc>
          <w:tcPr>
            <w:tcW w:w="460" w:type="dxa"/>
            <w:vMerge/>
            <w:tcMar>
              <w:left w:w="108" w:type="dxa"/>
              <w:right w:w="108" w:type="dxa"/>
            </w:tcMar>
            <w:vAlign w:val="center"/>
          </w:tcPr>
          <w:p w14:paraId="3EA87EEC" w14:textId="77777777" w:rsidR="00DF1DFF" w:rsidRPr="00C36EE8" w:rsidRDefault="00DF1DFF" w:rsidP="00AC70B6">
            <w:pPr>
              <w:spacing w:line="360" w:lineRule="auto"/>
              <w:jc w:val="center"/>
              <w:rPr>
                <w:rFonts w:ascii="仿宋" w:eastAsia="仿宋" w:hAnsi="仿宋"/>
                <w:szCs w:val="21"/>
              </w:rPr>
            </w:pPr>
          </w:p>
        </w:tc>
        <w:tc>
          <w:tcPr>
            <w:tcW w:w="1843" w:type="dxa"/>
            <w:vMerge/>
            <w:tcMar>
              <w:left w:w="108" w:type="dxa"/>
              <w:right w:w="108" w:type="dxa"/>
            </w:tcMar>
            <w:vAlign w:val="center"/>
          </w:tcPr>
          <w:p w14:paraId="6119F255" w14:textId="77777777" w:rsidR="00DF1DFF" w:rsidRPr="00C36EE8" w:rsidRDefault="00DF1DFF" w:rsidP="00AC70B6">
            <w:pPr>
              <w:spacing w:line="360" w:lineRule="auto"/>
              <w:jc w:val="center"/>
              <w:rPr>
                <w:rFonts w:ascii="仿宋" w:eastAsia="仿宋" w:hAnsi="仿宋"/>
                <w:szCs w:val="21"/>
              </w:rPr>
            </w:pPr>
          </w:p>
        </w:tc>
        <w:tc>
          <w:tcPr>
            <w:tcW w:w="751" w:type="dxa"/>
            <w:tcMar>
              <w:left w:w="108" w:type="dxa"/>
              <w:right w:w="108" w:type="dxa"/>
            </w:tcMar>
            <w:vAlign w:val="center"/>
          </w:tcPr>
          <w:p w14:paraId="3B729579"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szCs w:val="21"/>
              </w:rPr>
              <w:t>2</w:t>
            </w:r>
          </w:p>
        </w:tc>
        <w:tc>
          <w:tcPr>
            <w:tcW w:w="950" w:type="dxa"/>
            <w:tcMar>
              <w:left w:w="108" w:type="dxa"/>
              <w:right w:w="108" w:type="dxa"/>
            </w:tcMar>
            <w:vAlign w:val="center"/>
          </w:tcPr>
          <w:p w14:paraId="35DD20B1" w14:textId="77777777" w:rsidR="00DF1DFF" w:rsidRPr="00C36EE8" w:rsidRDefault="00DF1DFF" w:rsidP="00AC70B6">
            <w:pPr>
              <w:spacing w:line="360" w:lineRule="auto"/>
              <w:jc w:val="center"/>
              <w:rPr>
                <w:rFonts w:ascii="仿宋" w:eastAsia="仿宋" w:hAnsi="仿宋"/>
                <w:szCs w:val="21"/>
              </w:rPr>
            </w:pPr>
          </w:p>
        </w:tc>
        <w:tc>
          <w:tcPr>
            <w:tcW w:w="1123" w:type="dxa"/>
            <w:tcMar>
              <w:left w:w="108" w:type="dxa"/>
              <w:right w:w="108" w:type="dxa"/>
            </w:tcMar>
            <w:vAlign w:val="center"/>
          </w:tcPr>
          <w:p w14:paraId="7F3C090E" w14:textId="77777777" w:rsidR="00DF1DFF" w:rsidRPr="00C36EE8" w:rsidRDefault="00DF1DFF" w:rsidP="00AC70B6">
            <w:pPr>
              <w:spacing w:line="360" w:lineRule="auto"/>
              <w:jc w:val="center"/>
              <w:rPr>
                <w:rFonts w:ascii="仿宋" w:eastAsia="仿宋" w:hAnsi="仿宋"/>
                <w:szCs w:val="21"/>
              </w:rPr>
            </w:pPr>
          </w:p>
        </w:tc>
        <w:tc>
          <w:tcPr>
            <w:tcW w:w="1090" w:type="dxa"/>
            <w:tcMar>
              <w:left w:w="108" w:type="dxa"/>
              <w:right w:w="108" w:type="dxa"/>
            </w:tcMar>
            <w:vAlign w:val="center"/>
          </w:tcPr>
          <w:p w14:paraId="3D34475C" w14:textId="77777777" w:rsidR="00DF1DFF" w:rsidRPr="00C36EE8" w:rsidRDefault="00DF1DFF" w:rsidP="00AC70B6">
            <w:pPr>
              <w:spacing w:line="360" w:lineRule="auto"/>
              <w:jc w:val="center"/>
              <w:rPr>
                <w:rFonts w:ascii="仿宋" w:eastAsia="仿宋" w:hAnsi="仿宋"/>
                <w:szCs w:val="21"/>
              </w:rPr>
            </w:pPr>
          </w:p>
        </w:tc>
        <w:tc>
          <w:tcPr>
            <w:tcW w:w="1197" w:type="dxa"/>
            <w:tcMar>
              <w:left w:w="108" w:type="dxa"/>
              <w:right w:w="108" w:type="dxa"/>
            </w:tcMar>
            <w:vAlign w:val="center"/>
          </w:tcPr>
          <w:p w14:paraId="19A27635" w14:textId="77777777" w:rsidR="00DF1DFF" w:rsidRPr="00C36EE8" w:rsidRDefault="00DF1DFF" w:rsidP="00AC70B6">
            <w:pPr>
              <w:spacing w:line="360" w:lineRule="auto"/>
              <w:jc w:val="center"/>
              <w:rPr>
                <w:rFonts w:ascii="仿宋" w:eastAsia="仿宋" w:hAnsi="仿宋"/>
                <w:szCs w:val="21"/>
              </w:rPr>
            </w:pPr>
          </w:p>
        </w:tc>
        <w:tc>
          <w:tcPr>
            <w:tcW w:w="983" w:type="dxa"/>
            <w:tcMar>
              <w:left w:w="108" w:type="dxa"/>
              <w:right w:w="108" w:type="dxa"/>
            </w:tcMar>
            <w:vAlign w:val="center"/>
          </w:tcPr>
          <w:p w14:paraId="089D844F" w14:textId="77777777" w:rsidR="00DF1DFF" w:rsidRPr="00C36EE8" w:rsidRDefault="00DF1DFF" w:rsidP="00AC70B6">
            <w:pPr>
              <w:spacing w:line="360" w:lineRule="auto"/>
              <w:jc w:val="center"/>
              <w:rPr>
                <w:rFonts w:ascii="仿宋" w:eastAsia="仿宋" w:hAnsi="仿宋"/>
                <w:szCs w:val="21"/>
              </w:rPr>
            </w:pPr>
          </w:p>
        </w:tc>
      </w:tr>
      <w:tr w:rsidR="00DF1DFF" w:rsidRPr="00C36EE8" w14:paraId="6B93B7AA" w14:textId="77777777" w:rsidTr="00AC70B6">
        <w:trPr>
          <w:trHeight w:val="454"/>
          <w:jc w:val="center"/>
        </w:trPr>
        <w:tc>
          <w:tcPr>
            <w:tcW w:w="460" w:type="dxa"/>
            <w:vMerge/>
            <w:tcMar>
              <w:left w:w="108" w:type="dxa"/>
              <w:right w:w="108" w:type="dxa"/>
            </w:tcMar>
            <w:vAlign w:val="center"/>
          </w:tcPr>
          <w:p w14:paraId="1F4FF067" w14:textId="77777777" w:rsidR="00DF1DFF" w:rsidRPr="00C36EE8" w:rsidRDefault="00DF1DFF" w:rsidP="00AC70B6">
            <w:pPr>
              <w:spacing w:line="360" w:lineRule="auto"/>
              <w:jc w:val="center"/>
              <w:rPr>
                <w:rFonts w:ascii="仿宋" w:eastAsia="仿宋" w:hAnsi="仿宋"/>
                <w:szCs w:val="21"/>
              </w:rPr>
            </w:pPr>
          </w:p>
        </w:tc>
        <w:tc>
          <w:tcPr>
            <w:tcW w:w="1843" w:type="dxa"/>
            <w:vMerge/>
            <w:tcMar>
              <w:left w:w="108" w:type="dxa"/>
              <w:right w:w="108" w:type="dxa"/>
            </w:tcMar>
            <w:vAlign w:val="center"/>
          </w:tcPr>
          <w:p w14:paraId="58C67582" w14:textId="77777777" w:rsidR="00DF1DFF" w:rsidRPr="00C36EE8" w:rsidRDefault="00DF1DFF" w:rsidP="00AC70B6">
            <w:pPr>
              <w:spacing w:line="360" w:lineRule="auto"/>
              <w:jc w:val="center"/>
              <w:rPr>
                <w:rFonts w:ascii="仿宋" w:eastAsia="仿宋" w:hAnsi="仿宋"/>
                <w:szCs w:val="21"/>
              </w:rPr>
            </w:pPr>
          </w:p>
        </w:tc>
        <w:tc>
          <w:tcPr>
            <w:tcW w:w="751" w:type="dxa"/>
            <w:tcMar>
              <w:left w:w="108" w:type="dxa"/>
              <w:right w:w="108" w:type="dxa"/>
            </w:tcMar>
            <w:vAlign w:val="center"/>
          </w:tcPr>
          <w:p w14:paraId="5096F11D"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szCs w:val="21"/>
              </w:rPr>
              <w:t>3</w:t>
            </w:r>
          </w:p>
        </w:tc>
        <w:tc>
          <w:tcPr>
            <w:tcW w:w="950" w:type="dxa"/>
            <w:tcMar>
              <w:left w:w="108" w:type="dxa"/>
              <w:right w:w="108" w:type="dxa"/>
            </w:tcMar>
            <w:vAlign w:val="center"/>
          </w:tcPr>
          <w:p w14:paraId="49ACCD29" w14:textId="77777777" w:rsidR="00DF1DFF" w:rsidRPr="00C36EE8" w:rsidRDefault="00DF1DFF" w:rsidP="00AC70B6">
            <w:pPr>
              <w:spacing w:line="360" w:lineRule="auto"/>
              <w:jc w:val="center"/>
              <w:rPr>
                <w:rFonts w:ascii="仿宋" w:eastAsia="仿宋" w:hAnsi="仿宋"/>
                <w:szCs w:val="21"/>
              </w:rPr>
            </w:pPr>
          </w:p>
        </w:tc>
        <w:tc>
          <w:tcPr>
            <w:tcW w:w="1123" w:type="dxa"/>
            <w:tcMar>
              <w:left w:w="108" w:type="dxa"/>
              <w:right w:w="108" w:type="dxa"/>
            </w:tcMar>
            <w:vAlign w:val="center"/>
          </w:tcPr>
          <w:p w14:paraId="05477FC1" w14:textId="77777777" w:rsidR="00DF1DFF" w:rsidRPr="00C36EE8" w:rsidRDefault="00DF1DFF" w:rsidP="00AC70B6">
            <w:pPr>
              <w:spacing w:line="360" w:lineRule="auto"/>
              <w:jc w:val="center"/>
              <w:rPr>
                <w:rFonts w:ascii="仿宋" w:eastAsia="仿宋" w:hAnsi="仿宋"/>
                <w:szCs w:val="21"/>
              </w:rPr>
            </w:pPr>
          </w:p>
        </w:tc>
        <w:tc>
          <w:tcPr>
            <w:tcW w:w="1090" w:type="dxa"/>
            <w:tcMar>
              <w:left w:w="108" w:type="dxa"/>
              <w:right w:w="108" w:type="dxa"/>
            </w:tcMar>
            <w:vAlign w:val="center"/>
          </w:tcPr>
          <w:p w14:paraId="22FCCB22" w14:textId="77777777" w:rsidR="00DF1DFF" w:rsidRPr="00C36EE8" w:rsidRDefault="00DF1DFF" w:rsidP="00AC70B6">
            <w:pPr>
              <w:spacing w:line="360" w:lineRule="auto"/>
              <w:jc w:val="center"/>
              <w:rPr>
                <w:rFonts w:ascii="仿宋" w:eastAsia="仿宋" w:hAnsi="仿宋"/>
                <w:szCs w:val="21"/>
              </w:rPr>
            </w:pPr>
          </w:p>
        </w:tc>
        <w:tc>
          <w:tcPr>
            <w:tcW w:w="1197" w:type="dxa"/>
            <w:tcMar>
              <w:left w:w="108" w:type="dxa"/>
              <w:right w:w="108" w:type="dxa"/>
            </w:tcMar>
            <w:vAlign w:val="center"/>
          </w:tcPr>
          <w:p w14:paraId="57099DC8" w14:textId="77777777" w:rsidR="00DF1DFF" w:rsidRPr="00C36EE8" w:rsidRDefault="00DF1DFF" w:rsidP="00AC70B6">
            <w:pPr>
              <w:spacing w:line="360" w:lineRule="auto"/>
              <w:jc w:val="center"/>
              <w:rPr>
                <w:rFonts w:ascii="仿宋" w:eastAsia="仿宋" w:hAnsi="仿宋"/>
                <w:szCs w:val="21"/>
              </w:rPr>
            </w:pPr>
          </w:p>
        </w:tc>
        <w:tc>
          <w:tcPr>
            <w:tcW w:w="983" w:type="dxa"/>
            <w:tcMar>
              <w:left w:w="108" w:type="dxa"/>
              <w:right w:w="108" w:type="dxa"/>
            </w:tcMar>
            <w:vAlign w:val="center"/>
          </w:tcPr>
          <w:p w14:paraId="26F6F7F8" w14:textId="77777777" w:rsidR="00DF1DFF" w:rsidRPr="00C36EE8" w:rsidRDefault="00DF1DFF" w:rsidP="00AC70B6">
            <w:pPr>
              <w:spacing w:line="360" w:lineRule="auto"/>
              <w:jc w:val="center"/>
              <w:rPr>
                <w:rFonts w:ascii="仿宋" w:eastAsia="仿宋" w:hAnsi="仿宋"/>
                <w:szCs w:val="21"/>
              </w:rPr>
            </w:pPr>
          </w:p>
        </w:tc>
      </w:tr>
      <w:tr w:rsidR="00DF1DFF" w:rsidRPr="00C36EE8" w14:paraId="30331413" w14:textId="77777777" w:rsidTr="00AC70B6">
        <w:trPr>
          <w:trHeight w:val="454"/>
          <w:jc w:val="center"/>
        </w:trPr>
        <w:tc>
          <w:tcPr>
            <w:tcW w:w="460" w:type="dxa"/>
            <w:vMerge w:val="restart"/>
            <w:tcMar>
              <w:left w:w="108" w:type="dxa"/>
              <w:right w:w="108" w:type="dxa"/>
            </w:tcMar>
            <w:vAlign w:val="center"/>
          </w:tcPr>
          <w:p w14:paraId="1CF9D50B" w14:textId="77777777" w:rsidR="00DF1DFF" w:rsidRPr="00C36EE8" w:rsidRDefault="00DF1DFF" w:rsidP="00AC70B6">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376ECA35" w14:textId="77777777" w:rsidR="00DF1DFF" w:rsidRPr="00C36EE8" w:rsidRDefault="00DF1DFF" w:rsidP="00AC70B6">
            <w:pPr>
              <w:spacing w:line="360" w:lineRule="auto"/>
              <w:jc w:val="center"/>
              <w:rPr>
                <w:rFonts w:ascii="仿宋" w:eastAsia="仿宋" w:hAnsi="仿宋"/>
                <w:szCs w:val="21"/>
              </w:rPr>
            </w:pPr>
          </w:p>
        </w:tc>
        <w:tc>
          <w:tcPr>
            <w:tcW w:w="751" w:type="dxa"/>
            <w:tcMar>
              <w:left w:w="108" w:type="dxa"/>
              <w:right w:w="108" w:type="dxa"/>
            </w:tcMar>
            <w:vAlign w:val="center"/>
          </w:tcPr>
          <w:p w14:paraId="30502A79"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szCs w:val="21"/>
              </w:rPr>
              <w:t>1</w:t>
            </w:r>
          </w:p>
        </w:tc>
        <w:tc>
          <w:tcPr>
            <w:tcW w:w="950" w:type="dxa"/>
            <w:tcMar>
              <w:left w:w="108" w:type="dxa"/>
              <w:right w:w="108" w:type="dxa"/>
            </w:tcMar>
            <w:vAlign w:val="center"/>
          </w:tcPr>
          <w:p w14:paraId="0E7A27EC" w14:textId="77777777" w:rsidR="00DF1DFF" w:rsidRPr="00C36EE8" w:rsidRDefault="00DF1DFF" w:rsidP="00AC70B6">
            <w:pPr>
              <w:spacing w:line="360" w:lineRule="auto"/>
              <w:jc w:val="center"/>
              <w:rPr>
                <w:rFonts w:ascii="仿宋" w:eastAsia="仿宋" w:hAnsi="仿宋"/>
                <w:szCs w:val="21"/>
              </w:rPr>
            </w:pPr>
          </w:p>
        </w:tc>
        <w:tc>
          <w:tcPr>
            <w:tcW w:w="1123" w:type="dxa"/>
            <w:tcMar>
              <w:left w:w="108" w:type="dxa"/>
              <w:right w:w="108" w:type="dxa"/>
            </w:tcMar>
            <w:vAlign w:val="center"/>
          </w:tcPr>
          <w:p w14:paraId="7F5A328A" w14:textId="77777777" w:rsidR="00DF1DFF" w:rsidRPr="00C36EE8" w:rsidRDefault="00DF1DFF" w:rsidP="00AC70B6">
            <w:pPr>
              <w:spacing w:line="360" w:lineRule="auto"/>
              <w:jc w:val="center"/>
              <w:rPr>
                <w:rFonts w:ascii="仿宋" w:eastAsia="仿宋" w:hAnsi="仿宋"/>
                <w:szCs w:val="21"/>
              </w:rPr>
            </w:pPr>
          </w:p>
        </w:tc>
        <w:tc>
          <w:tcPr>
            <w:tcW w:w="1090" w:type="dxa"/>
            <w:tcMar>
              <w:left w:w="108" w:type="dxa"/>
              <w:right w:w="108" w:type="dxa"/>
            </w:tcMar>
            <w:vAlign w:val="center"/>
          </w:tcPr>
          <w:p w14:paraId="4251E5F9" w14:textId="77777777" w:rsidR="00DF1DFF" w:rsidRPr="00C36EE8" w:rsidRDefault="00DF1DFF" w:rsidP="00AC70B6">
            <w:pPr>
              <w:spacing w:line="360" w:lineRule="auto"/>
              <w:jc w:val="center"/>
              <w:rPr>
                <w:rFonts w:ascii="仿宋" w:eastAsia="仿宋" w:hAnsi="仿宋"/>
                <w:szCs w:val="21"/>
              </w:rPr>
            </w:pPr>
          </w:p>
        </w:tc>
        <w:tc>
          <w:tcPr>
            <w:tcW w:w="1197" w:type="dxa"/>
            <w:tcMar>
              <w:left w:w="108" w:type="dxa"/>
              <w:right w:w="108" w:type="dxa"/>
            </w:tcMar>
            <w:vAlign w:val="center"/>
          </w:tcPr>
          <w:p w14:paraId="5AF05573" w14:textId="77777777" w:rsidR="00DF1DFF" w:rsidRPr="00C36EE8" w:rsidRDefault="00DF1DFF" w:rsidP="00AC70B6">
            <w:pPr>
              <w:spacing w:line="360" w:lineRule="auto"/>
              <w:jc w:val="center"/>
              <w:rPr>
                <w:rFonts w:ascii="仿宋" w:eastAsia="仿宋" w:hAnsi="仿宋"/>
                <w:szCs w:val="21"/>
              </w:rPr>
            </w:pPr>
          </w:p>
        </w:tc>
        <w:tc>
          <w:tcPr>
            <w:tcW w:w="983" w:type="dxa"/>
            <w:tcMar>
              <w:left w:w="108" w:type="dxa"/>
              <w:right w:w="108" w:type="dxa"/>
            </w:tcMar>
            <w:vAlign w:val="center"/>
          </w:tcPr>
          <w:p w14:paraId="510B0E5E" w14:textId="77777777" w:rsidR="00DF1DFF" w:rsidRPr="00C36EE8" w:rsidRDefault="00DF1DFF" w:rsidP="00AC70B6">
            <w:pPr>
              <w:spacing w:line="360" w:lineRule="auto"/>
              <w:jc w:val="center"/>
              <w:rPr>
                <w:rFonts w:ascii="仿宋" w:eastAsia="仿宋" w:hAnsi="仿宋"/>
                <w:szCs w:val="21"/>
              </w:rPr>
            </w:pPr>
          </w:p>
        </w:tc>
      </w:tr>
      <w:tr w:rsidR="00DF1DFF" w:rsidRPr="00C36EE8" w14:paraId="5AE8EC59" w14:textId="77777777" w:rsidTr="00AC70B6">
        <w:trPr>
          <w:trHeight w:val="454"/>
          <w:jc w:val="center"/>
        </w:trPr>
        <w:tc>
          <w:tcPr>
            <w:tcW w:w="460" w:type="dxa"/>
            <w:vMerge/>
            <w:tcMar>
              <w:left w:w="108" w:type="dxa"/>
              <w:right w:w="108" w:type="dxa"/>
            </w:tcMar>
            <w:vAlign w:val="center"/>
          </w:tcPr>
          <w:p w14:paraId="3295F445" w14:textId="77777777" w:rsidR="00DF1DFF" w:rsidRPr="00C36EE8" w:rsidRDefault="00DF1DFF" w:rsidP="00AC70B6">
            <w:pPr>
              <w:spacing w:line="360" w:lineRule="auto"/>
              <w:jc w:val="center"/>
              <w:rPr>
                <w:rFonts w:ascii="仿宋" w:eastAsia="仿宋" w:hAnsi="仿宋"/>
                <w:szCs w:val="21"/>
              </w:rPr>
            </w:pPr>
          </w:p>
        </w:tc>
        <w:tc>
          <w:tcPr>
            <w:tcW w:w="1843" w:type="dxa"/>
            <w:vMerge/>
            <w:tcMar>
              <w:left w:w="108" w:type="dxa"/>
              <w:right w:w="108" w:type="dxa"/>
            </w:tcMar>
            <w:vAlign w:val="center"/>
          </w:tcPr>
          <w:p w14:paraId="3DC8CCF7" w14:textId="77777777" w:rsidR="00DF1DFF" w:rsidRPr="00C36EE8" w:rsidRDefault="00DF1DFF" w:rsidP="00AC70B6">
            <w:pPr>
              <w:spacing w:line="360" w:lineRule="auto"/>
              <w:jc w:val="center"/>
              <w:rPr>
                <w:rFonts w:ascii="仿宋" w:eastAsia="仿宋" w:hAnsi="仿宋"/>
                <w:szCs w:val="21"/>
              </w:rPr>
            </w:pPr>
          </w:p>
        </w:tc>
        <w:tc>
          <w:tcPr>
            <w:tcW w:w="751" w:type="dxa"/>
            <w:tcMar>
              <w:left w:w="108" w:type="dxa"/>
              <w:right w:w="108" w:type="dxa"/>
            </w:tcMar>
            <w:vAlign w:val="center"/>
          </w:tcPr>
          <w:p w14:paraId="5B6BE7A9"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szCs w:val="21"/>
              </w:rPr>
              <w:t>2</w:t>
            </w:r>
          </w:p>
        </w:tc>
        <w:tc>
          <w:tcPr>
            <w:tcW w:w="950" w:type="dxa"/>
            <w:tcMar>
              <w:left w:w="108" w:type="dxa"/>
              <w:right w:w="108" w:type="dxa"/>
            </w:tcMar>
            <w:vAlign w:val="center"/>
          </w:tcPr>
          <w:p w14:paraId="55A3269E" w14:textId="77777777" w:rsidR="00DF1DFF" w:rsidRPr="00C36EE8" w:rsidRDefault="00DF1DFF" w:rsidP="00AC70B6">
            <w:pPr>
              <w:spacing w:line="360" w:lineRule="auto"/>
              <w:jc w:val="center"/>
              <w:rPr>
                <w:rFonts w:ascii="仿宋" w:eastAsia="仿宋" w:hAnsi="仿宋"/>
                <w:szCs w:val="21"/>
              </w:rPr>
            </w:pPr>
          </w:p>
        </w:tc>
        <w:tc>
          <w:tcPr>
            <w:tcW w:w="1123" w:type="dxa"/>
            <w:tcMar>
              <w:left w:w="108" w:type="dxa"/>
              <w:right w:w="108" w:type="dxa"/>
            </w:tcMar>
            <w:vAlign w:val="center"/>
          </w:tcPr>
          <w:p w14:paraId="6F0D6EA3" w14:textId="77777777" w:rsidR="00DF1DFF" w:rsidRPr="00C36EE8" w:rsidRDefault="00DF1DFF" w:rsidP="00AC70B6">
            <w:pPr>
              <w:spacing w:line="360" w:lineRule="auto"/>
              <w:jc w:val="center"/>
              <w:rPr>
                <w:rFonts w:ascii="仿宋" w:eastAsia="仿宋" w:hAnsi="仿宋"/>
                <w:szCs w:val="21"/>
              </w:rPr>
            </w:pPr>
          </w:p>
        </w:tc>
        <w:tc>
          <w:tcPr>
            <w:tcW w:w="1090" w:type="dxa"/>
            <w:tcMar>
              <w:left w:w="108" w:type="dxa"/>
              <w:right w:w="108" w:type="dxa"/>
            </w:tcMar>
            <w:vAlign w:val="center"/>
          </w:tcPr>
          <w:p w14:paraId="715A4AFD" w14:textId="77777777" w:rsidR="00DF1DFF" w:rsidRPr="00C36EE8" w:rsidRDefault="00DF1DFF" w:rsidP="00AC70B6">
            <w:pPr>
              <w:spacing w:line="360" w:lineRule="auto"/>
              <w:jc w:val="center"/>
              <w:rPr>
                <w:rFonts w:ascii="仿宋" w:eastAsia="仿宋" w:hAnsi="仿宋"/>
                <w:szCs w:val="21"/>
              </w:rPr>
            </w:pPr>
          </w:p>
        </w:tc>
        <w:tc>
          <w:tcPr>
            <w:tcW w:w="1197" w:type="dxa"/>
            <w:tcMar>
              <w:left w:w="108" w:type="dxa"/>
              <w:right w:w="108" w:type="dxa"/>
            </w:tcMar>
            <w:vAlign w:val="center"/>
          </w:tcPr>
          <w:p w14:paraId="2FFBBBC8" w14:textId="77777777" w:rsidR="00DF1DFF" w:rsidRPr="00C36EE8" w:rsidRDefault="00DF1DFF" w:rsidP="00AC70B6">
            <w:pPr>
              <w:spacing w:line="360" w:lineRule="auto"/>
              <w:jc w:val="center"/>
              <w:rPr>
                <w:rFonts w:ascii="仿宋" w:eastAsia="仿宋" w:hAnsi="仿宋"/>
                <w:szCs w:val="21"/>
              </w:rPr>
            </w:pPr>
          </w:p>
        </w:tc>
        <w:tc>
          <w:tcPr>
            <w:tcW w:w="983" w:type="dxa"/>
            <w:tcMar>
              <w:left w:w="108" w:type="dxa"/>
              <w:right w:w="108" w:type="dxa"/>
            </w:tcMar>
            <w:vAlign w:val="center"/>
          </w:tcPr>
          <w:p w14:paraId="675FA279" w14:textId="77777777" w:rsidR="00DF1DFF" w:rsidRPr="00C36EE8" w:rsidRDefault="00DF1DFF" w:rsidP="00AC70B6">
            <w:pPr>
              <w:spacing w:line="360" w:lineRule="auto"/>
              <w:jc w:val="center"/>
              <w:rPr>
                <w:rFonts w:ascii="仿宋" w:eastAsia="仿宋" w:hAnsi="仿宋"/>
                <w:szCs w:val="21"/>
              </w:rPr>
            </w:pPr>
          </w:p>
        </w:tc>
      </w:tr>
      <w:tr w:rsidR="00DF1DFF" w:rsidRPr="00C36EE8" w14:paraId="6EF34462" w14:textId="77777777" w:rsidTr="00AC70B6">
        <w:trPr>
          <w:trHeight w:val="454"/>
          <w:jc w:val="center"/>
        </w:trPr>
        <w:tc>
          <w:tcPr>
            <w:tcW w:w="460" w:type="dxa"/>
            <w:vMerge/>
            <w:tcMar>
              <w:left w:w="108" w:type="dxa"/>
              <w:right w:w="108" w:type="dxa"/>
            </w:tcMar>
            <w:vAlign w:val="center"/>
          </w:tcPr>
          <w:p w14:paraId="34BFFDDB" w14:textId="77777777" w:rsidR="00DF1DFF" w:rsidRPr="00C36EE8" w:rsidRDefault="00DF1DFF" w:rsidP="00AC70B6">
            <w:pPr>
              <w:spacing w:line="360" w:lineRule="auto"/>
              <w:jc w:val="center"/>
              <w:rPr>
                <w:rFonts w:ascii="仿宋" w:eastAsia="仿宋" w:hAnsi="仿宋"/>
                <w:szCs w:val="21"/>
              </w:rPr>
            </w:pPr>
          </w:p>
        </w:tc>
        <w:tc>
          <w:tcPr>
            <w:tcW w:w="1843" w:type="dxa"/>
            <w:vMerge/>
            <w:tcMar>
              <w:left w:w="108" w:type="dxa"/>
              <w:right w:w="108" w:type="dxa"/>
            </w:tcMar>
            <w:vAlign w:val="center"/>
          </w:tcPr>
          <w:p w14:paraId="447A8723" w14:textId="77777777" w:rsidR="00DF1DFF" w:rsidRPr="00C36EE8" w:rsidRDefault="00DF1DFF" w:rsidP="00AC70B6">
            <w:pPr>
              <w:spacing w:line="360" w:lineRule="auto"/>
              <w:jc w:val="center"/>
              <w:rPr>
                <w:rFonts w:ascii="仿宋" w:eastAsia="仿宋" w:hAnsi="仿宋"/>
                <w:szCs w:val="21"/>
              </w:rPr>
            </w:pPr>
          </w:p>
        </w:tc>
        <w:tc>
          <w:tcPr>
            <w:tcW w:w="751" w:type="dxa"/>
            <w:tcMar>
              <w:left w:w="108" w:type="dxa"/>
              <w:right w:w="108" w:type="dxa"/>
            </w:tcMar>
            <w:vAlign w:val="center"/>
          </w:tcPr>
          <w:p w14:paraId="2B9F159E"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szCs w:val="21"/>
              </w:rPr>
              <w:t>3</w:t>
            </w:r>
          </w:p>
        </w:tc>
        <w:tc>
          <w:tcPr>
            <w:tcW w:w="950" w:type="dxa"/>
            <w:tcMar>
              <w:left w:w="108" w:type="dxa"/>
              <w:right w:w="108" w:type="dxa"/>
            </w:tcMar>
            <w:vAlign w:val="center"/>
          </w:tcPr>
          <w:p w14:paraId="110D2851" w14:textId="77777777" w:rsidR="00DF1DFF" w:rsidRPr="00C36EE8" w:rsidRDefault="00DF1DFF" w:rsidP="00AC70B6">
            <w:pPr>
              <w:spacing w:line="360" w:lineRule="auto"/>
              <w:jc w:val="center"/>
              <w:rPr>
                <w:rFonts w:ascii="仿宋" w:eastAsia="仿宋" w:hAnsi="仿宋"/>
                <w:szCs w:val="21"/>
              </w:rPr>
            </w:pPr>
          </w:p>
        </w:tc>
        <w:tc>
          <w:tcPr>
            <w:tcW w:w="1123" w:type="dxa"/>
            <w:tcMar>
              <w:left w:w="108" w:type="dxa"/>
              <w:right w:w="108" w:type="dxa"/>
            </w:tcMar>
            <w:vAlign w:val="center"/>
          </w:tcPr>
          <w:p w14:paraId="40D05DB4" w14:textId="77777777" w:rsidR="00DF1DFF" w:rsidRPr="00C36EE8" w:rsidRDefault="00DF1DFF" w:rsidP="00AC70B6">
            <w:pPr>
              <w:spacing w:line="360" w:lineRule="auto"/>
              <w:jc w:val="center"/>
              <w:rPr>
                <w:rFonts w:ascii="仿宋" w:eastAsia="仿宋" w:hAnsi="仿宋"/>
                <w:szCs w:val="21"/>
              </w:rPr>
            </w:pPr>
          </w:p>
        </w:tc>
        <w:tc>
          <w:tcPr>
            <w:tcW w:w="1090" w:type="dxa"/>
            <w:tcMar>
              <w:left w:w="108" w:type="dxa"/>
              <w:right w:w="108" w:type="dxa"/>
            </w:tcMar>
            <w:vAlign w:val="center"/>
          </w:tcPr>
          <w:p w14:paraId="14A797A9" w14:textId="77777777" w:rsidR="00DF1DFF" w:rsidRPr="00C36EE8" w:rsidRDefault="00DF1DFF" w:rsidP="00AC70B6">
            <w:pPr>
              <w:spacing w:line="360" w:lineRule="auto"/>
              <w:jc w:val="center"/>
              <w:rPr>
                <w:rFonts w:ascii="仿宋" w:eastAsia="仿宋" w:hAnsi="仿宋"/>
                <w:szCs w:val="21"/>
              </w:rPr>
            </w:pPr>
          </w:p>
        </w:tc>
        <w:tc>
          <w:tcPr>
            <w:tcW w:w="1197" w:type="dxa"/>
            <w:tcMar>
              <w:left w:w="108" w:type="dxa"/>
              <w:right w:w="108" w:type="dxa"/>
            </w:tcMar>
            <w:vAlign w:val="center"/>
          </w:tcPr>
          <w:p w14:paraId="7C71FCFE" w14:textId="77777777" w:rsidR="00DF1DFF" w:rsidRPr="00C36EE8" w:rsidRDefault="00DF1DFF" w:rsidP="00AC70B6">
            <w:pPr>
              <w:spacing w:line="360" w:lineRule="auto"/>
              <w:jc w:val="center"/>
              <w:rPr>
                <w:rFonts w:ascii="仿宋" w:eastAsia="仿宋" w:hAnsi="仿宋"/>
                <w:szCs w:val="21"/>
              </w:rPr>
            </w:pPr>
          </w:p>
        </w:tc>
        <w:tc>
          <w:tcPr>
            <w:tcW w:w="983" w:type="dxa"/>
            <w:tcMar>
              <w:left w:w="108" w:type="dxa"/>
              <w:right w:w="108" w:type="dxa"/>
            </w:tcMar>
            <w:vAlign w:val="center"/>
          </w:tcPr>
          <w:p w14:paraId="3C038ADE" w14:textId="77777777" w:rsidR="00DF1DFF" w:rsidRPr="00C36EE8" w:rsidRDefault="00DF1DFF" w:rsidP="00AC70B6">
            <w:pPr>
              <w:spacing w:line="360" w:lineRule="auto"/>
              <w:jc w:val="center"/>
              <w:rPr>
                <w:rFonts w:ascii="仿宋" w:eastAsia="仿宋" w:hAnsi="仿宋"/>
                <w:szCs w:val="21"/>
              </w:rPr>
            </w:pPr>
          </w:p>
        </w:tc>
      </w:tr>
      <w:tr w:rsidR="00DF1DFF" w:rsidRPr="00C36EE8" w14:paraId="30DF7218" w14:textId="77777777" w:rsidTr="00AC70B6">
        <w:trPr>
          <w:trHeight w:val="454"/>
          <w:jc w:val="center"/>
        </w:trPr>
        <w:tc>
          <w:tcPr>
            <w:tcW w:w="460" w:type="dxa"/>
            <w:vMerge w:val="restart"/>
            <w:tcMar>
              <w:left w:w="108" w:type="dxa"/>
              <w:right w:w="108" w:type="dxa"/>
            </w:tcMar>
            <w:vAlign w:val="center"/>
          </w:tcPr>
          <w:p w14:paraId="0593465C" w14:textId="77777777" w:rsidR="00DF1DFF" w:rsidRPr="00C36EE8" w:rsidRDefault="00DF1DFF" w:rsidP="00AC70B6">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7DFEFA7B" w14:textId="77777777" w:rsidR="00DF1DFF" w:rsidRPr="00C36EE8" w:rsidRDefault="00DF1DFF" w:rsidP="00AC70B6">
            <w:pPr>
              <w:spacing w:line="360" w:lineRule="auto"/>
              <w:jc w:val="center"/>
              <w:rPr>
                <w:rFonts w:ascii="仿宋" w:eastAsia="仿宋" w:hAnsi="仿宋"/>
                <w:szCs w:val="21"/>
              </w:rPr>
            </w:pPr>
          </w:p>
        </w:tc>
        <w:tc>
          <w:tcPr>
            <w:tcW w:w="751" w:type="dxa"/>
            <w:tcMar>
              <w:left w:w="108" w:type="dxa"/>
              <w:right w:w="108" w:type="dxa"/>
            </w:tcMar>
            <w:vAlign w:val="center"/>
          </w:tcPr>
          <w:p w14:paraId="39DC3054"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szCs w:val="21"/>
              </w:rPr>
              <w:t>1</w:t>
            </w:r>
          </w:p>
        </w:tc>
        <w:tc>
          <w:tcPr>
            <w:tcW w:w="950" w:type="dxa"/>
            <w:tcMar>
              <w:left w:w="108" w:type="dxa"/>
              <w:right w:w="108" w:type="dxa"/>
            </w:tcMar>
            <w:vAlign w:val="center"/>
          </w:tcPr>
          <w:p w14:paraId="4F36D2DE" w14:textId="77777777" w:rsidR="00DF1DFF" w:rsidRPr="00C36EE8" w:rsidRDefault="00DF1DFF" w:rsidP="00AC70B6">
            <w:pPr>
              <w:spacing w:line="360" w:lineRule="auto"/>
              <w:jc w:val="center"/>
              <w:rPr>
                <w:rFonts w:ascii="仿宋" w:eastAsia="仿宋" w:hAnsi="仿宋"/>
                <w:szCs w:val="21"/>
              </w:rPr>
            </w:pPr>
          </w:p>
        </w:tc>
        <w:tc>
          <w:tcPr>
            <w:tcW w:w="1123" w:type="dxa"/>
            <w:tcMar>
              <w:left w:w="108" w:type="dxa"/>
              <w:right w:w="108" w:type="dxa"/>
            </w:tcMar>
            <w:vAlign w:val="center"/>
          </w:tcPr>
          <w:p w14:paraId="05446C03" w14:textId="77777777" w:rsidR="00DF1DFF" w:rsidRPr="00C36EE8" w:rsidRDefault="00DF1DFF" w:rsidP="00AC70B6">
            <w:pPr>
              <w:spacing w:line="360" w:lineRule="auto"/>
              <w:jc w:val="center"/>
              <w:rPr>
                <w:rFonts w:ascii="仿宋" w:eastAsia="仿宋" w:hAnsi="仿宋"/>
                <w:szCs w:val="21"/>
              </w:rPr>
            </w:pPr>
          </w:p>
        </w:tc>
        <w:tc>
          <w:tcPr>
            <w:tcW w:w="1090" w:type="dxa"/>
            <w:tcMar>
              <w:left w:w="108" w:type="dxa"/>
              <w:right w:w="108" w:type="dxa"/>
            </w:tcMar>
            <w:vAlign w:val="center"/>
          </w:tcPr>
          <w:p w14:paraId="2CF06F01" w14:textId="77777777" w:rsidR="00DF1DFF" w:rsidRPr="00C36EE8" w:rsidRDefault="00DF1DFF" w:rsidP="00AC70B6">
            <w:pPr>
              <w:spacing w:line="360" w:lineRule="auto"/>
              <w:jc w:val="center"/>
              <w:rPr>
                <w:rFonts w:ascii="仿宋" w:eastAsia="仿宋" w:hAnsi="仿宋"/>
                <w:szCs w:val="21"/>
              </w:rPr>
            </w:pPr>
          </w:p>
        </w:tc>
        <w:tc>
          <w:tcPr>
            <w:tcW w:w="1197" w:type="dxa"/>
            <w:tcMar>
              <w:left w:w="108" w:type="dxa"/>
              <w:right w:w="108" w:type="dxa"/>
            </w:tcMar>
            <w:vAlign w:val="center"/>
          </w:tcPr>
          <w:p w14:paraId="1EDF50E2" w14:textId="77777777" w:rsidR="00DF1DFF" w:rsidRPr="00C36EE8" w:rsidRDefault="00DF1DFF" w:rsidP="00AC70B6">
            <w:pPr>
              <w:spacing w:line="360" w:lineRule="auto"/>
              <w:jc w:val="center"/>
              <w:rPr>
                <w:rFonts w:ascii="仿宋" w:eastAsia="仿宋" w:hAnsi="仿宋"/>
                <w:szCs w:val="21"/>
              </w:rPr>
            </w:pPr>
          </w:p>
        </w:tc>
        <w:tc>
          <w:tcPr>
            <w:tcW w:w="983" w:type="dxa"/>
            <w:tcMar>
              <w:left w:w="108" w:type="dxa"/>
              <w:right w:w="108" w:type="dxa"/>
            </w:tcMar>
            <w:vAlign w:val="center"/>
          </w:tcPr>
          <w:p w14:paraId="782EA792" w14:textId="77777777" w:rsidR="00DF1DFF" w:rsidRPr="00C36EE8" w:rsidRDefault="00DF1DFF" w:rsidP="00AC70B6">
            <w:pPr>
              <w:spacing w:line="360" w:lineRule="auto"/>
              <w:jc w:val="center"/>
              <w:rPr>
                <w:rFonts w:ascii="仿宋" w:eastAsia="仿宋" w:hAnsi="仿宋"/>
                <w:szCs w:val="21"/>
              </w:rPr>
            </w:pPr>
          </w:p>
        </w:tc>
      </w:tr>
      <w:tr w:rsidR="00DF1DFF" w:rsidRPr="00C36EE8" w14:paraId="1B14F8D5" w14:textId="77777777" w:rsidTr="00AC70B6">
        <w:trPr>
          <w:trHeight w:val="454"/>
          <w:jc w:val="center"/>
        </w:trPr>
        <w:tc>
          <w:tcPr>
            <w:tcW w:w="460" w:type="dxa"/>
            <w:vMerge/>
            <w:tcMar>
              <w:left w:w="108" w:type="dxa"/>
              <w:right w:w="108" w:type="dxa"/>
            </w:tcMar>
            <w:vAlign w:val="center"/>
          </w:tcPr>
          <w:p w14:paraId="0728C57C" w14:textId="77777777" w:rsidR="00DF1DFF" w:rsidRPr="00C36EE8" w:rsidRDefault="00DF1DFF" w:rsidP="00AC70B6">
            <w:pPr>
              <w:spacing w:line="360" w:lineRule="auto"/>
              <w:jc w:val="center"/>
              <w:rPr>
                <w:rFonts w:ascii="仿宋" w:eastAsia="仿宋" w:hAnsi="仿宋"/>
                <w:szCs w:val="21"/>
              </w:rPr>
            </w:pPr>
          </w:p>
        </w:tc>
        <w:tc>
          <w:tcPr>
            <w:tcW w:w="1843" w:type="dxa"/>
            <w:vMerge/>
            <w:tcMar>
              <w:left w:w="108" w:type="dxa"/>
              <w:right w:w="108" w:type="dxa"/>
            </w:tcMar>
            <w:vAlign w:val="center"/>
          </w:tcPr>
          <w:p w14:paraId="422CD374" w14:textId="77777777" w:rsidR="00DF1DFF" w:rsidRPr="00C36EE8" w:rsidRDefault="00DF1DFF" w:rsidP="00AC70B6">
            <w:pPr>
              <w:spacing w:line="360" w:lineRule="auto"/>
              <w:jc w:val="center"/>
              <w:rPr>
                <w:rFonts w:ascii="仿宋" w:eastAsia="仿宋" w:hAnsi="仿宋"/>
                <w:szCs w:val="21"/>
              </w:rPr>
            </w:pPr>
          </w:p>
        </w:tc>
        <w:tc>
          <w:tcPr>
            <w:tcW w:w="751" w:type="dxa"/>
            <w:tcMar>
              <w:left w:w="108" w:type="dxa"/>
              <w:right w:w="108" w:type="dxa"/>
            </w:tcMar>
            <w:vAlign w:val="center"/>
          </w:tcPr>
          <w:p w14:paraId="4CB8E5D4"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szCs w:val="21"/>
              </w:rPr>
              <w:t>2</w:t>
            </w:r>
          </w:p>
        </w:tc>
        <w:tc>
          <w:tcPr>
            <w:tcW w:w="950" w:type="dxa"/>
            <w:tcMar>
              <w:left w:w="108" w:type="dxa"/>
              <w:right w:w="108" w:type="dxa"/>
            </w:tcMar>
            <w:vAlign w:val="center"/>
          </w:tcPr>
          <w:p w14:paraId="6C55C3F0" w14:textId="77777777" w:rsidR="00DF1DFF" w:rsidRPr="00C36EE8" w:rsidRDefault="00DF1DFF" w:rsidP="00AC70B6">
            <w:pPr>
              <w:spacing w:line="360" w:lineRule="auto"/>
              <w:jc w:val="center"/>
              <w:rPr>
                <w:rFonts w:ascii="仿宋" w:eastAsia="仿宋" w:hAnsi="仿宋"/>
                <w:szCs w:val="21"/>
              </w:rPr>
            </w:pPr>
          </w:p>
        </w:tc>
        <w:tc>
          <w:tcPr>
            <w:tcW w:w="1123" w:type="dxa"/>
            <w:tcMar>
              <w:left w:w="108" w:type="dxa"/>
              <w:right w:w="108" w:type="dxa"/>
            </w:tcMar>
            <w:vAlign w:val="center"/>
          </w:tcPr>
          <w:p w14:paraId="314ACACB" w14:textId="77777777" w:rsidR="00DF1DFF" w:rsidRPr="00C36EE8" w:rsidRDefault="00DF1DFF" w:rsidP="00AC70B6">
            <w:pPr>
              <w:spacing w:line="360" w:lineRule="auto"/>
              <w:jc w:val="center"/>
              <w:rPr>
                <w:rFonts w:ascii="仿宋" w:eastAsia="仿宋" w:hAnsi="仿宋"/>
                <w:szCs w:val="21"/>
              </w:rPr>
            </w:pPr>
          </w:p>
        </w:tc>
        <w:tc>
          <w:tcPr>
            <w:tcW w:w="1090" w:type="dxa"/>
            <w:tcMar>
              <w:left w:w="108" w:type="dxa"/>
              <w:right w:w="108" w:type="dxa"/>
            </w:tcMar>
            <w:vAlign w:val="center"/>
          </w:tcPr>
          <w:p w14:paraId="1D52AA49" w14:textId="77777777" w:rsidR="00DF1DFF" w:rsidRPr="00C36EE8" w:rsidRDefault="00DF1DFF" w:rsidP="00AC70B6">
            <w:pPr>
              <w:spacing w:line="360" w:lineRule="auto"/>
              <w:jc w:val="center"/>
              <w:rPr>
                <w:rFonts w:ascii="仿宋" w:eastAsia="仿宋" w:hAnsi="仿宋"/>
                <w:szCs w:val="21"/>
              </w:rPr>
            </w:pPr>
          </w:p>
        </w:tc>
        <w:tc>
          <w:tcPr>
            <w:tcW w:w="1197" w:type="dxa"/>
            <w:tcMar>
              <w:left w:w="108" w:type="dxa"/>
              <w:right w:w="108" w:type="dxa"/>
            </w:tcMar>
            <w:vAlign w:val="center"/>
          </w:tcPr>
          <w:p w14:paraId="075B7283" w14:textId="77777777" w:rsidR="00DF1DFF" w:rsidRPr="00C36EE8" w:rsidRDefault="00DF1DFF" w:rsidP="00AC70B6">
            <w:pPr>
              <w:spacing w:line="360" w:lineRule="auto"/>
              <w:jc w:val="center"/>
              <w:rPr>
                <w:rFonts w:ascii="仿宋" w:eastAsia="仿宋" w:hAnsi="仿宋"/>
                <w:szCs w:val="21"/>
              </w:rPr>
            </w:pPr>
          </w:p>
        </w:tc>
        <w:tc>
          <w:tcPr>
            <w:tcW w:w="983" w:type="dxa"/>
            <w:tcMar>
              <w:left w:w="108" w:type="dxa"/>
              <w:right w:w="108" w:type="dxa"/>
            </w:tcMar>
            <w:vAlign w:val="center"/>
          </w:tcPr>
          <w:p w14:paraId="5A44C3B6" w14:textId="77777777" w:rsidR="00DF1DFF" w:rsidRPr="00C36EE8" w:rsidRDefault="00DF1DFF" w:rsidP="00AC70B6">
            <w:pPr>
              <w:spacing w:line="360" w:lineRule="auto"/>
              <w:jc w:val="center"/>
              <w:rPr>
                <w:rFonts w:ascii="仿宋" w:eastAsia="仿宋" w:hAnsi="仿宋"/>
                <w:szCs w:val="21"/>
              </w:rPr>
            </w:pPr>
          </w:p>
        </w:tc>
      </w:tr>
      <w:tr w:rsidR="00DF1DFF" w:rsidRPr="00C36EE8" w14:paraId="18472DF9" w14:textId="77777777" w:rsidTr="00AC70B6">
        <w:trPr>
          <w:trHeight w:val="454"/>
          <w:jc w:val="center"/>
        </w:trPr>
        <w:tc>
          <w:tcPr>
            <w:tcW w:w="460" w:type="dxa"/>
            <w:vMerge/>
            <w:tcMar>
              <w:left w:w="108" w:type="dxa"/>
              <w:right w:w="108" w:type="dxa"/>
            </w:tcMar>
            <w:vAlign w:val="center"/>
          </w:tcPr>
          <w:p w14:paraId="0E9AC372" w14:textId="77777777" w:rsidR="00DF1DFF" w:rsidRPr="00C36EE8" w:rsidRDefault="00DF1DFF" w:rsidP="00AC70B6">
            <w:pPr>
              <w:spacing w:line="360" w:lineRule="auto"/>
              <w:jc w:val="center"/>
              <w:rPr>
                <w:rFonts w:ascii="仿宋" w:eastAsia="仿宋" w:hAnsi="仿宋"/>
                <w:szCs w:val="21"/>
              </w:rPr>
            </w:pPr>
          </w:p>
        </w:tc>
        <w:tc>
          <w:tcPr>
            <w:tcW w:w="1843" w:type="dxa"/>
            <w:vMerge/>
            <w:tcMar>
              <w:left w:w="108" w:type="dxa"/>
              <w:right w:w="108" w:type="dxa"/>
            </w:tcMar>
            <w:vAlign w:val="center"/>
          </w:tcPr>
          <w:p w14:paraId="6248AB80" w14:textId="77777777" w:rsidR="00DF1DFF" w:rsidRPr="00C36EE8" w:rsidRDefault="00DF1DFF" w:rsidP="00AC70B6">
            <w:pPr>
              <w:spacing w:line="360" w:lineRule="auto"/>
              <w:jc w:val="center"/>
              <w:rPr>
                <w:rFonts w:ascii="仿宋" w:eastAsia="仿宋" w:hAnsi="仿宋"/>
                <w:szCs w:val="21"/>
              </w:rPr>
            </w:pPr>
          </w:p>
        </w:tc>
        <w:tc>
          <w:tcPr>
            <w:tcW w:w="751" w:type="dxa"/>
            <w:tcMar>
              <w:left w:w="108" w:type="dxa"/>
              <w:right w:w="108" w:type="dxa"/>
            </w:tcMar>
            <w:vAlign w:val="center"/>
          </w:tcPr>
          <w:p w14:paraId="18E84B75"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szCs w:val="21"/>
              </w:rPr>
              <w:t>3</w:t>
            </w:r>
          </w:p>
        </w:tc>
        <w:tc>
          <w:tcPr>
            <w:tcW w:w="950" w:type="dxa"/>
            <w:tcMar>
              <w:left w:w="108" w:type="dxa"/>
              <w:right w:w="108" w:type="dxa"/>
            </w:tcMar>
            <w:vAlign w:val="center"/>
          </w:tcPr>
          <w:p w14:paraId="22A387F2" w14:textId="77777777" w:rsidR="00DF1DFF" w:rsidRPr="00C36EE8" w:rsidRDefault="00DF1DFF" w:rsidP="00AC70B6">
            <w:pPr>
              <w:spacing w:line="360" w:lineRule="auto"/>
              <w:jc w:val="center"/>
              <w:rPr>
                <w:rFonts w:ascii="仿宋" w:eastAsia="仿宋" w:hAnsi="仿宋"/>
                <w:szCs w:val="21"/>
              </w:rPr>
            </w:pPr>
          </w:p>
        </w:tc>
        <w:tc>
          <w:tcPr>
            <w:tcW w:w="1123" w:type="dxa"/>
            <w:tcMar>
              <w:left w:w="108" w:type="dxa"/>
              <w:right w:w="108" w:type="dxa"/>
            </w:tcMar>
            <w:vAlign w:val="center"/>
          </w:tcPr>
          <w:p w14:paraId="76A30A7B" w14:textId="77777777" w:rsidR="00DF1DFF" w:rsidRPr="00C36EE8" w:rsidRDefault="00DF1DFF" w:rsidP="00AC70B6">
            <w:pPr>
              <w:spacing w:line="360" w:lineRule="auto"/>
              <w:jc w:val="center"/>
              <w:rPr>
                <w:rFonts w:ascii="仿宋" w:eastAsia="仿宋" w:hAnsi="仿宋"/>
                <w:szCs w:val="21"/>
              </w:rPr>
            </w:pPr>
          </w:p>
        </w:tc>
        <w:tc>
          <w:tcPr>
            <w:tcW w:w="1090" w:type="dxa"/>
            <w:tcMar>
              <w:left w:w="108" w:type="dxa"/>
              <w:right w:w="108" w:type="dxa"/>
            </w:tcMar>
            <w:vAlign w:val="center"/>
          </w:tcPr>
          <w:p w14:paraId="67D5FA08" w14:textId="77777777" w:rsidR="00DF1DFF" w:rsidRPr="00C36EE8" w:rsidRDefault="00DF1DFF" w:rsidP="00AC70B6">
            <w:pPr>
              <w:spacing w:line="360" w:lineRule="auto"/>
              <w:jc w:val="center"/>
              <w:rPr>
                <w:rFonts w:ascii="仿宋" w:eastAsia="仿宋" w:hAnsi="仿宋"/>
                <w:szCs w:val="21"/>
              </w:rPr>
            </w:pPr>
          </w:p>
        </w:tc>
        <w:tc>
          <w:tcPr>
            <w:tcW w:w="1197" w:type="dxa"/>
            <w:tcMar>
              <w:left w:w="108" w:type="dxa"/>
              <w:right w:w="108" w:type="dxa"/>
            </w:tcMar>
            <w:vAlign w:val="center"/>
          </w:tcPr>
          <w:p w14:paraId="16E5EDBC" w14:textId="77777777" w:rsidR="00DF1DFF" w:rsidRPr="00C36EE8" w:rsidRDefault="00DF1DFF" w:rsidP="00AC70B6">
            <w:pPr>
              <w:spacing w:line="360" w:lineRule="auto"/>
              <w:jc w:val="center"/>
              <w:rPr>
                <w:rFonts w:ascii="仿宋" w:eastAsia="仿宋" w:hAnsi="仿宋"/>
                <w:szCs w:val="21"/>
              </w:rPr>
            </w:pPr>
          </w:p>
        </w:tc>
        <w:tc>
          <w:tcPr>
            <w:tcW w:w="983" w:type="dxa"/>
            <w:tcMar>
              <w:left w:w="108" w:type="dxa"/>
              <w:right w:w="108" w:type="dxa"/>
            </w:tcMar>
            <w:vAlign w:val="center"/>
          </w:tcPr>
          <w:p w14:paraId="0DDDFD32" w14:textId="77777777" w:rsidR="00DF1DFF" w:rsidRPr="00C36EE8" w:rsidRDefault="00DF1DFF" w:rsidP="00AC70B6">
            <w:pPr>
              <w:spacing w:line="360" w:lineRule="auto"/>
              <w:jc w:val="center"/>
              <w:rPr>
                <w:rFonts w:ascii="仿宋" w:eastAsia="仿宋" w:hAnsi="仿宋"/>
                <w:szCs w:val="21"/>
              </w:rPr>
            </w:pPr>
          </w:p>
        </w:tc>
      </w:tr>
    </w:tbl>
    <w:p w14:paraId="7DBB75E1" w14:textId="77777777" w:rsidR="00DF1DFF" w:rsidRPr="00C36EE8" w:rsidRDefault="00DF1DFF" w:rsidP="00DF1DFF">
      <w:pPr>
        <w:spacing w:line="360" w:lineRule="auto"/>
        <w:ind w:right="420"/>
        <w:rPr>
          <w:rFonts w:ascii="仿宋" w:eastAsia="仿宋" w:hAnsi="仿宋"/>
          <w:szCs w:val="21"/>
        </w:rPr>
      </w:pPr>
      <w:r w:rsidRPr="00C36EE8">
        <w:rPr>
          <w:rFonts w:ascii="仿宋" w:eastAsia="仿宋" w:hAnsi="仿宋" w:hint="eastAsia"/>
          <w:szCs w:val="21"/>
        </w:rPr>
        <w:t>注：本表所列分包仅限于承包人自行施工范围内的非主体、非关键工作，且不属于投标人须知前附表规定的中标人自行施工范围内不得分包的非主体、非关键工作。</w:t>
      </w:r>
    </w:p>
    <w:p w14:paraId="1BA6436F" w14:textId="77777777" w:rsidR="00DF1DFF" w:rsidRPr="00C36EE8" w:rsidRDefault="00DF1DFF" w:rsidP="00DF1DFF">
      <w:pPr>
        <w:spacing w:line="360" w:lineRule="auto"/>
        <w:ind w:right="420"/>
        <w:jc w:val="right"/>
        <w:rPr>
          <w:rFonts w:ascii="仿宋" w:eastAsia="仿宋" w:hAnsi="仿宋"/>
          <w:szCs w:val="21"/>
        </w:rPr>
      </w:pPr>
      <w:r w:rsidRPr="00C36EE8">
        <w:rPr>
          <w:rFonts w:ascii="仿宋" w:eastAsia="仿宋" w:hAnsi="仿宋" w:hint="eastAsia"/>
          <w:szCs w:val="21"/>
        </w:rPr>
        <w:t>日</w:t>
      </w:r>
      <w:r w:rsidRPr="00C36EE8">
        <w:rPr>
          <w:rFonts w:ascii="仿宋" w:eastAsia="仿宋" w:hAnsi="仿宋"/>
          <w:szCs w:val="21"/>
        </w:rPr>
        <w:t xml:space="preserve">    </w:t>
      </w:r>
      <w:r w:rsidRPr="00C36EE8">
        <w:rPr>
          <w:rFonts w:ascii="仿宋" w:eastAsia="仿宋" w:hAnsi="仿宋" w:hint="eastAsia"/>
          <w:szCs w:val="21"/>
        </w:rPr>
        <w:t>期：</w:t>
      </w:r>
      <w:r w:rsidRPr="00C36EE8">
        <w:rPr>
          <w:rFonts w:ascii="仿宋" w:eastAsia="仿宋" w:hAnsi="仿宋"/>
          <w:szCs w:val="21"/>
        </w:rPr>
        <w:t xml:space="preserve">       </w:t>
      </w:r>
      <w:r w:rsidRPr="00C36EE8">
        <w:rPr>
          <w:rFonts w:ascii="仿宋" w:eastAsia="仿宋" w:hAnsi="仿宋" w:hint="eastAsia"/>
          <w:szCs w:val="21"/>
        </w:rPr>
        <w:t>年</w:t>
      </w:r>
      <w:r w:rsidRPr="00C36EE8">
        <w:rPr>
          <w:rFonts w:ascii="仿宋" w:eastAsia="仿宋" w:hAnsi="仿宋"/>
          <w:szCs w:val="21"/>
        </w:rPr>
        <w:t xml:space="preserve">     </w:t>
      </w:r>
      <w:r w:rsidRPr="00C36EE8">
        <w:rPr>
          <w:rFonts w:ascii="仿宋" w:eastAsia="仿宋" w:hAnsi="仿宋" w:hint="eastAsia"/>
          <w:szCs w:val="21"/>
        </w:rPr>
        <w:t>月</w:t>
      </w:r>
      <w:r w:rsidRPr="00C36EE8">
        <w:rPr>
          <w:rFonts w:ascii="仿宋" w:eastAsia="仿宋" w:hAnsi="仿宋"/>
          <w:szCs w:val="21"/>
        </w:rPr>
        <w:t xml:space="preserve">     </w:t>
      </w:r>
      <w:r w:rsidRPr="00C36EE8">
        <w:rPr>
          <w:rFonts w:ascii="仿宋" w:eastAsia="仿宋" w:hAnsi="仿宋" w:hint="eastAsia"/>
          <w:szCs w:val="21"/>
        </w:rPr>
        <w:t>日</w:t>
      </w:r>
      <w:r w:rsidRPr="00C36EE8">
        <w:rPr>
          <w:rFonts w:ascii="仿宋" w:eastAsia="仿宋" w:hAnsi="仿宋"/>
          <w:szCs w:val="21"/>
        </w:rPr>
        <w:t xml:space="preserve">  </w:t>
      </w:r>
      <w:bookmarkStart w:id="76" w:name="_Toc364679641"/>
      <w:bookmarkStart w:id="77" w:name="_Toc364682247"/>
      <w:bookmarkStart w:id="78" w:name="_Toc364679640"/>
      <w:bookmarkStart w:id="79" w:name="_Toc364682246"/>
    </w:p>
    <w:p w14:paraId="5475B531" w14:textId="77777777" w:rsidR="00DF1DFF" w:rsidRPr="00C36EE8" w:rsidRDefault="00DF1DFF" w:rsidP="00DF1DFF">
      <w:pPr>
        <w:spacing w:line="360" w:lineRule="auto"/>
        <w:rPr>
          <w:rFonts w:ascii="仿宋" w:eastAsia="仿宋" w:hAnsi="仿宋"/>
          <w:szCs w:val="21"/>
        </w:rPr>
      </w:pPr>
    </w:p>
    <w:p w14:paraId="42B4F7A9" w14:textId="6085C32E" w:rsidR="00DF1DFF" w:rsidRPr="00C36EE8" w:rsidRDefault="00DF1DFF" w:rsidP="00DF1DFF">
      <w:pPr>
        <w:spacing w:line="360" w:lineRule="auto"/>
        <w:rPr>
          <w:rFonts w:ascii="仿宋" w:eastAsia="仿宋" w:hAnsi="仿宋"/>
          <w:szCs w:val="21"/>
        </w:rPr>
      </w:pPr>
    </w:p>
    <w:p w14:paraId="069DB0FA" w14:textId="2A68F991" w:rsidR="008D38B7" w:rsidRPr="00C36EE8" w:rsidRDefault="008D38B7" w:rsidP="00DF1DFF">
      <w:pPr>
        <w:spacing w:line="360" w:lineRule="auto"/>
        <w:rPr>
          <w:rFonts w:ascii="仿宋" w:eastAsia="仿宋" w:hAnsi="仿宋"/>
          <w:szCs w:val="21"/>
        </w:rPr>
      </w:pPr>
    </w:p>
    <w:p w14:paraId="183B0ADE" w14:textId="31ED2ED4" w:rsidR="008D38B7" w:rsidRPr="00C36EE8" w:rsidRDefault="008D38B7" w:rsidP="00DF1DFF">
      <w:pPr>
        <w:spacing w:line="360" w:lineRule="auto"/>
        <w:rPr>
          <w:rFonts w:ascii="仿宋" w:eastAsia="仿宋" w:hAnsi="仿宋"/>
          <w:szCs w:val="21"/>
        </w:rPr>
      </w:pPr>
    </w:p>
    <w:p w14:paraId="732A541A" w14:textId="3BD1D9DA" w:rsidR="008D38B7" w:rsidRPr="00C36EE8" w:rsidRDefault="008D38B7" w:rsidP="00DF1DFF">
      <w:pPr>
        <w:spacing w:line="360" w:lineRule="auto"/>
        <w:rPr>
          <w:rFonts w:ascii="仿宋" w:eastAsia="仿宋" w:hAnsi="仿宋"/>
          <w:szCs w:val="21"/>
        </w:rPr>
      </w:pPr>
    </w:p>
    <w:p w14:paraId="7C9F48CC" w14:textId="6E7BF723" w:rsidR="008D38B7" w:rsidRPr="00C36EE8" w:rsidRDefault="008D38B7" w:rsidP="00DF1DFF">
      <w:pPr>
        <w:spacing w:line="360" w:lineRule="auto"/>
        <w:rPr>
          <w:rFonts w:ascii="仿宋" w:eastAsia="仿宋" w:hAnsi="仿宋"/>
          <w:szCs w:val="21"/>
        </w:rPr>
      </w:pPr>
    </w:p>
    <w:p w14:paraId="24C4F02E" w14:textId="337C64B9" w:rsidR="008D38B7" w:rsidRPr="00C36EE8" w:rsidRDefault="008D38B7" w:rsidP="00DF1DFF">
      <w:pPr>
        <w:spacing w:line="360" w:lineRule="auto"/>
        <w:rPr>
          <w:rFonts w:ascii="仿宋" w:eastAsia="仿宋" w:hAnsi="仿宋"/>
          <w:szCs w:val="21"/>
        </w:rPr>
      </w:pPr>
    </w:p>
    <w:p w14:paraId="4630D6C9" w14:textId="1CD722D6" w:rsidR="008D38B7" w:rsidRPr="00C36EE8" w:rsidRDefault="008D38B7" w:rsidP="00DF1DFF">
      <w:pPr>
        <w:spacing w:line="360" w:lineRule="auto"/>
        <w:rPr>
          <w:rFonts w:ascii="仿宋" w:eastAsia="仿宋" w:hAnsi="仿宋"/>
          <w:szCs w:val="21"/>
        </w:rPr>
      </w:pPr>
    </w:p>
    <w:p w14:paraId="0460346D" w14:textId="04F64115" w:rsidR="008D38B7" w:rsidRPr="00C36EE8" w:rsidRDefault="008D38B7" w:rsidP="00DF1DFF">
      <w:pPr>
        <w:spacing w:line="360" w:lineRule="auto"/>
        <w:rPr>
          <w:rFonts w:ascii="仿宋" w:eastAsia="仿宋" w:hAnsi="仿宋"/>
          <w:szCs w:val="21"/>
        </w:rPr>
      </w:pPr>
    </w:p>
    <w:p w14:paraId="762B68D7" w14:textId="6DCC0E2E" w:rsidR="008D38B7" w:rsidRPr="00C36EE8" w:rsidRDefault="008D38B7" w:rsidP="00DF1DFF">
      <w:pPr>
        <w:spacing w:line="360" w:lineRule="auto"/>
        <w:rPr>
          <w:rFonts w:ascii="仿宋" w:eastAsia="仿宋" w:hAnsi="仿宋"/>
          <w:szCs w:val="21"/>
        </w:rPr>
      </w:pPr>
    </w:p>
    <w:p w14:paraId="4848F931" w14:textId="3EA3BD82" w:rsidR="008D38B7" w:rsidRPr="00C36EE8" w:rsidRDefault="008D38B7" w:rsidP="00DF1DFF">
      <w:pPr>
        <w:spacing w:line="360" w:lineRule="auto"/>
        <w:rPr>
          <w:rFonts w:ascii="仿宋" w:eastAsia="仿宋" w:hAnsi="仿宋"/>
          <w:szCs w:val="21"/>
        </w:rPr>
      </w:pPr>
    </w:p>
    <w:p w14:paraId="2AA9F440" w14:textId="7DF26F5E" w:rsidR="008D38B7" w:rsidRPr="00C36EE8" w:rsidRDefault="008D38B7" w:rsidP="00DF1DFF">
      <w:pPr>
        <w:spacing w:line="360" w:lineRule="auto"/>
        <w:rPr>
          <w:rFonts w:ascii="仿宋" w:eastAsia="仿宋" w:hAnsi="仿宋"/>
          <w:szCs w:val="21"/>
        </w:rPr>
      </w:pPr>
    </w:p>
    <w:p w14:paraId="27C3C6E0" w14:textId="77777777" w:rsidR="008D38B7" w:rsidRPr="00C36EE8" w:rsidRDefault="008D38B7" w:rsidP="008D38B7">
      <w:pPr>
        <w:pStyle w:val="flNote"/>
        <w:tabs>
          <w:tab w:val="left" w:pos="1473"/>
        </w:tabs>
        <w:ind w:firstLine="643"/>
        <w:rPr>
          <w:rFonts w:ascii="仿宋" w:eastAsia="仿宋" w:hAnsi="仿宋"/>
          <w:b/>
          <w:kern w:val="2"/>
          <w:sz w:val="32"/>
          <w:szCs w:val="32"/>
        </w:rPr>
      </w:pPr>
    </w:p>
    <w:p w14:paraId="1CB14D9A" w14:textId="76BF8C44" w:rsidR="008D38B7" w:rsidRPr="00C36EE8" w:rsidRDefault="00820932" w:rsidP="008D38B7">
      <w:pPr>
        <w:pStyle w:val="flNote"/>
        <w:tabs>
          <w:tab w:val="left" w:pos="1473"/>
        </w:tabs>
        <w:ind w:firstLine="643"/>
        <w:rPr>
          <w:rFonts w:ascii="仿宋" w:eastAsia="仿宋" w:hAnsi="仿宋"/>
          <w:b/>
          <w:kern w:val="2"/>
          <w:sz w:val="28"/>
          <w:szCs w:val="28"/>
        </w:rPr>
      </w:pPr>
      <w:r w:rsidRPr="00C36EE8">
        <w:rPr>
          <w:rFonts w:ascii="仿宋" w:eastAsia="仿宋" w:hAnsi="仿宋" w:hint="eastAsia"/>
          <w:b/>
          <w:kern w:val="2"/>
          <w:sz w:val="28"/>
          <w:szCs w:val="28"/>
        </w:rPr>
        <w:t>（五）</w:t>
      </w:r>
      <w:r w:rsidR="008D38B7" w:rsidRPr="00C36EE8">
        <w:rPr>
          <w:rFonts w:ascii="仿宋" w:eastAsia="仿宋" w:hAnsi="仿宋" w:hint="eastAsia"/>
          <w:b/>
          <w:kern w:val="2"/>
          <w:sz w:val="28"/>
          <w:szCs w:val="28"/>
        </w:rPr>
        <w:t>不存在与参与本项目的其他投标单位负责人为同一人或者存在控股、管理关系承诺</w:t>
      </w:r>
    </w:p>
    <w:p w14:paraId="58FAD8B2" w14:textId="77777777" w:rsidR="008D38B7" w:rsidRPr="00C36EE8" w:rsidRDefault="008D38B7" w:rsidP="008D38B7">
      <w:pPr>
        <w:pStyle w:val="flNote"/>
        <w:tabs>
          <w:tab w:val="left" w:pos="1473"/>
        </w:tabs>
        <w:ind w:firstLine="560"/>
        <w:jc w:val="both"/>
        <w:rPr>
          <w:rFonts w:ascii="仿宋" w:eastAsia="仿宋" w:hAnsi="仿宋"/>
          <w:kern w:val="2"/>
          <w:sz w:val="28"/>
          <w:szCs w:val="28"/>
        </w:rPr>
      </w:pPr>
      <w:r w:rsidRPr="00C36EE8">
        <w:rPr>
          <w:rFonts w:ascii="仿宋" w:eastAsia="仿宋" w:hAnsi="仿宋" w:hint="eastAsia"/>
          <w:kern w:val="2"/>
          <w:sz w:val="28"/>
          <w:szCs w:val="28"/>
        </w:rPr>
        <w:t>复旦大学：</w:t>
      </w:r>
    </w:p>
    <w:p w14:paraId="2A581702" w14:textId="77777777" w:rsidR="008D38B7" w:rsidRPr="00C36EE8" w:rsidRDefault="008D38B7" w:rsidP="008D38B7">
      <w:pPr>
        <w:pStyle w:val="flNote"/>
        <w:tabs>
          <w:tab w:val="left" w:pos="1473"/>
        </w:tabs>
        <w:ind w:firstLine="560"/>
        <w:jc w:val="both"/>
        <w:rPr>
          <w:rFonts w:ascii="仿宋" w:eastAsia="仿宋" w:hAnsi="仿宋"/>
          <w:kern w:val="2"/>
          <w:sz w:val="28"/>
          <w:szCs w:val="28"/>
        </w:rPr>
      </w:pPr>
      <w:r w:rsidRPr="00C36EE8">
        <w:rPr>
          <w:rFonts w:ascii="仿宋" w:eastAsia="仿宋" w:hAnsi="仿宋" w:hint="eastAsia"/>
          <w:kern w:val="2"/>
          <w:sz w:val="28"/>
          <w:szCs w:val="28"/>
        </w:rPr>
        <w:t>上海教育建设管理咨询有限公司：</w:t>
      </w:r>
    </w:p>
    <w:p w14:paraId="10776240" w14:textId="77777777" w:rsidR="008D38B7" w:rsidRPr="00C36EE8" w:rsidRDefault="008D38B7" w:rsidP="008D38B7">
      <w:pPr>
        <w:pStyle w:val="flNote"/>
        <w:tabs>
          <w:tab w:val="left" w:pos="1473"/>
        </w:tabs>
        <w:ind w:firstLine="560"/>
        <w:jc w:val="both"/>
        <w:rPr>
          <w:rFonts w:ascii="仿宋" w:eastAsia="仿宋" w:hAnsi="仿宋"/>
          <w:kern w:val="2"/>
          <w:sz w:val="28"/>
          <w:szCs w:val="28"/>
        </w:rPr>
      </w:pPr>
      <w:r w:rsidRPr="00C36EE8">
        <w:rPr>
          <w:rFonts w:ascii="仿宋" w:eastAsia="仿宋" w:hAnsi="仿宋" w:hint="eastAsia"/>
          <w:kern w:val="2"/>
          <w:sz w:val="28"/>
          <w:szCs w:val="28"/>
        </w:rPr>
        <w:t>我公司参加贵校组织的</w:t>
      </w:r>
      <w:r w:rsidRPr="00C36EE8">
        <w:rPr>
          <w:rFonts w:ascii="仿宋" w:eastAsia="仿宋" w:hAnsi="仿宋" w:hint="eastAsia"/>
          <w:kern w:val="2"/>
          <w:sz w:val="28"/>
          <w:szCs w:val="28"/>
          <w:u w:val="single"/>
        </w:rPr>
        <w:t xml:space="preserve">               </w:t>
      </w:r>
      <w:r w:rsidRPr="00C36EE8">
        <w:rPr>
          <w:rFonts w:ascii="仿宋" w:eastAsia="仿宋" w:hAnsi="仿宋" w:hint="eastAsia"/>
          <w:kern w:val="2"/>
          <w:sz w:val="28"/>
          <w:szCs w:val="28"/>
        </w:rPr>
        <w:t xml:space="preserve">                （项目名称及编号）招标活动，郑重承诺：在参加本次招标活动不存在与参加本项目的其他投标单位负责人为同一人或者存在控股、管理关系。本公司对上述承诺的真实性负责。如有虚假，将依法承担相应责任。</w:t>
      </w:r>
    </w:p>
    <w:p w14:paraId="4F00DF68" w14:textId="77777777" w:rsidR="008D38B7" w:rsidRPr="00C36EE8" w:rsidRDefault="008D38B7" w:rsidP="008D38B7">
      <w:pPr>
        <w:pStyle w:val="flNote"/>
        <w:tabs>
          <w:tab w:val="left" w:pos="1473"/>
        </w:tabs>
        <w:ind w:firstLine="560"/>
        <w:jc w:val="both"/>
        <w:rPr>
          <w:rFonts w:ascii="仿宋" w:eastAsia="仿宋" w:hAnsi="仿宋"/>
          <w:kern w:val="2"/>
          <w:sz w:val="28"/>
          <w:szCs w:val="28"/>
        </w:rPr>
      </w:pPr>
      <w:r w:rsidRPr="00C36EE8">
        <w:rPr>
          <w:rFonts w:ascii="仿宋" w:eastAsia="仿宋" w:hAnsi="仿宋" w:hint="eastAsia"/>
          <w:kern w:val="2"/>
          <w:sz w:val="28"/>
          <w:szCs w:val="28"/>
        </w:rPr>
        <w:t>特此承诺</w:t>
      </w:r>
    </w:p>
    <w:p w14:paraId="6F876E6C" w14:textId="77777777" w:rsidR="008D38B7" w:rsidRPr="00C36EE8" w:rsidRDefault="008D38B7" w:rsidP="008D38B7">
      <w:pPr>
        <w:pStyle w:val="flNote"/>
        <w:tabs>
          <w:tab w:val="left" w:pos="1473"/>
        </w:tabs>
        <w:ind w:firstLine="420"/>
        <w:jc w:val="both"/>
        <w:rPr>
          <w:rFonts w:ascii="仿宋" w:eastAsia="仿宋" w:hAnsi="仿宋"/>
          <w:kern w:val="2"/>
          <w:sz w:val="21"/>
          <w:szCs w:val="21"/>
        </w:rPr>
      </w:pPr>
    </w:p>
    <w:p w14:paraId="39A416AD" w14:textId="77777777" w:rsidR="008D38B7" w:rsidRPr="00C36EE8" w:rsidRDefault="008D38B7" w:rsidP="008D38B7">
      <w:pPr>
        <w:pStyle w:val="flNote"/>
        <w:tabs>
          <w:tab w:val="left" w:pos="1473"/>
        </w:tabs>
        <w:ind w:firstLine="420"/>
        <w:jc w:val="both"/>
        <w:rPr>
          <w:rFonts w:ascii="仿宋" w:eastAsia="仿宋" w:hAnsi="仿宋"/>
          <w:kern w:val="2"/>
          <w:sz w:val="21"/>
          <w:szCs w:val="21"/>
        </w:rPr>
      </w:pPr>
    </w:p>
    <w:p w14:paraId="6706C4FC" w14:textId="77777777" w:rsidR="008D38B7" w:rsidRPr="00C36EE8" w:rsidRDefault="008D38B7" w:rsidP="008D38B7">
      <w:pPr>
        <w:pStyle w:val="flNote"/>
        <w:tabs>
          <w:tab w:val="left" w:pos="1473"/>
        </w:tabs>
        <w:ind w:firstLine="420"/>
        <w:jc w:val="both"/>
        <w:rPr>
          <w:rFonts w:ascii="仿宋" w:eastAsia="仿宋" w:hAnsi="仿宋"/>
          <w:kern w:val="2"/>
          <w:sz w:val="21"/>
          <w:szCs w:val="21"/>
        </w:rPr>
      </w:pPr>
    </w:p>
    <w:p w14:paraId="09BFE518" w14:textId="77777777" w:rsidR="008D38B7" w:rsidRPr="00C36EE8" w:rsidRDefault="008D38B7" w:rsidP="008D38B7">
      <w:pPr>
        <w:pStyle w:val="flNote"/>
        <w:tabs>
          <w:tab w:val="left" w:pos="1473"/>
        </w:tabs>
        <w:ind w:firstLine="420"/>
        <w:jc w:val="both"/>
        <w:rPr>
          <w:rFonts w:ascii="仿宋" w:eastAsia="仿宋" w:hAnsi="仿宋"/>
          <w:kern w:val="2"/>
          <w:sz w:val="21"/>
          <w:szCs w:val="21"/>
        </w:rPr>
      </w:pPr>
    </w:p>
    <w:p w14:paraId="21C492A0" w14:textId="77777777" w:rsidR="008D38B7" w:rsidRPr="00C36EE8" w:rsidRDefault="008D38B7" w:rsidP="008D38B7">
      <w:pPr>
        <w:pStyle w:val="flNote"/>
        <w:tabs>
          <w:tab w:val="left" w:pos="1473"/>
        </w:tabs>
        <w:ind w:firstLine="420"/>
        <w:jc w:val="both"/>
        <w:rPr>
          <w:rFonts w:ascii="仿宋" w:eastAsia="仿宋" w:hAnsi="仿宋"/>
          <w:kern w:val="2"/>
          <w:sz w:val="21"/>
          <w:szCs w:val="21"/>
        </w:rPr>
      </w:pPr>
    </w:p>
    <w:p w14:paraId="0D39D3DA" w14:textId="77777777" w:rsidR="008D38B7" w:rsidRPr="00C36EE8" w:rsidRDefault="008D38B7" w:rsidP="008D38B7">
      <w:pPr>
        <w:pStyle w:val="flNote"/>
        <w:tabs>
          <w:tab w:val="left" w:pos="1473"/>
        </w:tabs>
        <w:ind w:firstLine="420"/>
        <w:jc w:val="both"/>
        <w:rPr>
          <w:rFonts w:ascii="仿宋" w:eastAsia="仿宋" w:hAnsi="仿宋"/>
          <w:kern w:val="2"/>
          <w:sz w:val="21"/>
          <w:szCs w:val="21"/>
        </w:rPr>
      </w:pPr>
      <w:r w:rsidRPr="00C36EE8">
        <w:rPr>
          <w:rFonts w:ascii="仿宋" w:eastAsia="仿宋" w:hAnsi="仿宋" w:hint="eastAsia"/>
          <w:kern w:val="2"/>
          <w:sz w:val="21"/>
          <w:szCs w:val="21"/>
        </w:rPr>
        <w:t>投标人名称：（单位盖章）</w:t>
      </w:r>
    </w:p>
    <w:p w14:paraId="7E810FDC" w14:textId="77777777" w:rsidR="008D38B7" w:rsidRPr="00C36EE8" w:rsidRDefault="008D38B7" w:rsidP="008D38B7">
      <w:pPr>
        <w:pStyle w:val="flNote"/>
        <w:tabs>
          <w:tab w:val="left" w:pos="1473"/>
        </w:tabs>
        <w:ind w:firstLine="420"/>
        <w:jc w:val="both"/>
        <w:rPr>
          <w:rFonts w:ascii="仿宋" w:eastAsia="仿宋" w:hAnsi="仿宋"/>
          <w:kern w:val="2"/>
          <w:sz w:val="21"/>
          <w:szCs w:val="21"/>
        </w:rPr>
      </w:pPr>
      <w:r w:rsidRPr="00C36EE8">
        <w:rPr>
          <w:rFonts w:ascii="仿宋" w:eastAsia="仿宋" w:hAnsi="仿宋" w:hint="eastAsia"/>
          <w:kern w:val="2"/>
          <w:sz w:val="21"/>
          <w:szCs w:val="21"/>
        </w:rPr>
        <w:t>法定代表人或授权代表（签字或加盖个人名章）：</w:t>
      </w:r>
    </w:p>
    <w:p w14:paraId="384A5792" w14:textId="77777777" w:rsidR="008D38B7" w:rsidRPr="00C36EE8" w:rsidRDefault="008D38B7" w:rsidP="008D38B7">
      <w:pPr>
        <w:autoSpaceDE w:val="0"/>
        <w:autoSpaceDN w:val="0"/>
        <w:adjustRightInd w:val="0"/>
        <w:jc w:val="center"/>
        <w:rPr>
          <w:rFonts w:ascii="仿宋" w:eastAsia="仿宋" w:hAnsi="仿宋"/>
          <w:b/>
          <w:sz w:val="24"/>
          <w:szCs w:val="24"/>
          <w:lang w:val="zh-CN"/>
        </w:rPr>
      </w:pPr>
      <w:r w:rsidRPr="00C36EE8">
        <w:rPr>
          <w:rFonts w:ascii="仿宋" w:eastAsia="仿宋" w:hAnsi="仿宋" w:hint="eastAsia"/>
          <w:szCs w:val="21"/>
        </w:rPr>
        <w:t>日期：       年    月   日</w:t>
      </w:r>
    </w:p>
    <w:p w14:paraId="170E3E34" w14:textId="77777777" w:rsidR="008D38B7" w:rsidRPr="00C36EE8" w:rsidRDefault="008D38B7" w:rsidP="008D38B7">
      <w:pPr>
        <w:autoSpaceDE w:val="0"/>
        <w:autoSpaceDN w:val="0"/>
        <w:adjustRightInd w:val="0"/>
        <w:jc w:val="center"/>
        <w:rPr>
          <w:rFonts w:ascii="仿宋" w:eastAsia="仿宋" w:hAnsi="仿宋"/>
          <w:b/>
          <w:sz w:val="24"/>
          <w:szCs w:val="24"/>
          <w:lang w:val="zh-CN"/>
        </w:rPr>
      </w:pPr>
    </w:p>
    <w:p w14:paraId="18751348" w14:textId="77777777" w:rsidR="008D38B7" w:rsidRPr="00C36EE8" w:rsidRDefault="008D38B7" w:rsidP="008D38B7">
      <w:pPr>
        <w:autoSpaceDE w:val="0"/>
        <w:autoSpaceDN w:val="0"/>
        <w:adjustRightInd w:val="0"/>
        <w:jc w:val="center"/>
        <w:rPr>
          <w:rFonts w:ascii="仿宋" w:eastAsia="仿宋" w:hAnsi="仿宋"/>
          <w:b/>
          <w:sz w:val="24"/>
          <w:szCs w:val="24"/>
          <w:lang w:val="zh-CN"/>
        </w:rPr>
      </w:pPr>
    </w:p>
    <w:p w14:paraId="5E716215" w14:textId="77777777" w:rsidR="008D38B7" w:rsidRPr="00C36EE8" w:rsidRDefault="008D38B7" w:rsidP="008D38B7">
      <w:pPr>
        <w:autoSpaceDE w:val="0"/>
        <w:autoSpaceDN w:val="0"/>
        <w:adjustRightInd w:val="0"/>
        <w:jc w:val="center"/>
        <w:rPr>
          <w:rFonts w:ascii="仿宋" w:eastAsia="仿宋" w:hAnsi="仿宋"/>
          <w:b/>
          <w:sz w:val="24"/>
          <w:szCs w:val="24"/>
          <w:lang w:val="zh-CN"/>
        </w:rPr>
      </w:pPr>
    </w:p>
    <w:p w14:paraId="3ECCB0EC" w14:textId="77777777" w:rsidR="008D38B7" w:rsidRPr="00C36EE8" w:rsidRDefault="008D38B7" w:rsidP="008D38B7">
      <w:pPr>
        <w:widowControl/>
        <w:jc w:val="left"/>
        <w:rPr>
          <w:rFonts w:ascii="仿宋" w:eastAsia="仿宋" w:hAnsi="仿宋"/>
          <w:b/>
          <w:sz w:val="24"/>
          <w:szCs w:val="24"/>
          <w:lang w:val="zh-CN"/>
        </w:rPr>
      </w:pPr>
      <w:r w:rsidRPr="00C36EE8">
        <w:rPr>
          <w:rFonts w:ascii="仿宋" w:eastAsia="仿宋" w:hAnsi="仿宋"/>
          <w:b/>
          <w:sz w:val="24"/>
          <w:szCs w:val="24"/>
          <w:lang w:val="zh-CN"/>
        </w:rPr>
        <w:br w:type="page"/>
      </w:r>
    </w:p>
    <w:p w14:paraId="0BDD6220" w14:textId="2D750A82" w:rsidR="008D38B7" w:rsidRPr="00C36EE8" w:rsidRDefault="00820932" w:rsidP="00820932">
      <w:pPr>
        <w:spacing w:beforeLines="100" w:before="240" w:afterLines="50" w:after="120" w:line="360" w:lineRule="auto"/>
        <w:ind w:firstLineChars="200" w:firstLine="420"/>
        <w:rPr>
          <w:rFonts w:ascii="仿宋" w:eastAsia="仿宋" w:hAnsi="仿宋"/>
          <w:szCs w:val="21"/>
        </w:rPr>
      </w:pPr>
      <w:r w:rsidRPr="00C36EE8">
        <w:rPr>
          <w:rFonts w:ascii="仿宋" w:eastAsia="仿宋" w:hAnsi="仿宋" w:hint="eastAsia"/>
          <w:szCs w:val="21"/>
        </w:rPr>
        <w:lastRenderedPageBreak/>
        <w:t>（六）</w:t>
      </w:r>
      <w:r w:rsidR="008D38B7" w:rsidRPr="00C36EE8">
        <w:rPr>
          <w:rFonts w:ascii="仿宋" w:eastAsia="仿宋" w:hAnsi="仿宋" w:hint="eastAsia"/>
          <w:szCs w:val="21"/>
        </w:rPr>
        <w:t>已标价工程量清单</w:t>
      </w:r>
    </w:p>
    <w:p w14:paraId="470A2D55" w14:textId="77777777" w:rsidR="008D38B7" w:rsidRPr="00C36EE8" w:rsidRDefault="008D38B7" w:rsidP="008D38B7">
      <w:pPr>
        <w:spacing w:line="360" w:lineRule="auto"/>
        <w:ind w:firstLineChars="200" w:firstLine="420"/>
        <w:rPr>
          <w:rFonts w:ascii="仿宋" w:eastAsia="仿宋" w:hAnsi="仿宋"/>
          <w:szCs w:val="21"/>
        </w:rPr>
      </w:pPr>
      <w:r w:rsidRPr="00C36EE8">
        <w:rPr>
          <w:rFonts w:ascii="仿宋" w:eastAsia="仿宋" w:hAnsi="仿宋" w:hint="eastAsia"/>
          <w:szCs w:val="21"/>
        </w:rPr>
        <w:t>说明：已标价工程量清单按第五章“工程量清单”中的相关清单表格式填写。构成合同文件的已标价工程量清单包括第五章“工程量清单”有关工程量清单、投标报价以及其他说明的内容。</w:t>
      </w:r>
    </w:p>
    <w:p w14:paraId="6C79E932" w14:textId="554C543D" w:rsidR="008D38B7" w:rsidRPr="00C36EE8" w:rsidRDefault="00820932" w:rsidP="00820932">
      <w:pPr>
        <w:spacing w:beforeLines="100" w:before="240" w:afterLines="50" w:after="120" w:line="360" w:lineRule="auto"/>
        <w:ind w:firstLineChars="200" w:firstLine="420"/>
        <w:rPr>
          <w:rFonts w:ascii="仿宋" w:eastAsia="仿宋" w:hAnsi="仿宋"/>
          <w:szCs w:val="21"/>
        </w:rPr>
      </w:pPr>
      <w:r w:rsidRPr="00C36EE8">
        <w:rPr>
          <w:rFonts w:ascii="仿宋" w:eastAsia="仿宋" w:hAnsi="仿宋" w:hint="eastAsia"/>
          <w:szCs w:val="21"/>
        </w:rPr>
        <w:t>（七）</w:t>
      </w:r>
      <w:r w:rsidR="008D38B7" w:rsidRPr="00C36EE8">
        <w:rPr>
          <w:rFonts w:ascii="仿宋" w:eastAsia="仿宋" w:hAnsi="仿宋" w:hint="eastAsia"/>
          <w:szCs w:val="21"/>
        </w:rPr>
        <w:t>书面</w:t>
      </w:r>
      <w:proofErr w:type="gramStart"/>
      <w:r w:rsidR="008D38B7" w:rsidRPr="00C36EE8">
        <w:rPr>
          <w:rFonts w:ascii="仿宋" w:eastAsia="仿宋" w:hAnsi="仿宋" w:hint="eastAsia"/>
          <w:szCs w:val="21"/>
        </w:rPr>
        <w:t>工程量清单组价文件</w:t>
      </w:r>
      <w:proofErr w:type="gramEnd"/>
      <w:r w:rsidR="008D38B7" w:rsidRPr="00C36EE8">
        <w:rPr>
          <w:rFonts w:ascii="仿宋" w:eastAsia="仿宋" w:hAnsi="仿宋" w:hint="eastAsia"/>
          <w:szCs w:val="21"/>
        </w:rPr>
        <w:t>（</w:t>
      </w:r>
      <w:r w:rsidR="008D38B7" w:rsidRPr="00C36EE8">
        <w:rPr>
          <w:rFonts w:ascii="仿宋" w:eastAsia="仿宋" w:hAnsi="仿宋"/>
          <w:szCs w:val="21"/>
        </w:rPr>
        <w:t>1</w:t>
      </w:r>
      <w:r w:rsidR="008D38B7" w:rsidRPr="00C36EE8">
        <w:rPr>
          <w:rFonts w:ascii="仿宋" w:eastAsia="仿宋" w:hAnsi="仿宋" w:hint="eastAsia"/>
          <w:szCs w:val="21"/>
        </w:rPr>
        <w:t>份：可装订在商务标正本中，也可以另行成册）</w:t>
      </w:r>
    </w:p>
    <w:p w14:paraId="1BF422C5" w14:textId="77777777" w:rsidR="008D38B7" w:rsidRPr="00C36EE8" w:rsidRDefault="008D38B7" w:rsidP="008D38B7">
      <w:pPr>
        <w:spacing w:beforeLines="100" w:before="240" w:afterLines="50" w:after="120" w:line="360" w:lineRule="auto"/>
        <w:jc w:val="center"/>
        <w:rPr>
          <w:rFonts w:ascii="仿宋" w:eastAsia="仿宋" w:hAnsi="仿宋"/>
          <w:szCs w:val="21"/>
        </w:rPr>
      </w:pPr>
    </w:p>
    <w:p w14:paraId="58A75C3D" w14:textId="77777777" w:rsidR="008D38B7" w:rsidRPr="00C36EE8" w:rsidRDefault="008D38B7" w:rsidP="00DF1DFF">
      <w:pPr>
        <w:spacing w:line="360" w:lineRule="auto"/>
        <w:rPr>
          <w:rFonts w:ascii="仿宋" w:eastAsia="仿宋" w:hAnsi="仿宋"/>
          <w:szCs w:val="21"/>
        </w:rPr>
      </w:pPr>
    </w:p>
    <w:p w14:paraId="20E3256F" w14:textId="451FDB55" w:rsidR="00820932" w:rsidRPr="00C36EE8" w:rsidRDefault="00820932" w:rsidP="00820932">
      <w:pPr>
        <w:spacing w:line="360" w:lineRule="auto"/>
        <w:ind w:firstLineChars="200" w:firstLine="420"/>
        <w:rPr>
          <w:rFonts w:ascii="仿宋" w:eastAsia="仿宋" w:hAnsi="仿宋" w:cs="仿宋"/>
          <w:szCs w:val="21"/>
        </w:rPr>
      </w:pPr>
      <w:bookmarkStart w:id="80" w:name="_Toc364679642"/>
      <w:bookmarkEnd w:id="76"/>
      <w:bookmarkEnd w:id="77"/>
      <w:r w:rsidRPr="00C36EE8">
        <w:rPr>
          <w:rFonts w:ascii="仿宋" w:eastAsia="仿宋" w:hAnsi="仿宋" w:cs="仿宋" w:hint="eastAsia"/>
          <w:szCs w:val="21"/>
        </w:rPr>
        <w:t>（八）投标人须知前附表规定的构成投标文件技术标的其他材料和投标人认为需要补充的其他内容</w:t>
      </w:r>
      <w:r w:rsidRPr="00C36EE8">
        <w:rPr>
          <w:rFonts w:ascii="仿宋" w:eastAsia="仿宋" w:hAnsi="仿宋" w:hint="eastAsia"/>
          <w:szCs w:val="21"/>
        </w:rPr>
        <w:t>。</w:t>
      </w:r>
    </w:p>
    <w:bookmarkEnd w:id="80"/>
    <w:p w14:paraId="65D3DA50" w14:textId="77777777" w:rsidR="00DF1DFF" w:rsidRPr="00C36EE8" w:rsidRDefault="00DF1DFF" w:rsidP="00DF1DFF">
      <w:pPr>
        <w:spacing w:line="360" w:lineRule="auto"/>
        <w:rPr>
          <w:rFonts w:ascii="仿宋" w:eastAsia="仿宋" w:hAnsi="仿宋"/>
          <w:szCs w:val="21"/>
        </w:rPr>
      </w:pPr>
    </w:p>
    <w:p w14:paraId="0B6B1664" w14:textId="77777777" w:rsidR="00DF1DFF" w:rsidRPr="00C36EE8" w:rsidRDefault="00DF1DFF" w:rsidP="00DF1DFF">
      <w:pPr>
        <w:spacing w:line="360" w:lineRule="auto"/>
        <w:rPr>
          <w:rFonts w:ascii="仿宋" w:eastAsia="仿宋" w:hAnsi="仿宋"/>
          <w:szCs w:val="21"/>
        </w:rPr>
      </w:pPr>
    </w:p>
    <w:p w14:paraId="2646C050" w14:textId="332E4E67" w:rsidR="00DF1DFF" w:rsidRPr="00C36EE8" w:rsidRDefault="00DF1DFF" w:rsidP="00DF1DFF">
      <w:pPr>
        <w:pStyle w:val="20"/>
        <w:rPr>
          <w:rFonts w:ascii="仿宋" w:eastAsia="仿宋" w:hAnsi="仿宋"/>
        </w:rPr>
      </w:pPr>
      <w:r w:rsidRPr="00C36EE8">
        <w:rPr>
          <w:rFonts w:ascii="仿宋" w:eastAsia="仿宋" w:hAnsi="仿宋"/>
          <w:szCs w:val="21"/>
        </w:rPr>
        <w:br w:type="page"/>
      </w:r>
    </w:p>
    <w:p w14:paraId="212770B9" w14:textId="626E8B9F" w:rsidR="00DF1DFF" w:rsidRPr="00C36EE8" w:rsidRDefault="00566478" w:rsidP="00DF1DFF">
      <w:pPr>
        <w:spacing w:beforeLines="100" w:before="240" w:afterLines="50" w:after="120" w:line="360" w:lineRule="auto"/>
        <w:outlineLvl w:val="1"/>
        <w:rPr>
          <w:rFonts w:ascii="仿宋" w:eastAsia="仿宋" w:hAnsi="仿宋"/>
          <w:szCs w:val="21"/>
        </w:rPr>
      </w:pPr>
      <w:bookmarkStart w:id="81" w:name="_Toc11140"/>
      <w:bookmarkStart w:id="82" w:name="_Toc364679653"/>
      <w:bookmarkStart w:id="83" w:name="_Toc20486525"/>
      <w:bookmarkEnd w:id="78"/>
      <w:bookmarkEnd w:id="79"/>
      <w:r w:rsidRPr="00C36EE8">
        <w:rPr>
          <w:rFonts w:ascii="仿宋" w:eastAsia="仿宋" w:hAnsi="仿宋" w:hint="eastAsia"/>
          <w:szCs w:val="21"/>
        </w:rPr>
        <w:lastRenderedPageBreak/>
        <w:t>二</w:t>
      </w:r>
      <w:r w:rsidR="00DF1DFF" w:rsidRPr="00C36EE8">
        <w:rPr>
          <w:rFonts w:ascii="仿宋" w:eastAsia="仿宋" w:hAnsi="仿宋" w:hint="eastAsia"/>
          <w:szCs w:val="21"/>
        </w:rPr>
        <w:t>、技术标</w:t>
      </w:r>
      <w:bookmarkEnd w:id="81"/>
      <w:bookmarkEnd w:id="82"/>
      <w:bookmarkEnd w:id="83"/>
    </w:p>
    <w:p w14:paraId="011C2514" w14:textId="77777777" w:rsidR="00DF1DFF" w:rsidRPr="00C36EE8" w:rsidRDefault="00DF1DFF" w:rsidP="00DF1DFF">
      <w:pPr>
        <w:spacing w:beforeLines="100" w:before="240" w:afterLines="50" w:after="120" w:line="360" w:lineRule="auto"/>
        <w:jc w:val="center"/>
        <w:outlineLvl w:val="2"/>
        <w:rPr>
          <w:rFonts w:ascii="仿宋" w:eastAsia="仿宋" w:hAnsi="仿宋"/>
          <w:szCs w:val="21"/>
        </w:rPr>
      </w:pPr>
      <w:bookmarkStart w:id="84" w:name="_Toc10996"/>
      <w:bookmarkStart w:id="85" w:name="_Toc364682252"/>
      <w:bookmarkStart w:id="86" w:name="_Toc364679654"/>
      <w:bookmarkStart w:id="87" w:name="_Toc20486526"/>
      <w:r w:rsidRPr="00C36EE8">
        <w:rPr>
          <w:rFonts w:ascii="仿宋" w:eastAsia="仿宋" w:hAnsi="仿宋" w:hint="eastAsia"/>
          <w:szCs w:val="21"/>
        </w:rPr>
        <w:t>（一）施工组织设计</w:t>
      </w:r>
      <w:bookmarkEnd w:id="84"/>
      <w:bookmarkEnd w:id="85"/>
      <w:bookmarkEnd w:id="86"/>
      <w:bookmarkEnd w:id="87"/>
    </w:p>
    <w:p w14:paraId="2FC728C3"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．投标人应根据招标文件和对现场的勘察情况，采用文字并结合图表形式，参考以下要点编制本工程的施工组织设计：</w:t>
      </w:r>
    </w:p>
    <w:p w14:paraId="06739909"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）施工方案及技术措施；</w:t>
      </w:r>
    </w:p>
    <w:p w14:paraId="1BC2A53B"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）质量保证措施和创优计划；</w:t>
      </w:r>
    </w:p>
    <w:p w14:paraId="1549980C" w14:textId="77777777" w:rsidR="00DF1DFF" w:rsidRPr="00C36EE8" w:rsidRDefault="00DF1DFF" w:rsidP="00DF1DFF">
      <w:pPr>
        <w:spacing w:line="360" w:lineRule="auto"/>
        <w:ind w:leftChars="200" w:left="945" w:hangingChars="250" w:hanging="525"/>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3</w:t>
      </w:r>
      <w:r w:rsidRPr="00C36EE8">
        <w:rPr>
          <w:rFonts w:ascii="仿宋" w:eastAsia="仿宋" w:hAnsi="仿宋" w:hint="eastAsia"/>
          <w:szCs w:val="21"/>
        </w:rPr>
        <w:t>）施工总进度计划及保证措施（包括以</w:t>
      </w:r>
      <w:proofErr w:type="gramStart"/>
      <w:r w:rsidRPr="00C36EE8">
        <w:rPr>
          <w:rFonts w:ascii="仿宋" w:eastAsia="仿宋" w:hAnsi="仿宋" w:hint="eastAsia"/>
          <w:szCs w:val="21"/>
        </w:rPr>
        <w:t>横道图</w:t>
      </w:r>
      <w:proofErr w:type="gramEnd"/>
      <w:r w:rsidRPr="00C36EE8">
        <w:rPr>
          <w:rFonts w:ascii="仿宋" w:eastAsia="仿宋" w:hAnsi="仿宋" w:hint="eastAsia"/>
          <w:szCs w:val="21"/>
        </w:rPr>
        <w:t>或标明关键线路的网络进度计划、保障进度计划需要的主要施工机械设备、劳动力需求计划及保证措施、材料设备进场计划及其他保证措施等）；</w:t>
      </w:r>
    </w:p>
    <w:p w14:paraId="435ACAC1"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4</w:t>
      </w:r>
      <w:r w:rsidRPr="00C36EE8">
        <w:rPr>
          <w:rFonts w:ascii="仿宋" w:eastAsia="仿宋" w:hAnsi="仿宋" w:hint="eastAsia"/>
          <w:szCs w:val="21"/>
        </w:rPr>
        <w:t>）施工安全措施计划；</w:t>
      </w:r>
    </w:p>
    <w:p w14:paraId="0D212DC3"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5</w:t>
      </w:r>
      <w:r w:rsidRPr="00C36EE8">
        <w:rPr>
          <w:rFonts w:ascii="仿宋" w:eastAsia="仿宋" w:hAnsi="仿宋" w:hint="eastAsia"/>
          <w:szCs w:val="21"/>
        </w:rPr>
        <w:t>）文明施工措施计划；</w:t>
      </w:r>
    </w:p>
    <w:p w14:paraId="4CE55354"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6</w:t>
      </w:r>
      <w:r w:rsidRPr="00C36EE8">
        <w:rPr>
          <w:rFonts w:ascii="仿宋" w:eastAsia="仿宋" w:hAnsi="仿宋" w:hint="eastAsia"/>
          <w:szCs w:val="21"/>
        </w:rPr>
        <w:t>）施工场地治安保卫管理计划；</w:t>
      </w:r>
    </w:p>
    <w:p w14:paraId="14BA8DEB"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7</w:t>
      </w:r>
      <w:r w:rsidRPr="00C36EE8">
        <w:rPr>
          <w:rFonts w:ascii="仿宋" w:eastAsia="仿宋" w:hAnsi="仿宋" w:hint="eastAsia"/>
          <w:szCs w:val="21"/>
        </w:rPr>
        <w:t>）施工环保措施计划；</w:t>
      </w:r>
    </w:p>
    <w:p w14:paraId="53E32006" w14:textId="77777777" w:rsidR="00DF1DFF" w:rsidRPr="00C36EE8" w:rsidRDefault="00DF1DFF" w:rsidP="00DF1DFF">
      <w:pPr>
        <w:spacing w:line="360" w:lineRule="auto"/>
        <w:ind w:firstLineChars="200" w:firstLine="422"/>
        <w:rPr>
          <w:rFonts w:ascii="仿宋" w:eastAsia="仿宋" w:hAnsi="仿宋"/>
          <w:szCs w:val="21"/>
        </w:rPr>
      </w:pPr>
      <w:r w:rsidRPr="00C36EE8">
        <w:rPr>
          <w:rFonts w:ascii="仿宋" w:eastAsia="仿宋" w:hAnsi="仿宋" w:hint="eastAsia"/>
          <w:b/>
          <w:bCs/>
          <w:szCs w:val="21"/>
        </w:rPr>
        <w:t>其中包含</w:t>
      </w:r>
      <w:r w:rsidRPr="00C36EE8">
        <w:rPr>
          <w:rFonts w:ascii="仿宋" w:eastAsia="仿宋" w:hAnsi="仿宋" w:hint="eastAsia"/>
          <w:szCs w:val="21"/>
        </w:rPr>
        <w:t>建筑废弃混凝土处置和再生建材利用措施计划：建筑废弃混凝土的预计产生数量，预计排放时间，减排和单独堆放的有效措施及运输计划和要求；（按照沪建管联（</w:t>
      </w:r>
      <w:r w:rsidRPr="00C36EE8">
        <w:rPr>
          <w:rFonts w:ascii="仿宋" w:eastAsia="仿宋" w:hAnsi="仿宋"/>
          <w:szCs w:val="21"/>
        </w:rPr>
        <w:t>2015</w:t>
      </w:r>
      <w:r w:rsidRPr="00C36EE8">
        <w:rPr>
          <w:rFonts w:ascii="仿宋" w:eastAsia="仿宋" w:hAnsi="仿宋" w:hint="eastAsia"/>
          <w:szCs w:val="21"/>
        </w:rPr>
        <w:t>）</w:t>
      </w:r>
      <w:r w:rsidRPr="00C36EE8">
        <w:rPr>
          <w:rFonts w:ascii="仿宋" w:eastAsia="仿宋" w:hAnsi="仿宋"/>
          <w:szCs w:val="21"/>
        </w:rPr>
        <w:t>643</w:t>
      </w:r>
      <w:r w:rsidRPr="00C36EE8">
        <w:rPr>
          <w:rFonts w:ascii="仿宋" w:eastAsia="仿宋" w:hAnsi="仿宋" w:hint="eastAsia"/>
          <w:szCs w:val="21"/>
        </w:rPr>
        <w:t>号文关于上海市建筑废弃混凝土资源化利用管理暂行规定）（这条请大家重视）</w:t>
      </w:r>
    </w:p>
    <w:p w14:paraId="4B507419" w14:textId="77777777" w:rsidR="00DF1DFF" w:rsidRPr="00C36EE8" w:rsidRDefault="00DF1DFF" w:rsidP="00DF1DFF">
      <w:pPr>
        <w:spacing w:line="360" w:lineRule="auto"/>
        <w:ind w:firstLineChars="200" w:firstLine="422"/>
        <w:rPr>
          <w:rFonts w:ascii="仿宋" w:eastAsia="仿宋" w:hAnsi="仿宋"/>
          <w:szCs w:val="21"/>
        </w:rPr>
      </w:pPr>
      <w:r w:rsidRPr="00C36EE8">
        <w:rPr>
          <w:rFonts w:ascii="仿宋" w:eastAsia="仿宋" w:hAnsi="仿宋" w:hint="eastAsia"/>
          <w:b/>
          <w:bCs/>
          <w:szCs w:val="21"/>
        </w:rPr>
        <w:t>（8）</w:t>
      </w:r>
      <w:r w:rsidRPr="00C36EE8">
        <w:rPr>
          <w:rFonts w:ascii="仿宋" w:eastAsia="仿宋" w:hAnsi="仿宋" w:hint="eastAsia"/>
          <w:szCs w:val="21"/>
        </w:rPr>
        <w:t>特殊气候条件下（高温、冬季、雨季、台风等根据工程实际工期确定）施工方案；</w:t>
      </w:r>
    </w:p>
    <w:p w14:paraId="6882CED4" w14:textId="77777777" w:rsidR="00DF1DFF" w:rsidRPr="00C36EE8" w:rsidRDefault="00DF1DFF" w:rsidP="00DF1DFF">
      <w:pPr>
        <w:spacing w:line="360" w:lineRule="auto"/>
        <w:ind w:firstLineChars="200" w:firstLine="422"/>
        <w:rPr>
          <w:rFonts w:ascii="仿宋" w:eastAsia="仿宋" w:hAnsi="仿宋"/>
          <w:szCs w:val="21"/>
        </w:rPr>
      </w:pPr>
      <w:r w:rsidRPr="00C36EE8">
        <w:rPr>
          <w:rFonts w:ascii="仿宋" w:eastAsia="仿宋" w:hAnsi="仿宋" w:hint="eastAsia"/>
          <w:b/>
          <w:bCs/>
          <w:szCs w:val="21"/>
        </w:rPr>
        <w:t>（9）</w:t>
      </w:r>
      <w:r w:rsidRPr="00C36EE8">
        <w:rPr>
          <w:rFonts w:ascii="仿宋" w:eastAsia="仿宋" w:hAnsi="仿宋" w:hint="eastAsia"/>
          <w:szCs w:val="21"/>
        </w:rPr>
        <w:t>施工现场总平面布置（投标人应提交一份施工总平面图，绘出现场临时设施布置图表并附文字说明，说明临时设施、加工车间、现场办公、设备及仓储、供电、供水、卫生、生活、道路、消防等设施的情况和布置）；</w:t>
      </w:r>
    </w:p>
    <w:p w14:paraId="7D457C7E" w14:textId="77777777" w:rsidR="00DF1DFF" w:rsidRPr="00C36EE8" w:rsidRDefault="00DF1DFF" w:rsidP="00DF1DFF">
      <w:pPr>
        <w:spacing w:line="360" w:lineRule="auto"/>
        <w:ind w:firstLineChars="200" w:firstLine="422"/>
        <w:rPr>
          <w:rFonts w:ascii="仿宋" w:eastAsia="仿宋" w:hAnsi="仿宋"/>
          <w:szCs w:val="21"/>
        </w:rPr>
      </w:pPr>
      <w:r w:rsidRPr="00C36EE8">
        <w:rPr>
          <w:rFonts w:ascii="仿宋" w:eastAsia="仿宋" w:hAnsi="仿宋" w:hint="eastAsia"/>
          <w:b/>
          <w:bCs/>
          <w:szCs w:val="21"/>
        </w:rPr>
        <w:t>（</w:t>
      </w:r>
      <w:r w:rsidRPr="00C36EE8">
        <w:rPr>
          <w:rFonts w:ascii="仿宋" w:eastAsia="仿宋" w:hAnsi="仿宋"/>
          <w:b/>
          <w:bCs/>
          <w:szCs w:val="21"/>
        </w:rPr>
        <w:t>1</w:t>
      </w:r>
      <w:r w:rsidRPr="00C36EE8">
        <w:rPr>
          <w:rFonts w:ascii="仿宋" w:eastAsia="仿宋" w:hAnsi="仿宋" w:hint="eastAsia"/>
          <w:b/>
          <w:bCs/>
          <w:szCs w:val="21"/>
        </w:rPr>
        <w:t>0）</w:t>
      </w:r>
      <w:r w:rsidRPr="00C36EE8">
        <w:rPr>
          <w:rFonts w:ascii="仿宋" w:eastAsia="仿宋" w:hAnsi="仿宋" w:hint="eastAsia"/>
          <w:szCs w:val="21"/>
        </w:rPr>
        <w:t>承包人自行施工范围内拟分包的非主体和非关键性工作（按第二章“投标人须知”第</w:t>
      </w:r>
      <w:r w:rsidRPr="00C36EE8">
        <w:rPr>
          <w:rFonts w:ascii="仿宋" w:eastAsia="仿宋" w:hAnsi="仿宋"/>
          <w:szCs w:val="21"/>
        </w:rPr>
        <w:t>1.11</w:t>
      </w:r>
      <w:r w:rsidRPr="00C36EE8">
        <w:rPr>
          <w:rFonts w:ascii="仿宋" w:eastAsia="仿宋" w:hAnsi="仿宋" w:hint="eastAsia"/>
          <w:szCs w:val="21"/>
        </w:rPr>
        <w:t>款的规定）；</w:t>
      </w:r>
    </w:p>
    <w:p w14:paraId="6DC5FA09"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w:t>
      </w:r>
      <w:r w:rsidRPr="00C36EE8">
        <w:rPr>
          <w:rFonts w:ascii="仿宋" w:eastAsia="仿宋" w:hAnsi="仿宋"/>
          <w:b/>
          <w:bCs/>
          <w:szCs w:val="21"/>
        </w:rPr>
        <w:t>1</w:t>
      </w:r>
      <w:r w:rsidRPr="00C36EE8">
        <w:rPr>
          <w:rFonts w:ascii="仿宋" w:eastAsia="仿宋" w:hAnsi="仿宋" w:hint="eastAsia"/>
          <w:b/>
          <w:bCs/>
          <w:szCs w:val="21"/>
        </w:rPr>
        <w:t>1）</w:t>
      </w:r>
      <w:r w:rsidRPr="00C36EE8">
        <w:rPr>
          <w:rFonts w:ascii="仿宋" w:eastAsia="仿宋" w:hAnsi="仿宋" w:hint="eastAsia"/>
          <w:szCs w:val="21"/>
        </w:rPr>
        <w:t>成品保护和工程保修工作的管理措施和承诺；</w:t>
      </w:r>
    </w:p>
    <w:p w14:paraId="5F162CAB" w14:textId="77777777" w:rsidR="00DF1DFF" w:rsidRPr="00C36EE8" w:rsidRDefault="00DF1DFF" w:rsidP="00DF1DFF">
      <w:pPr>
        <w:spacing w:line="360" w:lineRule="auto"/>
        <w:ind w:firstLineChars="200" w:firstLine="422"/>
        <w:rPr>
          <w:rFonts w:ascii="仿宋" w:eastAsia="仿宋" w:hAnsi="仿宋"/>
          <w:szCs w:val="21"/>
        </w:rPr>
      </w:pPr>
      <w:r w:rsidRPr="00C36EE8">
        <w:rPr>
          <w:rFonts w:ascii="仿宋" w:eastAsia="仿宋" w:hAnsi="仿宋" w:hint="eastAsia"/>
          <w:b/>
          <w:bCs/>
          <w:szCs w:val="21"/>
        </w:rPr>
        <w:t>（</w:t>
      </w:r>
      <w:r w:rsidRPr="00C36EE8">
        <w:rPr>
          <w:rFonts w:ascii="仿宋" w:eastAsia="仿宋" w:hAnsi="仿宋"/>
          <w:b/>
          <w:bCs/>
          <w:szCs w:val="21"/>
        </w:rPr>
        <w:t>1</w:t>
      </w:r>
      <w:r w:rsidRPr="00C36EE8">
        <w:rPr>
          <w:rFonts w:ascii="仿宋" w:eastAsia="仿宋" w:hAnsi="仿宋" w:hint="eastAsia"/>
          <w:b/>
          <w:bCs/>
          <w:szCs w:val="21"/>
        </w:rPr>
        <w:t>2）</w:t>
      </w:r>
      <w:r w:rsidRPr="00C36EE8">
        <w:rPr>
          <w:rFonts w:ascii="仿宋" w:eastAsia="仿宋" w:hAnsi="仿宋" w:hint="eastAsia"/>
          <w:szCs w:val="21"/>
        </w:rPr>
        <w:t>任何可能的紧急情况的处理措施、预案以及抵抗风险（包括工程施工过程中可能遇到的各种风险）的措施；</w:t>
      </w:r>
    </w:p>
    <w:p w14:paraId="70BC90A2" w14:textId="77777777" w:rsidR="00DF1DFF" w:rsidRPr="00C36EE8" w:rsidRDefault="00DF1DFF" w:rsidP="00DF1DFF">
      <w:pPr>
        <w:spacing w:line="360" w:lineRule="auto"/>
        <w:ind w:firstLineChars="200" w:firstLine="422"/>
        <w:rPr>
          <w:rFonts w:ascii="仿宋" w:eastAsia="仿宋" w:hAnsi="仿宋"/>
          <w:szCs w:val="21"/>
        </w:rPr>
      </w:pPr>
      <w:r w:rsidRPr="00C36EE8">
        <w:rPr>
          <w:rFonts w:ascii="仿宋" w:eastAsia="仿宋" w:hAnsi="仿宋" w:hint="eastAsia"/>
          <w:b/>
          <w:bCs/>
          <w:szCs w:val="21"/>
        </w:rPr>
        <w:t>（</w:t>
      </w:r>
      <w:r w:rsidRPr="00C36EE8">
        <w:rPr>
          <w:rFonts w:ascii="仿宋" w:eastAsia="仿宋" w:hAnsi="仿宋"/>
          <w:b/>
          <w:bCs/>
          <w:szCs w:val="21"/>
        </w:rPr>
        <w:t>1</w:t>
      </w:r>
      <w:r w:rsidRPr="00C36EE8">
        <w:rPr>
          <w:rFonts w:ascii="仿宋" w:eastAsia="仿宋" w:hAnsi="仿宋" w:hint="eastAsia"/>
          <w:b/>
          <w:bCs/>
          <w:szCs w:val="21"/>
        </w:rPr>
        <w:t>3）</w:t>
      </w:r>
      <w:r w:rsidRPr="00C36EE8">
        <w:rPr>
          <w:rFonts w:ascii="仿宋" w:eastAsia="仿宋" w:hAnsi="仿宋" w:hint="eastAsia"/>
          <w:szCs w:val="21"/>
        </w:rPr>
        <w:t>对总包管理的认识以及对专业分包工程的配合、协调、管理、服务方案；</w:t>
      </w:r>
    </w:p>
    <w:p w14:paraId="0D058201" w14:textId="77777777" w:rsidR="00DF1DFF" w:rsidRPr="00C36EE8" w:rsidRDefault="00DF1DFF" w:rsidP="00DF1DFF">
      <w:pPr>
        <w:spacing w:line="360" w:lineRule="auto"/>
        <w:ind w:firstLineChars="200" w:firstLine="422"/>
        <w:rPr>
          <w:rFonts w:ascii="仿宋" w:eastAsia="仿宋" w:hAnsi="仿宋"/>
          <w:szCs w:val="21"/>
        </w:rPr>
      </w:pPr>
      <w:r w:rsidRPr="00C36EE8">
        <w:rPr>
          <w:rFonts w:ascii="仿宋" w:eastAsia="仿宋" w:hAnsi="仿宋" w:hint="eastAsia"/>
          <w:b/>
          <w:bCs/>
          <w:szCs w:val="21"/>
        </w:rPr>
        <w:t>（</w:t>
      </w:r>
      <w:r w:rsidRPr="00C36EE8">
        <w:rPr>
          <w:rFonts w:ascii="仿宋" w:eastAsia="仿宋" w:hAnsi="仿宋"/>
          <w:b/>
          <w:bCs/>
          <w:szCs w:val="21"/>
        </w:rPr>
        <w:t>1</w:t>
      </w:r>
      <w:r w:rsidRPr="00C36EE8">
        <w:rPr>
          <w:rFonts w:ascii="仿宋" w:eastAsia="仿宋" w:hAnsi="仿宋" w:hint="eastAsia"/>
          <w:b/>
          <w:bCs/>
          <w:szCs w:val="21"/>
        </w:rPr>
        <w:t>4）</w:t>
      </w:r>
      <w:r w:rsidRPr="00C36EE8">
        <w:rPr>
          <w:rFonts w:ascii="仿宋" w:eastAsia="仿宋" w:hAnsi="仿宋" w:hint="eastAsia"/>
          <w:szCs w:val="21"/>
        </w:rPr>
        <w:t>与发包人、项目管理单位、监理（包括投资监理）及设计人的配合；</w:t>
      </w:r>
    </w:p>
    <w:p w14:paraId="27590A40" w14:textId="77777777" w:rsidR="00DF1DFF" w:rsidRPr="00C36EE8" w:rsidRDefault="00DF1DFF" w:rsidP="00DF1DFF">
      <w:pPr>
        <w:spacing w:line="360" w:lineRule="auto"/>
        <w:ind w:firstLineChars="200" w:firstLine="422"/>
        <w:rPr>
          <w:rFonts w:ascii="仿宋" w:eastAsia="仿宋" w:hAnsi="仿宋"/>
          <w:szCs w:val="21"/>
        </w:rPr>
      </w:pPr>
      <w:r w:rsidRPr="00C36EE8">
        <w:rPr>
          <w:rFonts w:ascii="仿宋" w:eastAsia="仿宋" w:hAnsi="仿宋" w:hint="eastAsia"/>
          <w:b/>
          <w:bCs/>
          <w:szCs w:val="21"/>
        </w:rPr>
        <w:t>（</w:t>
      </w:r>
      <w:r w:rsidRPr="00C36EE8">
        <w:rPr>
          <w:rFonts w:ascii="仿宋" w:eastAsia="仿宋" w:hAnsi="仿宋"/>
          <w:b/>
          <w:bCs/>
          <w:szCs w:val="21"/>
        </w:rPr>
        <w:t>1</w:t>
      </w:r>
      <w:r w:rsidRPr="00C36EE8">
        <w:rPr>
          <w:rFonts w:ascii="仿宋" w:eastAsia="仿宋" w:hAnsi="仿宋" w:hint="eastAsia"/>
          <w:b/>
          <w:bCs/>
          <w:szCs w:val="21"/>
        </w:rPr>
        <w:t>5）</w:t>
      </w:r>
      <w:r w:rsidRPr="00C36EE8">
        <w:rPr>
          <w:rFonts w:ascii="仿宋" w:eastAsia="仿宋" w:hAnsi="仿宋" w:hint="eastAsia"/>
          <w:szCs w:val="21"/>
        </w:rPr>
        <w:t>招标文件规定的其他内容。</w:t>
      </w:r>
    </w:p>
    <w:p w14:paraId="1DEB0155"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szCs w:val="21"/>
        </w:rPr>
        <w:t>2</w:t>
      </w:r>
      <w:r w:rsidRPr="00C36EE8">
        <w:rPr>
          <w:rFonts w:ascii="仿宋" w:eastAsia="仿宋" w:hAnsi="仿宋" w:hint="eastAsia"/>
          <w:szCs w:val="21"/>
        </w:rPr>
        <w:t>．若投标人须知规定施工组织设计采用技术“暗标”方式评审，则施工组织设计的编制、装订和包装应按附表七“技术暗标编制、装订及包装要求”编制、装订和包装。</w:t>
      </w:r>
    </w:p>
    <w:p w14:paraId="5B9EE9AD"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szCs w:val="21"/>
        </w:rPr>
        <w:t>3</w:t>
      </w:r>
      <w:r w:rsidRPr="00C36EE8">
        <w:rPr>
          <w:rFonts w:ascii="仿宋" w:eastAsia="仿宋" w:hAnsi="仿宋" w:hint="eastAsia"/>
          <w:szCs w:val="21"/>
        </w:rPr>
        <w:t>．施工组织设计除采用文字表述外可附下列图表，图表及格式要求附后。若采用技术暗标评审，则下述表格应按照章节内容，严格按给定的格式附在相应的章节中。</w:t>
      </w:r>
    </w:p>
    <w:p w14:paraId="7A777CD8"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附表</w:t>
      </w:r>
      <w:proofErr w:type="gramStart"/>
      <w:r w:rsidRPr="00C36EE8">
        <w:rPr>
          <w:rFonts w:ascii="仿宋" w:eastAsia="仿宋" w:hAnsi="仿宋" w:hint="eastAsia"/>
          <w:szCs w:val="21"/>
        </w:rPr>
        <w:t>一</w:t>
      </w:r>
      <w:proofErr w:type="gramEnd"/>
      <w:r w:rsidRPr="00C36EE8">
        <w:rPr>
          <w:rFonts w:ascii="仿宋" w:eastAsia="仿宋" w:hAnsi="仿宋"/>
          <w:szCs w:val="21"/>
        </w:rPr>
        <w:t xml:space="preserve">  </w:t>
      </w:r>
      <w:r w:rsidRPr="00C36EE8">
        <w:rPr>
          <w:rFonts w:ascii="仿宋" w:eastAsia="仿宋" w:hAnsi="仿宋" w:hint="eastAsia"/>
          <w:szCs w:val="21"/>
        </w:rPr>
        <w:t>拟投入本工程的主要施工设备表</w:t>
      </w:r>
    </w:p>
    <w:p w14:paraId="54FD52FE"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lastRenderedPageBreak/>
        <w:t>附表二</w:t>
      </w:r>
      <w:r w:rsidRPr="00C36EE8">
        <w:rPr>
          <w:rFonts w:ascii="仿宋" w:eastAsia="仿宋" w:hAnsi="仿宋"/>
          <w:szCs w:val="21"/>
        </w:rPr>
        <w:t xml:space="preserve">  </w:t>
      </w:r>
      <w:r w:rsidRPr="00C36EE8">
        <w:rPr>
          <w:rFonts w:ascii="仿宋" w:eastAsia="仿宋" w:hAnsi="仿宋" w:hint="eastAsia"/>
          <w:szCs w:val="21"/>
        </w:rPr>
        <w:t>拟配备本工程的试验和检测仪器设备表</w:t>
      </w:r>
    </w:p>
    <w:p w14:paraId="1565C31A"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附表三</w:t>
      </w:r>
      <w:r w:rsidRPr="00C36EE8">
        <w:rPr>
          <w:rFonts w:ascii="仿宋" w:eastAsia="仿宋" w:hAnsi="仿宋"/>
          <w:szCs w:val="21"/>
        </w:rPr>
        <w:t xml:space="preserve">  </w:t>
      </w:r>
      <w:r w:rsidRPr="00C36EE8">
        <w:rPr>
          <w:rFonts w:ascii="仿宋" w:eastAsia="仿宋" w:hAnsi="仿宋" w:hint="eastAsia"/>
          <w:szCs w:val="21"/>
        </w:rPr>
        <w:t>劳动力计划表</w:t>
      </w:r>
    </w:p>
    <w:p w14:paraId="7BFA7457"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附表四</w:t>
      </w:r>
      <w:r w:rsidRPr="00C36EE8">
        <w:rPr>
          <w:rFonts w:ascii="仿宋" w:eastAsia="仿宋" w:hAnsi="仿宋"/>
          <w:szCs w:val="21"/>
        </w:rPr>
        <w:t xml:space="preserve">  </w:t>
      </w:r>
      <w:r w:rsidRPr="00C36EE8">
        <w:rPr>
          <w:rFonts w:ascii="仿宋" w:eastAsia="仿宋" w:hAnsi="仿宋" w:hint="eastAsia"/>
          <w:szCs w:val="21"/>
        </w:rPr>
        <w:t>计划开、竣工日期和施工进度网络图</w:t>
      </w:r>
    </w:p>
    <w:p w14:paraId="524E1AC6"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附表五</w:t>
      </w:r>
      <w:r w:rsidRPr="00C36EE8">
        <w:rPr>
          <w:rFonts w:ascii="仿宋" w:eastAsia="仿宋" w:hAnsi="仿宋"/>
          <w:szCs w:val="21"/>
        </w:rPr>
        <w:t xml:space="preserve">  </w:t>
      </w:r>
      <w:r w:rsidRPr="00C36EE8">
        <w:rPr>
          <w:rFonts w:ascii="仿宋" w:eastAsia="仿宋" w:hAnsi="仿宋" w:hint="eastAsia"/>
          <w:szCs w:val="21"/>
        </w:rPr>
        <w:t>施工总平面图</w:t>
      </w:r>
    </w:p>
    <w:p w14:paraId="196610CC"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附表六</w:t>
      </w:r>
      <w:r w:rsidRPr="00C36EE8">
        <w:rPr>
          <w:rFonts w:ascii="仿宋" w:eastAsia="仿宋" w:hAnsi="仿宋"/>
          <w:szCs w:val="21"/>
        </w:rPr>
        <w:t xml:space="preserve">  </w:t>
      </w:r>
      <w:r w:rsidRPr="00C36EE8">
        <w:rPr>
          <w:rFonts w:ascii="仿宋" w:eastAsia="仿宋" w:hAnsi="仿宋" w:hint="eastAsia"/>
          <w:szCs w:val="21"/>
        </w:rPr>
        <w:t>临时用地表</w:t>
      </w:r>
    </w:p>
    <w:p w14:paraId="7B9F270A"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szCs w:val="21"/>
        </w:rPr>
        <w:br w:type="page"/>
      </w:r>
      <w:bookmarkStart w:id="88" w:name="_Toc364679655"/>
    </w:p>
    <w:p w14:paraId="23A9AF08" w14:textId="77777777" w:rsidR="00DF1DFF" w:rsidRPr="00C36EE8" w:rsidRDefault="00DF1DFF" w:rsidP="00DF1DFF">
      <w:pPr>
        <w:spacing w:beforeLines="50" w:before="120" w:afterLines="100" w:after="240" w:line="360" w:lineRule="auto"/>
        <w:outlineLvl w:val="3"/>
        <w:rPr>
          <w:rFonts w:ascii="仿宋" w:eastAsia="仿宋" w:hAnsi="仿宋"/>
          <w:szCs w:val="21"/>
        </w:rPr>
      </w:pPr>
      <w:r w:rsidRPr="00C36EE8">
        <w:rPr>
          <w:rFonts w:ascii="仿宋" w:eastAsia="仿宋" w:hAnsi="仿宋" w:hint="eastAsia"/>
          <w:szCs w:val="21"/>
        </w:rPr>
        <w:lastRenderedPageBreak/>
        <w:t>附表</w:t>
      </w:r>
      <w:proofErr w:type="gramStart"/>
      <w:r w:rsidRPr="00C36EE8">
        <w:rPr>
          <w:rFonts w:ascii="仿宋" w:eastAsia="仿宋" w:hAnsi="仿宋" w:hint="eastAsia"/>
          <w:szCs w:val="21"/>
        </w:rPr>
        <w:t>一</w:t>
      </w:r>
      <w:proofErr w:type="gramEnd"/>
      <w:r w:rsidRPr="00C36EE8">
        <w:rPr>
          <w:rFonts w:ascii="仿宋" w:eastAsia="仿宋" w:hAnsi="仿宋" w:hint="eastAsia"/>
          <w:szCs w:val="21"/>
        </w:rPr>
        <w:t>：拟投入本工程的主要施工设备表</w:t>
      </w:r>
      <w:bookmarkEnd w:id="88"/>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1"/>
        <w:gridCol w:w="1058"/>
        <w:gridCol w:w="668"/>
        <w:gridCol w:w="1017"/>
        <w:gridCol w:w="705"/>
        <w:gridCol w:w="705"/>
        <w:gridCol w:w="1170"/>
        <w:gridCol w:w="867"/>
        <w:gridCol w:w="867"/>
        <w:gridCol w:w="761"/>
      </w:tblGrid>
      <w:tr w:rsidR="00DF1DFF" w:rsidRPr="00C36EE8" w14:paraId="6D2576A5" w14:textId="77777777" w:rsidTr="00AC70B6">
        <w:trPr>
          <w:trHeight w:val="669"/>
        </w:trPr>
        <w:tc>
          <w:tcPr>
            <w:tcW w:w="641" w:type="dxa"/>
            <w:vAlign w:val="center"/>
          </w:tcPr>
          <w:p w14:paraId="3FAC9E3F"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序号</w:t>
            </w:r>
          </w:p>
        </w:tc>
        <w:tc>
          <w:tcPr>
            <w:tcW w:w="1058" w:type="dxa"/>
            <w:vAlign w:val="center"/>
          </w:tcPr>
          <w:p w14:paraId="5C3FB6A5"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设备名称</w:t>
            </w:r>
          </w:p>
        </w:tc>
        <w:tc>
          <w:tcPr>
            <w:tcW w:w="668" w:type="dxa"/>
            <w:vAlign w:val="center"/>
          </w:tcPr>
          <w:p w14:paraId="134EB707"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型号</w:t>
            </w:r>
          </w:p>
          <w:p w14:paraId="4DD04E46"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规格</w:t>
            </w:r>
          </w:p>
        </w:tc>
        <w:tc>
          <w:tcPr>
            <w:tcW w:w="1017" w:type="dxa"/>
            <w:vAlign w:val="center"/>
          </w:tcPr>
          <w:p w14:paraId="4B57BF40"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数</w:t>
            </w:r>
            <w:r w:rsidRPr="00C36EE8">
              <w:rPr>
                <w:rFonts w:ascii="仿宋" w:eastAsia="仿宋" w:hAnsi="仿宋"/>
                <w:szCs w:val="21"/>
              </w:rPr>
              <w:t xml:space="preserve">  </w:t>
            </w:r>
            <w:r w:rsidRPr="00C36EE8">
              <w:rPr>
                <w:rFonts w:ascii="仿宋" w:eastAsia="仿宋" w:hAnsi="仿宋" w:hint="eastAsia"/>
                <w:szCs w:val="21"/>
              </w:rPr>
              <w:t>量</w:t>
            </w:r>
          </w:p>
        </w:tc>
        <w:tc>
          <w:tcPr>
            <w:tcW w:w="705" w:type="dxa"/>
            <w:vAlign w:val="center"/>
          </w:tcPr>
          <w:p w14:paraId="0050E2B4"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国别</w:t>
            </w:r>
          </w:p>
          <w:p w14:paraId="3A15CECF"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产地</w:t>
            </w:r>
          </w:p>
        </w:tc>
        <w:tc>
          <w:tcPr>
            <w:tcW w:w="705" w:type="dxa"/>
            <w:vAlign w:val="center"/>
          </w:tcPr>
          <w:p w14:paraId="71ABB69C"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制造</w:t>
            </w:r>
          </w:p>
          <w:p w14:paraId="63897DF9"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年份</w:t>
            </w:r>
          </w:p>
        </w:tc>
        <w:tc>
          <w:tcPr>
            <w:tcW w:w="1170" w:type="dxa"/>
            <w:vAlign w:val="center"/>
          </w:tcPr>
          <w:p w14:paraId="2CB2AAAD"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额定功率</w:t>
            </w:r>
          </w:p>
          <w:p w14:paraId="5D4A73EE"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KW</w:t>
            </w:r>
            <w:r w:rsidRPr="00C36EE8">
              <w:rPr>
                <w:rFonts w:ascii="仿宋" w:eastAsia="仿宋" w:hAnsi="仿宋" w:hint="eastAsia"/>
                <w:szCs w:val="21"/>
              </w:rPr>
              <w:t>）</w:t>
            </w:r>
          </w:p>
        </w:tc>
        <w:tc>
          <w:tcPr>
            <w:tcW w:w="867" w:type="dxa"/>
            <w:vAlign w:val="center"/>
          </w:tcPr>
          <w:p w14:paraId="0C4E5D70"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生产</w:t>
            </w:r>
          </w:p>
          <w:p w14:paraId="35633B59"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能力</w:t>
            </w:r>
          </w:p>
        </w:tc>
        <w:tc>
          <w:tcPr>
            <w:tcW w:w="867" w:type="dxa"/>
            <w:vAlign w:val="center"/>
          </w:tcPr>
          <w:p w14:paraId="3AE89EDF"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用于施</w:t>
            </w:r>
          </w:p>
          <w:p w14:paraId="0923AD2D"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工部位</w:t>
            </w:r>
          </w:p>
        </w:tc>
        <w:tc>
          <w:tcPr>
            <w:tcW w:w="761" w:type="dxa"/>
            <w:vAlign w:val="center"/>
          </w:tcPr>
          <w:p w14:paraId="38B75ADC"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备注</w:t>
            </w:r>
          </w:p>
        </w:tc>
      </w:tr>
      <w:tr w:rsidR="00DF1DFF" w:rsidRPr="00C36EE8" w14:paraId="32D36160" w14:textId="77777777" w:rsidTr="00AC70B6">
        <w:trPr>
          <w:trHeight w:val="457"/>
        </w:trPr>
        <w:tc>
          <w:tcPr>
            <w:tcW w:w="641" w:type="dxa"/>
            <w:vAlign w:val="center"/>
          </w:tcPr>
          <w:p w14:paraId="51459825" w14:textId="77777777" w:rsidR="00DF1DFF" w:rsidRPr="00C36EE8" w:rsidRDefault="00DF1DFF" w:rsidP="00AC70B6">
            <w:pPr>
              <w:spacing w:line="360" w:lineRule="auto"/>
              <w:jc w:val="center"/>
              <w:rPr>
                <w:rFonts w:ascii="仿宋" w:eastAsia="仿宋" w:hAnsi="仿宋"/>
                <w:szCs w:val="21"/>
              </w:rPr>
            </w:pPr>
          </w:p>
        </w:tc>
        <w:tc>
          <w:tcPr>
            <w:tcW w:w="1058" w:type="dxa"/>
            <w:vAlign w:val="center"/>
          </w:tcPr>
          <w:p w14:paraId="75EA952F" w14:textId="77777777" w:rsidR="00DF1DFF" w:rsidRPr="00C36EE8" w:rsidRDefault="00DF1DFF" w:rsidP="00AC70B6">
            <w:pPr>
              <w:spacing w:line="360" w:lineRule="auto"/>
              <w:jc w:val="center"/>
              <w:rPr>
                <w:rFonts w:ascii="仿宋" w:eastAsia="仿宋" w:hAnsi="仿宋"/>
                <w:szCs w:val="21"/>
              </w:rPr>
            </w:pPr>
          </w:p>
        </w:tc>
        <w:tc>
          <w:tcPr>
            <w:tcW w:w="668" w:type="dxa"/>
            <w:vAlign w:val="center"/>
          </w:tcPr>
          <w:p w14:paraId="436A32CC" w14:textId="77777777" w:rsidR="00DF1DFF" w:rsidRPr="00C36EE8" w:rsidRDefault="00DF1DFF" w:rsidP="00AC70B6">
            <w:pPr>
              <w:spacing w:line="360" w:lineRule="auto"/>
              <w:jc w:val="center"/>
              <w:rPr>
                <w:rFonts w:ascii="仿宋" w:eastAsia="仿宋" w:hAnsi="仿宋"/>
                <w:szCs w:val="21"/>
              </w:rPr>
            </w:pPr>
          </w:p>
        </w:tc>
        <w:tc>
          <w:tcPr>
            <w:tcW w:w="1017" w:type="dxa"/>
            <w:vAlign w:val="center"/>
          </w:tcPr>
          <w:p w14:paraId="5C2B865D"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0CCE77DA"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67D8A668" w14:textId="77777777" w:rsidR="00DF1DFF" w:rsidRPr="00C36EE8" w:rsidRDefault="00DF1DFF" w:rsidP="00AC70B6">
            <w:pPr>
              <w:spacing w:line="360" w:lineRule="auto"/>
              <w:jc w:val="center"/>
              <w:rPr>
                <w:rFonts w:ascii="仿宋" w:eastAsia="仿宋" w:hAnsi="仿宋"/>
                <w:szCs w:val="21"/>
              </w:rPr>
            </w:pPr>
          </w:p>
        </w:tc>
        <w:tc>
          <w:tcPr>
            <w:tcW w:w="1170" w:type="dxa"/>
            <w:vAlign w:val="center"/>
          </w:tcPr>
          <w:p w14:paraId="7D74D72B"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066F8256"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7EE7DE80" w14:textId="77777777" w:rsidR="00DF1DFF" w:rsidRPr="00C36EE8" w:rsidRDefault="00DF1DFF" w:rsidP="00AC70B6">
            <w:pPr>
              <w:spacing w:line="360" w:lineRule="auto"/>
              <w:jc w:val="center"/>
              <w:rPr>
                <w:rFonts w:ascii="仿宋" w:eastAsia="仿宋" w:hAnsi="仿宋"/>
                <w:szCs w:val="21"/>
              </w:rPr>
            </w:pPr>
          </w:p>
        </w:tc>
        <w:tc>
          <w:tcPr>
            <w:tcW w:w="761" w:type="dxa"/>
            <w:vAlign w:val="center"/>
          </w:tcPr>
          <w:p w14:paraId="204FDCB9" w14:textId="77777777" w:rsidR="00DF1DFF" w:rsidRPr="00C36EE8" w:rsidRDefault="00DF1DFF" w:rsidP="00AC70B6">
            <w:pPr>
              <w:spacing w:line="360" w:lineRule="auto"/>
              <w:jc w:val="center"/>
              <w:rPr>
                <w:rFonts w:ascii="仿宋" w:eastAsia="仿宋" w:hAnsi="仿宋"/>
                <w:szCs w:val="21"/>
              </w:rPr>
            </w:pPr>
          </w:p>
        </w:tc>
      </w:tr>
      <w:tr w:rsidR="00DF1DFF" w:rsidRPr="00C36EE8" w14:paraId="2AE7B327" w14:textId="77777777" w:rsidTr="00AC70B6">
        <w:trPr>
          <w:trHeight w:val="457"/>
        </w:trPr>
        <w:tc>
          <w:tcPr>
            <w:tcW w:w="641" w:type="dxa"/>
            <w:vAlign w:val="center"/>
          </w:tcPr>
          <w:p w14:paraId="724B743E" w14:textId="77777777" w:rsidR="00DF1DFF" w:rsidRPr="00C36EE8" w:rsidRDefault="00DF1DFF" w:rsidP="00AC70B6">
            <w:pPr>
              <w:spacing w:line="360" w:lineRule="auto"/>
              <w:jc w:val="center"/>
              <w:rPr>
                <w:rFonts w:ascii="仿宋" w:eastAsia="仿宋" w:hAnsi="仿宋"/>
                <w:szCs w:val="21"/>
              </w:rPr>
            </w:pPr>
          </w:p>
        </w:tc>
        <w:tc>
          <w:tcPr>
            <w:tcW w:w="1058" w:type="dxa"/>
            <w:vAlign w:val="center"/>
          </w:tcPr>
          <w:p w14:paraId="53B75C98" w14:textId="77777777" w:rsidR="00DF1DFF" w:rsidRPr="00C36EE8" w:rsidRDefault="00DF1DFF" w:rsidP="00AC70B6">
            <w:pPr>
              <w:spacing w:line="360" w:lineRule="auto"/>
              <w:jc w:val="center"/>
              <w:rPr>
                <w:rFonts w:ascii="仿宋" w:eastAsia="仿宋" w:hAnsi="仿宋"/>
                <w:szCs w:val="21"/>
              </w:rPr>
            </w:pPr>
          </w:p>
        </w:tc>
        <w:tc>
          <w:tcPr>
            <w:tcW w:w="668" w:type="dxa"/>
            <w:vAlign w:val="center"/>
          </w:tcPr>
          <w:p w14:paraId="3C68069D" w14:textId="77777777" w:rsidR="00DF1DFF" w:rsidRPr="00C36EE8" w:rsidRDefault="00DF1DFF" w:rsidP="00AC70B6">
            <w:pPr>
              <w:spacing w:line="360" w:lineRule="auto"/>
              <w:jc w:val="center"/>
              <w:rPr>
                <w:rFonts w:ascii="仿宋" w:eastAsia="仿宋" w:hAnsi="仿宋"/>
                <w:szCs w:val="21"/>
              </w:rPr>
            </w:pPr>
          </w:p>
        </w:tc>
        <w:tc>
          <w:tcPr>
            <w:tcW w:w="1017" w:type="dxa"/>
            <w:vAlign w:val="center"/>
          </w:tcPr>
          <w:p w14:paraId="7DD2953D"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12B44E0F"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2A234388" w14:textId="77777777" w:rsidR="00DF1DFF" w:rsidRPr="00C36EE8" w:rsidRDefault="00DF1DFF" w:rsidP="00AC70B6">
            <w:pPr>
              <w:spacing w:line="360" w:lineRule="auto"/>
              <w:jc w:val="center"/>
              <w:rPr>
                <w:rFonts w:ascii="仿宋" w:eastAsia="仿宋" w:hAnsi="仿宋"/>
                <w:szCs w:val="21"/>
              </w:rPr>
            </w:pPr>
          </w:p>
        </w:tc>
        <w:tc>
          <w:tcPr>
            <w:tcW w:w="1170" w:type="dxa"/>
            <w:vAlign w:val="center"/>
          </w:tcPr>
          <w:p w14:paraId="25E28715"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7E64FFD3"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03B741A2" w14:textId="77777777" w:rsidR="00DF1DFF" w:rsidRPr="00C36EE8" w:rsidRDefault="00DF1DFF" w:rsidP="00AC70B6">
            <w:pPr>
              <w:spacing w:line="360" w:lineRule="auto"/>
              <w:jc w:val="center"/>
              <w:rPr>
                <w:rFonts w:ascii="仿宋" w:eastAsia="仿宋" w:hAnsi="仿宋"/>
                <w:szCs w:val="21"/>
              </w:rPr>
            </w:pPr>
          </w:p>
        </w:tc>
        <w:tc>
          <w:tcPr>
            <w:tcW w:w="761" w:type="dxa"/>
            <w:vAlign w:val="center"/>
          </w:tcPr>
          <w:p w14:paraId="285DA09F" w14:textId="77777777" w:rsidR="00DF1DFF" w:rsidRPr="00C36EE8" w:rsidRDefault="00DF1DFF" w:rsidP="00AC70B6">
            <w:pPr>
              <w:spacing w:line="360" w:lineRule="auto"/>
              <w:jc w:val="center"/>
              <w:rPr>
                <w:rFonts w:ascii="仿宋" w:eastAsia="仿宋" w:hAnsi="仿宋"/>
                <w:szCs w:val="21"/>
              </w:rPr>
            </w:pPr>
          </w:p>
        </w:tc>
      </w:tr>
      <w:tr w:rsidR="00DF1DFF" w:rsidRPr="00C36EE8" w14:paraId="3D59DD9D" w14:textId="77777777" w:rsidTr="00AC70B6">
        <w:trPr>
          <w:trHeight w:val="457"/>
        </w:trPr>
        <w:tc>
          <w:tcPr>
            <w:tcW w:w="641" w:type="dxa"/>
            <w:vAlign w:val="center"/>
          </w:tcPr>
          <w:p w14:paraId="15D0AC46" w14:textId="77777777" w:rsidR="00DF1DFF" w:rsidRPr="00C36EE8" w:rsidRDefault="00DF1DFF" w:rsidP="00AC70B6">
            <w:pPr>
              <w:spacing w:line="360" w:lineRule="auto"/>
              <w:jc w:val="center"/>
              <w:rPr>
                <w:rFonts w:ascii="仿宋" w:eastAsia="仿宋" w:hAnsi="仿宋"/>
                <w:szCs w:val="21"/>
              </w:rPr>
            </w:pPr>
          </w:p>
        </w:tc>
        <w:tc>
          <w:tcPr>
            <w:tcW w:w="1058" w:type="dxa"/>
            <w:vAlign w:val="center"/>
          </w:tcPr>
          <w:p w14:paraId="016DA963" w14:textId="77777777" w:rsidR="00DF1DFF" w:rsidRPr="00C36EE8" w:rsidRDefault="00DF1DFF" w:rsidP="00AC70B6">
            <w:pPr>
              <w:spacing w:line="360" w:lineRule="auto"/>
              <w:jc w:val="center"/>
              <w:rPr>
                <w:rFonts w:ascii="仿宋" w:eastAsia="仿宋" w:hAnsi="仿宋"/>
                <w:szCs w:val="21"/>
              </w:rPr>
            </w:pPr>
          </w:p>
        </w:tc>
        <w:tc>
          <w:tcPr>
            <w:tcW w:w="668" w:type="dxa"/>
            <w:vAlign w:val="center"/>
          </w:tcPr>
          <w:p w14:paraId="6707F808" w14:textId="77777777" w:rsidR="00DF1DFF" w:rsidRPr="00C36EE8" w:rsidRDefault="00DF1DFF" w:rsidP="00AC70B6">
            <w:pPr>
              <w:spacing w:line="360" w:lineRule="auto"/>
              <w:jc w:val="center"/>
              <w:rPr>
                <w:rFonts w:ascii="仿宋" w:eastAsia="仿宋" w:hAnsi="仿宋"/>
                <w:szCs w:val="21"/>
              </w:rPr>
            </w:pPr>
          </w:p>
        </w:tc>
        <w:tc>
          <w:tcPr>
            <w:tcW w:w="1017" w:type="dxa"/>
            <w:vAlign w:val="center"/>
          </w:tcPr>
          <w:p w14:paraId="37C3262C"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549C2E11"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06A011FA" w14:textId="77777777" w:rsidR="00DF1DFF" w:rsidRPr="00C36EE8" w:rsidRDefault="00DF1DFF" w:rsidP="00AC70B6">
            <w:pPr>
              <w:spacing w:line="360" w:lineRule="auto"/>
              <w:jc w:val="center"/>
              <w:rPr>
                <w:rFonts w:ascii="仿宋" w:eastAsia="仿宋" w:hAnsi="仿宋"/>
                <w:szCs w:val="21"/>
              </w:rPr>
            </w:pPr>
          </w:p>
        </w:tc>
        <w:tc>
          <w:tcPr>
            <w:tcW w:w="1170" w:type="dxa"/>
            <w:vAlign w:val="center"/>
          </w:tcPr>
          <w:p w14:paraId="45DE6874"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005A12AB"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1A8AEC83" w14:textId="77777777" w:rsidR="00DF1DFF" w:rsidRPr="00C36EE8" w:rsidRDefault="00DF1DFF" w:rsidP="00AC70B6">
            <w:pPr>
              <w:spacing w:line="360" w:lineRule="auto"/>
              <w:jc w:val="center"/>
              <w:rPr>
                <w:rFonts w:ascii="仿宋" w:eastAsia="仿宋" w:hAnsi="仿宋"/>
                <w:szCs w:val="21"/>
              </w:rPr>
            </w:pPr>
          </w:p>
        </w:tc>
        <w:tc>
          <w:tcPr>
            <w:tcW w:w="761" w:type="dxa"/>
            <w:vAlign w:val="center"/>
          </w:tcPr>
          <w:p w14:paraId="5EA00E85" w14:textId="77777777" w:rsidR="00DF1DFF" w:rsidRPr="00C36EE8" w:rsidRDefault="00DF1DFF" w:rsidP="00AC70B6">
            <w:pPr>
              <w:spacing w:line="360" w:lineRule="auto"/>
              <w:jc w:val="center"/>
              <w:rPr>
                <w:rFonts w:ascii="仿宋" w:eastAsia="仿宋" w:hAnsi="仿宋"/>
                <w:szCs w:val="21"/>
              </w:rPr>
            </w:pPr>
          </w:p>
        </w:tc>
      </w:tr>
      <w:tr w:rsidR="00DF1DFF" w:rsidRPr="00C36EE8" w14:paraId="5B68DFE8" w14:textId="77777777" w:rsidTr="00AC70B6">
        <w:trPr>
          <w:trHeight w:val="457"/>
        </w:trPr>
        <w:tc>
          <w:tcPr>
            <w:tcW w:w="641" w:type="dxa"/>
            <w:vAlign w:val="center"/>
          </w:tcPr>
          <w:p w14:paraId="3B979F29" w14:textId="77777777" w:rsidR="00DF1DFF" w:rsidRPr="00C36EE8" w:rsidRDefault="00DF1DFF" w:rsidP="00AC70B6">
            <w:pPr>
              <w:spacing w:line="360" w:lineRule="auto"/>
              <w:jc w:val="center"/>
              <w:rPr>
                <w:rFonts w:ascii="仿宋" w:eastAsia="仿宋" w:hAnsi="仿宋"/>
                <w:szCs w:val="21"/>
              </w:rPr>
            </w:pPr>
          </w:p>
        </w:tc>
        <w:tc>
          <w:tcPr>
            <w:tcW w:w="1058" w:type="dxa"/>
            <w:vAlign w:val="center"/>
          </w:tcPr>
          <w:p w14:paraId="42C1BA8A" w14:textId="77777777" w:rsidR="00DF1DFF" w:rsidRPr="00C36EE8" w:rsidRDefault="00DF1DFF" w:rsidP="00AC70B6">
            <w:pPr>
              <w:spacing w:line="360" w:lineRule="auto"/>
              <w:jc w:val="center"/>
              <w:rPr>
                <w:rFonts w:ascii="仿宋" w:eastAsia="仿宋" w:hAnsi="仿宋"/>
                <w:szCs w:val="21"/>
              </w:rPr>
            </w:pPr>
          </w:p>
        </w:tc>
        <w:tc>
          <w:tcPr>
            <w:tcW w:w="668" w:type="dxa"/>
            <w:vAlign w:val="center"/>
          </w:tcPr>
          <w:p w14:paraId="1D1E2763" w14:textId="77777777" w:rsidR="00DF1DFF" w:rsidRPr="00C36EE8" w:rsidRDefault="00DF1DFF" w:rsidP="00AC70B6">
            <w:pPr>
              <w:spacing w:line="360" w:lineRule="auto"/>
              <w:jc w:val="center"/>
              <w:rPr>
                <w:rFonts w:ascii="仿宋" w:eastAsia="仿宋" w:hAnsi="仿宋"/>
                <w:szCs w:val="21"/>
              </w:rPr>
            </w:pPr>
          </w:p>
        </w:tc>
        <w:tc>
          <w:tcPr>
            <w:tcW w:w="1017" w:type="dxa"/>
            <w:vAlign w:val="center"/>
          </w:tcPr>
          <w:p w14:paraId="28D9BFFB"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44A6D0CE"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4EA559C2" w14:textId="77777777" w:rsidR="00DF1DFF" w:rsidRPr="00C36EE8" w:rsidRDefault="00DF1DFF" w:rsidP="00AC70B6">
            <w:pPr>
              <w:spacing w:line="360" w:lineRule="auto"/>
              <w:jc w:val="center"/>
              <w:rPr>
                <w:rFonts w:ascii="仿宋" w:eastAsia="仿宋" w:hAnsi="仿宋"/>
                <w:szCs w:val="21"/>
              </w:rPr>
            </w:pPr>
          </w:p>
        </w:tc>
        <w:tc>
          <w:tcPr>
            <w:tcW w:w="1170" w:type="dxa"/>
            <w:vAlign w:val="center"/>
          </w:tcPr>
          <w:p w14:paraId="38714909"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6D0BA4C6"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72BD3D35" w14:textId="77777777" w:rsidR="00DF1DFF" w:rsidRPr="00C36EE8" w:rsidRDefault="00DF1DFF" w:rsidP="00AC70B6">
            <w:pPr>
              <w:spacing w:line="360" w:lineRule="auto"/>
              <w:jc w:val="center"/>
              <w:rPr>
                <w:rFonts w:ascii="仿宋" w:eastAsia="仿宋" w:hAnsi="仿宋"/>
                <w:szCs w:val="21"/>
              </w:rPr>
            </w:pPr>
          </w:p>
        </w:tc>
        <w:tc>
          <w:tcPr>
            <w:tcW w:w="761" w:type="dxa"/>
            <w:vAlign w:val="center"/>
          </w:tcPr>
          <w:p w14:paraId="60E20F11" w14:textId="77777777" w:rsidR="00DF1DFF" w:rsidRPr="00C36EE8" w:rsidRDefault="00DF1DFF" w:rsidP="00AC70B6">
            <w:pPr>
              <w:spacing w:line="360" w:lineRule="auto"/>
              <w:jc w:val="center"/>
              <w:rPr>
                <w:rFonts w:ascii="仿宋" w:eastAsia="仿宋" w:hAnsi="仿宋"/>
                <w:szCs w:val="21"/>
              </w:rPr>
            </w:pPr>
          </w:p>
        </w:tc>
      </w:tr>
      <w:tr w:rsidR="00DF1DFF" w:rsidRPr="00C36EE8" w14:paraId="4C957631" w14:textId="77777777" w:rsidTr="00AC70B6">
        <w:trPr>
          <w:trHeight w:val="457"/>
        </w:trPr>
        <w:tc>
          <w:tcPr>
            <w:tcW w:w="641" w:type="dxa"/>
            <w:vAlign w:val="center"/>
          </w:tcPr>
          <w:p w14:paraId="6162B43A" w14:textId="77777777" w:rsidR="00DF1DFF" w:rsidRPr="00C36EE8" w:rsidRDefault="00DF1DFF" w:rsidP="00AC70B6">
            <w:pPr>
              <w:spacing w:line="360" w:lineRule="auto"/>
              <w:jc w:val="center"/>
              <w:rPr>
                <w:rFonts w:ascii="仿宋" w:eastAsia="仿宋" w:hAnsi="仿宋"/>
                <w:szCs w:val="21"/>
              </w:rPr>
            </w:pPr>
          </w:p>
        </w:tc>
        <w:tc>
          <w:tcPr>
            <w:tcW w:w="1058" w:type="dxa"/>
            <w:vAlign w:val="center"/>
          </w:tcPr>
          <w:p w14:paraId="22A8F2F5" w14:textId="77777777" w:rsidR="00DF1DFF" w:rsidRPr="00C36EE8" w:rsidRDefault="00DF1DFF" w:rsidP="00AC70B6">
            <w:pPr>
              <w:spacing w:line="360" w:lineRule="auto"/>
              <w:jc w:val="center"/>
              <w:rPr>
                <w:rFonts w:ascii="仿宋" w:eastAsia="仿宋" w:hAnsi="仿宋"/>
                <w:szCs w:val="21"/>
              </w:rPr>
            </w:pPr>
          </w:p>
        </w:tc>
        <w:tc>
          <w:tcPr>
            <w:tcW w:w="668" w:type="dxa"/>
            <w:vAlign w:val="center"/>
          </w:tcPr>
          <w:p w14:paraId="467D6B55" w14:textId="77777777" w:rsidR="00DF1DFF" w:rsidRPr="00C36EE8" w:rsidRDefault="00DF1DFF" w:rsidP="00AC70B6">
            <w:pPr>
              <w:spacing w:line="360" w:lineRule="auto"/>
              <w:jc w:val="center"/>
              <w:rPr>
                <w:rFonts w:ascii="仿宋" w:eastAsia="仿宋" w:hAnsi="仿宋"/>
                <w:szCs w:val="21"/>
              </w:rPr>
            </w:pPr>
          </w:p>
        </w:tc>
        <w:tc>
          <w:tcPr>
            <w:tcW w:w="1017" w:type="dxa"/>
            <w:vAlign w:val="center"/>
          </w:tcPr>
          <w:p w14:paraId="548B7CE9"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0643D91B"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73EC87D8" w14:textId="77777777" w:rsidR="00DF1DFF" w:rsidRPr="00C36EE8" w:rsidRDefault="00DF1DFF" w:rsidP="00AC70B6">
            <w:pPr>
              <w:spacing w:line="360" w:lineRule="auto"/>
              <w:jc w:val="center"/>
              <w:rPr>
                <w:rFonts w:ascii="仿宋" w:eastAsia="仿宋" w:hAnsi="仿宋"/>
                <w:szCs w:val="21"/>
              </w:rPr>
            </w:pPr>
          </w:p>
        </w:tc>
        <w:tc>
          <w:tcPr>
            <w:tcW w:w="1170" w:type="dxa"/>
            <w:vAlign w:val="center"/>
          </w:tcPr>
          <w:p w14:paraId="54245BA9"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11DD3558"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6E54275D" w14:textId="77777777" w:rsidR="00DF1DFF" w:rsidRPr="00C36EE8" w:rsidRDefault="00DF1DFF" w:rsidP="00AC70B6">
            <w:pPr>
              <w:spacing w:line="360" w:lineRule="auto"/>
              <w:jc w:val="center"/>
              <w:rPr>
                <w:rFonts w:ascii="仿宋" w:eastAsia="仿宋" w:hAnsi="仿宋"/>
                <w:szCs w:val="21"/>
              </w:rPr>
            </w:pPr>
          </w:p>
        </w:tc>
        <w:tc>
          <w:tcPr>
            <w:tcW w:w="761" w:type="dxa"/>
            <w:vAlign w:val="center"/>
          </w:tcPr>
          <w:p w14:paraId="2D77160B" w14:textId="77777777" w:rsidR="00DF1DFF" w:rsidRPr="00C36EE8" w:rsidRDefault="00DF1DFF" w:rsidP="00AC70B6">
            <w:pPr>
              <w:spacing w:line="360" w:lineRule="auto"/>
              <w:jc w:val="center"/>
              <w:rPr>
                <w:rFonts w:ascii="仿宋" w:eastAsia="仿宋" w:hAnsi="仿宋"/>
                <w:szCs w:val="21"/>
              </w:rPr>
            </w:pPr>
          </w:p>
        </w:tc>
      </w:tr>
      <w:tr w:rsidR="00DF1DFF" w:rsidRPr="00C36EE8" w14:paraId="2A32F8C4" w14:textId="77777777" w:rsidTr="00AC70B6">
        <w:trPr>
          <w:trHeight w:val="457"/>
        </w:trPr>
        <w:tc>
          <w:tcPr>
            <w:tcW w:w="641" w:type="dxa"/>
            <w:vAlign w:val="center"/>
          </w:tcPr>
          <w:p w14:paraId="1CE4199C" w14:textId="77777777" w:rsidR="00DF1DFF" w:rsidRPr="00C36EE8" w:rsidRDefault="00DF1DFF" w:rsidP="00AC70B6">
            <w:pPr>
              <w:spacing w:line="360" w:lineRule="auto"/>
              <w:jc w:val="center"/>
              <w:rPr>
                <w:rFonts w:ascii="仿宋" w:eastAsia="仿宋" w:hAnsi="仿宋"/>
                <w:szCs w:val="21"/>
              </w:rPr>
            </w:pPr>
          </w:p>
        </w:tc>
        <w:tc>
          <w:tcPr>
            <w:tcW w:w="1058" w:type="dxa"/>
            <w:vAlign w:val="center"/>
          </w:tcPr>
          <w:p w14:paraId="75B7270C" w14:textId="77777777" w:rsidR="00DF1DFF" w:rsidRPr="00C36EE8" w:rsidRDefault="00DF1DFF" w:rsidP="00AC70B6">
            <w:pPr>
              <w:spacing w:line="360" w:lineRule="auto"/>
              <w:jc w:val="center"/>
              <w:rPr>
                <w:rFonts w:ascii="仿宋" w:eastAsia="仿宋" w:hAnsi="仿宋"/>
                <w:szCs w:val="21"/>
              </w:rPr>
            </w:pPr>
          </w:p>
        </w:tc>
        <w:tc>
          <w:tcPr>
            <w:tcW w:w="668" w:type="dxa"/>
            <w:vAlign w:val="center"/>
          </w:tcPr>
          <w:p w14:paraId="0E61EC1A" w14:textId="77777777" w:rsidR="00DF1DFF" w:rsidRPr="00C36EE8" w:rsidRDefault="00DF1DFF" w:rsidP="00AC70B6">
            <w:pPr>
              <w:spacing w:line="360" w:lineRule="auto"/>
              <w:jc w:val="center"/>
              <w:rPr>
                <w:rFonts w:ascii="仿宋" w:eastAsia="仿宋" w:hAnsi="仿宋"/>
                <w:szCs w:val="21"/>
              </w:rPr>
            </w:pPr>
          </w:p>
        </w:tc>
        <w:tc>
          <w:tcPr>
            <w:tcW w:w="1017" w:type="dxa"/>
            <w:vAlign w:val="center"/>
          </w:tcPr>
          <w:p w14:paraId="5DAB54EB"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10E5B369"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5720762B" w14:textId="77777777" w:rsidR="00DF1DFF" w:rsidRPr="00C36EE8" w:rsidRDefault="00DF1DFF" w:rsidP="00AC70B6">
            <w:pPr>
              <w:spacing w:line="360" w:lineRule="auto"/>
              <w:jc w:val="center"/>
              <w:rPr>
                <w:rFonts w:ascii="仿宋" w:eastAsia="仿宋" w:hAnsi="仿宋"/>
                <w:szCs w:val="21"/>
              </w:rPr>
            </w:pPr>
          </w:p>
        </w:tc>
        <w:tc>
          <w:tcPr>
            <w:tcW w:w="1170" w:type="dxa"/>
            <w:vAlign w:val="center"/>
          </w:tcPr>
          <w:p w14:paraId="13624436"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3BDF975F"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0BBEE37E" w14:textId="77777777" w:rsidR="00DF1DFF" w:rsidRPr="00C36EE8" w:rsidRDefault="00DF1DFF" w:rsidP="00AC70B6">
            <w:pPr>
              <w:spacing w:line="360" w:lineRule="auto"/>
              <w:jc w:val="center"/>
              <w:rPr>
                <w:rFonts w:ascii="仿宋" w:eastAsia="仿宋" w:hAnsi="仿宋"/>
                <w:szCs w:val="21"/>
              </w:rPr>
            </w:pPr>
          </w:p>
        </w:tc>
        <w:tc>
          <w:tcPr>
            <w:tcW w:w="761" w:type="dxa"/>
            <w:vAlign w:val="center"/>
          </w:tcPr>
          <w:p w14:paraId="352A134B" w14:textId="77777777" w:rsidR="00DF1DFF" w:rsidRPr="00C36EE8" w:rsidRDefault="00DF1DFF" w:rsidP="00AC70B6">
            <w:pPr>
              <w:spacing w:line="360" w:lineRule="auto"/>
              <w:jc w:val="center"/>
              <w:rPr>
                <w:rFonts w:ascii="仿宋" w:eastAsia="仿宋" w:hAnsi="仿宋"/>
                <w:szCs w:val="21"/>
              </w:rPr>
            </w:pPr>
          </w:p>
        </w:tc>
      </w:tr>
      <w:tr w:rsidR="00DF1DFF" w:rsidRPr="00C36EE8" w14:paraId="6338D8CD" w14:textId="77777777" w:rsidTr="00AC70B6">
        <w:trPr>
          <w:trHeight w:val="457"/>
        </w:trPr>
        <w:tc>
          <w:tcPr>
            <w:tcW w:w="641" w:type="dxa"/>
            <w:vAlign w:val="center"/>
          </w:tcPr>
          <w:p w14:paraId="007E4CDA" w14:textId="77777777" w:rsidR="00DF1DFF" w:rsidRPr="00C36EE8" w:rsidRDefault="00DF1DFF" w:rsidP="00AC70B6">
            <w:pPr>
              <w:spacing w:line="360" w:lineRule="auto"/>
              <w:jc w:val="center"/>
              <w:rPr>
                <w:rFonts w:ascii="仿宋" w:eastAsia="仿宋" w:hAnsi="仿宋"/>
                <w:szCs w:val="21"/>
              </w:rPr>
            </w:pPr>
          </w:p>
        </w:tc>
        <w:tc>
          <w:tcPr>
            <w:tcW w:w="1058" w:type="dxa"/>
            <w:vAlign w:val="center"/>
          </w:tcPr>
          <w:p w14:paraId="0856EBEA" w14:textId="77777777" w:rsidR="00DF1DFF" w:rsidRPr="00C36EE8" w:rsidRDefault="00DF1DFF" w:rsidP="00AC70B6">
            <w:pPr>
              <w:spacing w:line="360" w:lineRule="auto"/>
              <w:jc w:val="center"/>
              <w:rPr>
                <w:rFonts w:ascii="仿宋" w:eastAsia="仿宋" w:hAnsi="仿宋"/>
                <w:szCs w:val="21"/>
              </w:rPr>
            </w:pPr>
          </w:p>
        </w:tc>
        <w:tc>
          <w:tcPr>
            <w:tcW w:w="668" w:type="dxa"/>
            <w:vAlign w:val="center"/>
          </w:tcPr>
          <w:p w14:paraId="09A523A3" w14:textId="77777777" w:rsidR="00DF1DFF" w:rsidRPr="00C36EE8" w:rsidRDefault="00DF1DFF" w:rsidP="00AC70B6">
            <w:pPr>
              <w:spacing w:line="360" w:lineRule="auto"/>
              <w:jc w:val="center"/>
              <w:rPr>
                <w:rFonts w:ascii="仿宋" w:eastAsia="仿宋" w:hAnsi="仿宋"/>
                <w:szCs w:val="21"/>
              </w:rPr>
            </w:pPr>
          </w:p>
        </w:tc>
        <w:tc>
          <w:tcPr>
            <w:tcW w:w="1017" w:type="dxa"/>
            <w:vAlign w:val="center"/>
          </w:tcPr>
          <w:p w14:paraId="1F54E8F7"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177A052A"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3F24EBA5" w14:textId="77777777" w:rsidR="00DF1DFF" w:rsidRPr="00C36EE8" w:rsidRDefault="00DF1DFF" w:rsidP="00AC70B6">
            <w:pPr>
              <w:spacing w:line="360" w:lineRule="auto"/>
              <w:jc w:val="center"/>
              <w:rPr>
                <w:rFonts w:ascii="仿宋" w:eastAsia="仿宋" w:hAnsi="仿宋"/>
                <w:szCs w:val="21"/>
              </w:rPr>
            </w:pPr>
          </w:p>
        </w:tc>
        <w:tc>
          <w:tcPr>
            <w:tcW w:w="1170" w:type="dxa"/>
            <w:vAlign w:val="center"/>
          </w:tcPr>
          <w:p w14:paraId="0670F0CC"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35D287CB"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68B04DBC" w14:textId="77777777" w:rsidR="00DF1DFF" w:rsidRPr="00C36EE8" w:rsidRDefault="00DF1DFF" w:rsidP="00AC70B6">
            <w:pPr>
              <w:spacing w:line="360" w:lineRule="auto"/>
              <w:jc w:val="center"/>
              <w:rPr>
                <w:rFonts w:ascii="仿宋" w:eastAsia="仿宋" w:hAnsi="仿宋"/>
                <w:szCs w:val="21"/>
              </w:rPr>
            </w:pPr>
          </w:p>
        </w:tc>
        <w:tc>
          <w:tcPr>
            <w:tcW w:w="761" w:type="dxa"/>
            <w:vAlign w:val="center"/>
          </w:tcPr>
          <w:p w14:paraId="4EA32114" w14:textId="77777777" w:rsidR="00DF1DFF" w:rsidRPr="00C36EE8" w:rsidRDefault="00DF1DFF" w:rsidP="00AC70B6">
            <w:pPr>
              <w:spacing w:line="360" w:lineRule="auto"/>
              <w:jc w:val="center"/>
              <w:rPr>
                <w:rFonts w:ascii="仿宋" w:eastAsia="仿宋" w:hAnsi="仿宋"/>
                <w:szCs w:val="21"/>
              </w:rPr>
            </w:pPr>
          </w:p>
        </w:tc>
      </w:tr>
      <w:tr w:rsidR="00DF1DFF" w:rsidRPr="00C36EE8" w14:paraId="1F6BCF70" w14:textId="77777777" w:rsidTr="00AC70B6">
        <w:trPr>
          <w:trHeight w:val="457"/>
        </w:trPr>
        <w:tc>
          <w:tcPr>
            <w:tcW w:w="641" w:type="dxa"/>
            <w:vAlign w:val="center"/>
          </w:tcPr>
          <w:p w14:paraId="16E216D4" w14:textId="77777777" w:rsidR="00DF1DFF" w:rsidRPr="00C36EE8" w:rsidRDefault="00DF1DFF" w:rsidP="00AC70B6">
            <w:pPr>
              <w:spacing w:line="360" w:lineRule="auto"/>
              <w:jc w:val="center"/>
              <w:rPr>
                <w:rFonts w:ascii="仿宋" w:eastAsia="仿宋" w:hAnsi="仿宋"/>
                <w:szCs w:val="21"/>
              </w:rPr>
            </w:pPr>
          </w:p>
        </w:tc>
        <w:tc>
          <w:tcPr>
            <w:tcW w:w="1058" w:type="dxa"/>
            <w:vAlign w:val="center"/>
          </w:tcPr>
          <w:p w14:paraId="7A927B22" w14:textId="77777777" w:rsidR="00DF1DFF" w:rsidRPr="00C36EE8" w:rsidRDefault="00DF1DFF" w:rsidP="00AC70B6">
            <w:pPr>
              <w:spacing w:line="360" w:lineRule="auto"/>
              <w:jc w:val="center"/>
              <w:rPr>
                <w:rFonts w:ascii="仿宋" w:eastAsia="仿宋" w:hAnsi="仿宋"/>
                <w:szCs w:val="21"/>
              </w:rPr>
            </w:pPr>
          </w:p>
        </w:tc>
        <w:tc>
          <w:tcPr>
            <w:tcW w:w="668" w:type="dxa"/>
            <w:vAlign w:val="center"/>
          </w:tcPr>
          <w:p w14:paraId="608AC96D" w14:textId="77777777" w:rsidR="00DF1DFF" w:rsidRPr="00C36EE8" w:rsidRDefault="00DF1DFF" w:rsidP="00AC70B6">
            <w:pPr>
              <w:spacing w:line="360" w:lineRule="auto"/>
              <w:jc w:val="center"/>
              <w:rPr>
                <w:rFonts w:ascii="仿宋" w:eastAsia="仿宋" w:hAnsi="仿宋"/>
                <w:szCs w:val="21"/>
              </w:rPr>
            </w:pPr>
          </w:p>
        </w:tc>
        <w:tc>
          <w:tcPr>
            <w:tcW w:w="1017" w:type="dxa"/>
            <w:vAlign w:val="center"/>
          </w:tcPr>
          <w:p w14:paraId="475E4106"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05F168A3"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1947E672" w14:textId="77777777" w:rsidR="00DF1DFF" w:rsidRPr="00C36EE8" w:rsidRDefault="00DF1DFF" w:rsidP="00AC70B6">
            <w:pPr>
              <w:spacing w:line="360" w:lineRule="auto"/>
              <w:jc w:val="center"/>
              <w:rPr>
                <w:rFonts w:ascii="仿宋" w:eastAsia="仿宋" w:hAnsi="仿宋"/>
                <w:szCs w:val="21"/>
              </w:rPr>
            </w:pPr>
          </w:p>
        </w:tc>
        <w:tc>
          <w:tcPr>
            <w:tcW w:w="1170" w:type="dxa"/>
            <w:vAlign w:val="center"/>
          </w:tcPr>
          <w:p w14:paraId="766063D9"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6AE38420"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3550A90D" w14:textId="77777777" w:rsidR="00DF1DFF" w:rsidRPr="00C36EE8" w:rsidRDefault="00DF1DFF" w:rsidP="00AC70B6">
            <w:pPr>
              <w:spacing w:line="360" w:lineRule="auto"/>
              <w:jc w:val="center"/>
              <w:rPr>
                <w:rFonts w:ascii="仿宋" w:eastAsia="仿宋" w:hAnsi="仿宋"/>
                <w:szCs w:val="21"/>
              </w:rPr>
            </w:pPr>
          </w:p>
        </w:tc>
        <w:tc>
          <w:tcPr>
            <w:tcW w:w="761" w:type="dxa"/>
            <w:vAlign w:val="center"/>
          </w:tcPr>
          <w:p w14:paraId="72722113" w14:textId="77777777" w:rsidR="00DF1DFF" w:rsidRPr="00C36EE8" w:rsidRDefault="00DF1DFF" w:rsidP="00AC70B6">
            <w:pPr>
              <w:spacing w:line="360" w:lineRule="auto"/>
              <w:jc w:val="center"/>
              <w:rPr>
                <w:rFonts w:ascii="仿宋" w:eastAsia="仿宋" w:hAnsi="仿宋"/>
                <w:szCs w:val="21"/>
              </w:rPr>
            </w:pPr>
          </w:p>
        </w:tc>
      </w:tr>
      <w:tr w:rsidR="00DF1DFF" w:rsidRPr="00C36EE8" w14:paraId="73BB22E5" w14:textId="77777777" w:rsidTr="00AC70B6">
        <w:trPr>
          <w:trHeight w:val="457"/>
        </w:trPr>
        <w:tc>
          <w:tcPr>
            <w:tcW w:w="641" w:type="dxa"/>
            <w:vAlign w:val="center"/>
          </w:tcPr>
          <w:p w14:paraId="0601C725" w14:textId="77777777" w:rsidR="00DF1DFF" w:rsidRPr="00C36EE8" w:rsidRDefault="00DF1DFF" w:rsidP="00AC70B6">
            <w:pPr>
              <w:spacing w:line="360" w:lineRule="auto"/>
              <w:jc w:val="center"/>
              <w:rPr>
                <w:rFonts w:ascii="仿宋" w:eastAsia="仿宋" w:hAnsi="仿宋"/>
                <w:szCs w:val="21"/>
              </w:rPr>
            </w:pPr>
          </w:p>
        </w:tc>
        <w:tc>
          <w:tcPr>
            <w:tcW w:w="1058" w:type="dxa"/>
            <w:vAlign w:val="center"/>
          </w:tcPr>
          <w:p w14:paraId="0D41868C" w14:textId="77777777" w:rsidR="00DF1DFF" w:rsidRPr="00C36EE8" w:rsidRDefault="00DF1DFF" w:rsidP="00AC70B6">
            <w:pPr>
              <w:spacing w:line="360" w:lineRule="auto"/>
              <w:jc w:val="center"/>
              <w:rPr>
                <w:rFonts w:ascii="仿宋" w:eastAsia="仿宋" w:hAnsi="仿宋"/>
                <w:szCs w:val="21"/>
              </w:rPr>
            </w:pPr>
          </w:p>
        </w:tc>
        <w:tc>
          <w:tcPr>
            <w:tcW w:w="668" w:type="dxa"/>
            <w:vAlign w:val="center"/>
          </w:tcPr>
          <w:p w14:paraId="25D373DD" w14:textId="77777777" w:rsidR="00DF1DFF" w:rsidRPr="00C36EE8" w:rsidRDefault="00DF1DFF" w:rsidP="00AC70B6">
            <w:pPr>
              <w:spacing w:line="360" w:lineRule="auto"/>
              <w:jc w:val="center"/>
              <w:rPr>
                <w:rFonts w:ascii="仿宋" w:eastAsia="仿宋" w:hAnsi="仿宋"/>
                <w:szCs w:val="21"/>
              </w:rPr>
            </w:pPr>
          </w:p>
        </w:tc>
        <w:tc>
          <w:tcPr>
            <w:tcW w:w="1017" w:type="dxa"/>
            <w:vAlign w:val="center"/>
          </w:tcPr>
          <w:p w14:paraId="3C10B84E"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687B6C10"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61ED98F2" w14:textId="77777777" w:rsidR="00DF1DFF" w:rsidRPr="00C36EE8" w:rsidRDefault="00DF1DFF" w:rsidP="00AC70B6">
            <w:pPr>
              <w:spacing w:line="360" w:lineRule="auto"/>
              <w:jc w:val="center"/>
              <w:rPr>
                <w:rFonts w:ascii="仿宋" w:eastAsia="仿宋" w:hAnsi="仿宋"/>
                <w:szCs w:val="21"/>
              </w:rPr>
            </w:pPr>
          </w:p>
        </w:tc>
        <w:tc>
          <w:tcPr>
            <w:tcW w:w="1170" w:type="dxa"/>
            <w:vAlign w:val="center"/>
          </w:tcPr>
          <w:p w14:paraId="731174C5"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7FB9A93E"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109E9D26" w14:textId="77777777" w:rsidR="00DF1DFF" w:rsidRPr="00C36EE8" w:rsidRDefault="00DF1DFF" w:rsidP="00AC70B6">
            <w:pPr>
              <w:spacing w:line="360" w:lineRule="auto"/>
              <w:jc w:val="center"/>
              <w:rPr>
                <w:rFonts w:ascii="仿宋" w:eastAsia="仿宋" w:hAnsi="仿宋"/>
                <w:szCs w:val="21"/>
              </w:rPr>
            </w:pPr>
          </w:p>
        </w:tc>
        <w:tc>
          <w:tcPr>
            <w:tcW w:w="761" w:type="dxa"/>
            <w:vAlign w:val="center"/>
          </w:tcPr>
          <w:p w14:paraId="2FFF6464" w14:textId="77777777" w:rsidR="00DF1DFF" w:rsidRPr="00C36EE8" w:rsidRDefault="00DF1DFF" w:rsidP="00AC70B6">
            <w:pPr>
              <w:spacing w:line="360" w:lineRule="auto"/>
              <w:jc w:val="center"/>
              <w:rPr>
                <w:rFonts w:ascii="仿宋" w:eastAsia="仿宋" w:hAnsi="仿宋"/>
                <w:szCs w:val="21"/>
              </w:rPr>
            </w:pPr>
          </w:p>
        </w:tc>
      </w:tr>
      <w:tr w:rsidR="00DF1DFF" w:rsidRPr="00C36EE8" w14:paraId="6B310F10" w14:textId="77777777" w:rsidTr="00AC70B6">
        <w:trPr>
          <w:trHeight w:val="457"/>
        </w:trPr>
        <w:tc>
          <w:tcPr>
            <w:tcW w:w="641" w:type="dxa"/>
            <w:vAlign w:val="center"/>
          </w:tcPr>
          <w:p w14:paraId="6D36B1D6" w14:textId="77777777" w:rsidR="00DF1DFF" w:rsidRPr="00C36EE8" w:rsidRDefault="00DF1DFF" w:rsidP="00AC70B6">
            <w:pPr>
              <w:spacing w:line="360" w:lineRule="auto"/>
              <w:jc w:val="center"/>
              <w:rPr>
                <w:rFonts w:ascii="仿宋" w:eastAsia="仿宋" w:hAnsi="仿宋"/>
                <w:szCs w:val="21"/>
              </w:rPr>
            </w:pPr>
          </w:p>
        </w:tc>
        <w:tc>
          <w:tcPr>
            <w:tcW w:w="1058" w:type="dxa"/>
            <w:vAlign w:val="center"/>
          </w:tcPr>
          <w:p w14:paraId="66514850" w14:textId="77777777" w:rsidR="00DF1DFF" w:rsidRPr="00C36EE8" w:rsidRDefault="00DF1DFF" w:rsidP="00AC70B6">
            <w:pPr>
              <w:spacing w:line="360" w:lineRule="auto"/>
              <w:jc w:val="center"/>
              <w:rPr>
                <w:rFonts w:ascii="仿宋" w:eastAsia="仿宋" w:hAnsi="仿宋"/>
                <w:szCs w:val="21"/>
              </w:rPr>
            </w:pPr>
          </w:p>
        </w:tc>
        <w:tc>
          <w:tcPr>
            <w:tcW w:w="668" w:type="dxa"/>
            <w:vAlign w:val="center"/>
          </w:tcPr>
          <w:p w14:paraId="575022B7" w14:textId="77777777" w:rsidR="00DF1DFF" w:rsidRPr="00C36EE8" w:rsidRDefault="00DF1DFF" w:rsidP="00AC70B6">
            <w:pPr>
              <w:spacing w:line="360" w:lineRule="auto"/>
              <w:jc w:val="center"/>
              <w:rPr>
                <w:rFonts w:ascii="仿宋" w:eastAsia="仿宋" w:hAnsi="仿宋"/>
                <w:szCs w:val="21"/>
              </w:rPr>
            </w:pPr>
          </w:p>
        </w:tc>
        <w:tc>
          <w:tcPr>
            <w:tcW w:w="1017" w:type="dxa"/>
            <w:vAlign w:val="center"/>
          </w:tcPr>
          <w:p w14:paraId="3850B7C6"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0BA6F2FC"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1EC46F09" w14:textId="77777777" w:rsidR="00DF1DFF" w:rsidRPr="00C36EE8" w:rsidRDefault="00DF1DFF" w:rsidP="00AC70B6">
            <w:pPr>
              <w:spacing w:line="360" w:lineRule="auto"/>
              <w:jc w:val="center"/>
              <w:rPr>
                <w:rFonts w:ascii="仿宋" w:eastAsia="仿宋" w:hAnsi="仿宋"/>
                <w:szCs w:val="21"/>
              </w:rPr>
            </w:pPr>
          </w:p>
        </w:tc>
        <w:tc>
          <w:tcPr>
            <w:tcW w:w="1170" w:type="dxa"/>
            <w:vAlign w:val="center"/>
          </w:tcPr>
          <w:p w14:paraId="70E47CAA"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088F8224"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048066A3" w14:textId="77777777" w:rsidR="00DF1DFF" w:rsidRPr="00C36EE8" w:rsidRDefault="00DF1DFF" w:rsidP="00AC70B6">
            <w:pPr>
              <w:spacing w:line="360" w:lineRule="auto"/>
              <w:jc w:val="center"/>
              <w:rPr>
                <w:rFonts w:ascii="仿宋" w:eastAsia="仿宋" w:hAnsi="仿宋"/>
                <w:szCs w:val="21"/>
              </w:rPr>
            </w:pPr>
          </w:p>
        </w:tc>
        <w:tc>
          <w:tcPr>
            <w:tcW w:w="761" w:type="dxa"/>
            <w:vAlign w:val="center"/>
          </w:tcPr>
          <w:p w14:paraId="4CEE4099" w14:textId="77777777" w:rsidR="00DF1DFF" w:rsidRPr="00C36EE8" w:rsidRDefault="00DF1DFF" w:rsidP="00AC70B6">
            <w:pPr>
              <w:spacing w:line="360" w:lineRule="auto"/>
              <w:jc w:val="center"/>
              <w:rPr>
                <w:rFonts w:ascii="仿宋" w:eastAsia="仿宋" w:hAnsi="仿宋"/>
                <w:szCs w:val="21"/>
              </w:rPr>
            </w:pPr>
          </w:p>
        </w:tc>
      </w:tr>
      <w:tr w:rsidR="00DF1DFF" w:rsidRPr="00C36EE8" w14:paraId="4BF437E5" w14:textId="77777777" w:rsidTr="00AC70B6">
        <w:trPr>
          <w:trHeight w:val="457"/>
        </w:trPr>
        <w:tc>
          <w:tcPr>
            <w:tcW w:w="641" w:type="dxa"/>
            <w:vAlign w:val="center"/>
          </w:tcPr>
          <w:p w14:paraId="541BBEB7" w14:textId="77777777" w:rsidR="00DF1DFF" w:rsidRPr="00C36EE8" w:rsidRDefault="00DF1DFF" w:rsidP="00AC70B6">
            <w:pPr>
              <w:spacing w:line="360" w:lineRule="auto"/>
              <w:jc w:val="center"/>
              <w:rPr>
                <w:rFonts w:ascii="仿宋" w:eastAsia="仿宋" w:hAnsi="仿宋"/>
                <w:szCs w:val="21"/>
              </w:rPr>
            </w:pPr>
          </w:p>
        </w:tc>
        <w:tc>
          <w:tcPr>
            <w:tcW w:w="1058" w:type="dxa"/>
            <w:vAlign w:val="center"/>
          </w:tcPr>
          <w:p w14:paraId="47704D85" w14:textId="77777777" w:rsidR="00DF1DFF" w:rsidRPr="00C36EE8" w:rsidRDefault="00DF1DFF" w:rsidP="00AC70B6">
            <w:pPr>
              <w:spacing w:line="360" w:lineRule="auto"/>
              <w:jc w:val="center"/>
              <w:rPr>
                <w:rFonts w:ascii="仿宋" w:eastAsia="仿宋" w:hAnsi="仿宋"/>
                <w:szCs w:val="21"/>
              </w:rPr>
            </w:pPr>
          </w:p>
        </w:tc>
        <w:tc>
          <w:tcPr>
            <w:tcW w:w="668" w:type="dxa"/>
            <w:vAlign w:val="center"/>
          </w:tcPr>
          <w:p w14:paraId="3A5AB564" w14:textId="77777777" w:rsidR="00DF1DFF" w:rsidRPr="00C36EE8" w:rsidRDefault="00DF1DFF" w:rsidP="00AC70B6">
            <w:pPr>
              <w:spacing w:line="360" w:lineRule="auto"/>
              <w:jc w:val="center"/>
              <w:rPr>
                <w:rFonts w:ascii="仿宋" w:eastAsia="仿宋" w:hAnsi="仿宋"/>
                <w:szCs w:val="21"/>
              </w:rPr>
            </w:pPr>
          </w:p>
        </w:tc>
        <w:tc>
          <w:tcPr>
            <w:tcW w:w="1017" w:type="dxa"/>
            <w:vAlign w:val="center"/>
          </w:tcPr>
          <w:p w14:paraId="44EDA182"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6B59CC72"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6F05118B" w14:textId="77777777" w:rsidR="00DF1DFF" w:rsidRPr="00C36EE8" w:rsidRDefault="00DF1DFF" w:rsidP="00AC70B6">
            <w:pPr>
              <w:spacing w:line="360" w:lineRule="auto"/>
              <w:jc w:val="center"/>
              <w:rPr>
                <w:rFonts w:ascii="仿宋" w:eastAsia="仿宋" w:hAnsi="仿宋"/>
                <w:szCs w:val="21"/>
              </w:rPr>
            </w:pPr>
          </w:p>
        </w:tc>
        <w:tc>
          <w:tcPr>
            <w:tcW w:w="1170" w:type="dxa"/>
            <w:vAlign w:val="center"/>
          </w:tcPr>
          <w:p w14:paraId="307F037F"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13B5FEAC"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47F7D6AA" w14:textId="77777777" w:rsidR="00DF1DFF" w:rsidRPr="00C36EE8" w:rsidRDefault="00DF1DFF" w:rsidP="00AC70B6">
            <w:pPr>
              <w:spacing w:line="360" w:lineRule="auto"/>
              <w:jc w:val="center"/>
              <w:rPr>
                <w:rFonts w:ascii="仿宋" w:eastAsia="仿宋" w:hAnsi="仿宋"/>
                <w:szCs w:val="21"/>
              </w:rPr>
            </w:pPr>
          </w:p>
        </w:tc>
        <w:tc>
          <w:tcPr>
            <w:tcW w:w="761" w:type="dxa"/>
            <w:vAlign w:val="center"/>
          </w:tcPr>
          <w:p w14:paraId="09F30ADB" w14:textId="77777777" w:rsidR="00DF1DFF" w:rsidRPr="00C36EE8" w:rsidRDefault="00DF1DFF" w:rsidP="00AC70B6">
            <w:pPr>
              <w:spacing w:line="360" w:lineRule="auto"/>
              <w:jc w:val="center"/>
              <w:rPr>
                <w:rFonts w:ascii="仿宋" w:eastAsia="仿宋" w:hAnsi="仿宋"/>
                <w:szCs w:val="21"/>
              </w:rPr>
            </w:pPr>
          </w:p>
        </w:tc>
      </w:tr>
      <w:tr w:rsidR="00DF1DFF" w:rsidRPr="00C36EE8" w14:paraId="2A14B343" w14:textId="77777777" w:rsidTr="00AC70B6">
        <w:trPr>
          <w:trHeight w:val="457"/>
        </w:trPr>
        <w:tc>
          <w:tcPr>
            <w:tcW w:w="641" w:type="dxa"/>
            <w:vAlign w:val="center"/>
          </w:tcPr>
          <w:p w14:paraId="731118D7" w14:textId="77777777" w:rsidR="00DF1DFF" w:rsidRPr="00C36EE8" w:rsidRDefault="00DF1DFF" w:rsidP="00AC70B6">
            <w:pPr>
              <w:spacing w:line="360" w:lineRule="auto"/>
              <w:jc w:val="center"/>
              <w:rPr>
                <w:rFonts w:ascii="仿宋" w:eastAsia="仿宋" w:hAnsi="仿宋"/>
                <w:szCs w:val="21"/>
              </w:rPr>
            </w:pPr>
          </w:p>
        </w:tc>
        <w:tc>
          <w:tcPr>
            <w:tcW w:w="1058" w:type="dxa"/>
            <w:vAlign w:val="center"/>
          </w:tcPr>
          <w:p w14:paraId="71F2E956" w14:textId="77777777" w:rsidR="00DF1DFF" w:rsidRPr="00C36EE8" w:rsidRDefault="00DF1DFF" w:rsidP="00AC70B6">
            <w:pPr>
              <w:spacing w:line="360" w:lineRule="auto"/>
              <w:jc w:val="center"/>
              <w:rPr>
                <w:rFonts w:ascii="仿宋" w:eastAsia="仿宋" w:hAnsi="仿宋"/>
                <w:szCs w:val="21"/>
              </w:rPr>
            </w:pPr>
          </w:p>
        </w:tc>
        <w:tc>
          <w:tcPr>
            <w:tcW w:w="668" w:type="dxa"/>
            <w:vAlign w:val="center"/>
          </w:tcPr>
          <w:p w14:paraId="0EEE848D" w14:textId="77777777" w:rsidR="00DF1DFF" w:rsidRPr="00C36EE8" w:rsidRDefault="00DF1DFF" w:rsidP="00AC70B6">
            <w:pPr>
              <w:spacing w:line="360" w:lineRule="auto"/>
              <w:jc w:val="center"/>
              <w:rPr>
                <w:rFonts w:ascii="仿宋" w:eastAsia="仿宋" w:hAnsi="仿宋"/>
                <w:szCs w:val="21"/>
              </w:rPr>
            </w:pPr>
          </w:p>
        </w:tc>
        <w:tc>
          <w:tcPr>
            <w:tcW w:w="1017" w:type="dxa"/>
            <w:vAlign w:val="center"/>
          </w:tcPr>
          <w:p w14:paraId="6F5FD5E2"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4A9D35F0"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0C2B1554" w14:textId="77777777" w:rsidR="00DF1DFF" w:rsidRPr="00C36EE8" w:rsidRDefault="00DF1DFF" w:rsidP="00AC70B6">
            <w:pPr>
              <w:spacing w:line="360" w:lineRule="auto"/>
              <w:jc w:val="center"/>
              <w:rPr>
                <w:rFonts w:ascii="仿宋" w:eastAsia="仿宋" w:hAnsi="仿宋"/>
                <w:szCs w:val="21"/>
              </w:rPr>
            </w:pPr>
          </w:p>
        </w:tc>
        <w:tc>
          <w:tcPr>
            <w:tcW w:w="1170" w:type="dxa"/>
            <w:vAlign w:val="center"/>
          </w:tcPr>
          <w:p w14:paraId="6BDDE286"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3A48128F"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79FCD6BB" w14:textId="77777777" w:rsidR="00DF1DFF" w:rsidRPr="00C36EE8" w:rsidRDefault="00DF1DFF" w:rsidP="00AC70B6">
            <w:pPr>
              <w:spacing w:line="360" w:lineRule="auto"/>
              <w:jc w:val="center"/>
              <w:rPr>
                <w:rFonts w:ascii="仿宋" w:eastAsia="仿宋" w:hAnsi="仿宋"/>
                <w:szCs w:val="21"/>
              </w:rPr>
            </w:pPr>
          </w:p>
        </w:tc>
        <w:tc>
          <w:tcPr>
            <w:tcW w:w="761" w:type="dxa"/>
            <w:vAlign w:val="center"/>
          </w:tcPr>
          <w:p w14:paraId="73C6BB84" w14:textId="77777777" w:rsidR="00DF1DFF" w:rsidRPr="00C36EE8" w:rsidRDefault="00DF1DFF" w:rsidP="00AC70B6">
            <w:pPr>
              <w:spacing w:line="360" w:lineRule="auto"/>
              <w:jc w:val="center"/>
              <w:rPr>
                <w:rFonts w:ascii="仿宋" w:eastAsia="仿宋" w:hAnsi="仿宋"/>
                <w:szCs w:val="21"/>
              </w:rPr>
            </w:pPr>
          </w:p>
        </w:tc>
      </w:tr>
      <w:tr w:rsidR="00DF1DFF" w:rsidRPr="00C36EE8" w14:paraId="10D034D3" w14:textId="77777777" w:rsidTr="00AC70B6">
        <w:trPr>
          <w:trHeight w:val="457"/>
        </w:trPr>
        <w:tc>
          <w:tcPr>
            <w:tcW w:w="641" w:type="dxa"/>
            <w:vAlign w:val="center"/>
          </w:tcPr>
          <w:p w14:paraId="772DD200" w14:textId="77777777" w:rsidR="00DF1DFF" w:rsidRPr="00C36EE8" w:rsidRDefault="00DF1DFF" w:rsidP="00AC70B6">
            <w:pPr>
              <w:spacing w:line="360" w:lineRule="auto"/>
              <w:jc w:val="center"/>
              <w:rPr>
                <w:rFonts w:ascii="仿宋" w:eastAsia="仿宋" w:hAnsi="仿宋"/>
                <w:szCs w:val="21"/>
              </w:rPr>
            </w:pPr>
          </w:p>
        </w:tc>
        <w:tc>
          <w:tcPr>
            <w:tcW w:w="1058" w:type="dxa"/>
            <w:vAlign w:val="center"/>
          </w:tcPr>
          <w:p w14:paraId="33DE40D6" w14:textId="77777777" w:rsidR="00DF1DFF" w:rsidRPr="00C36EE8" w:rsidRDefault="00DF1DFF" w:rsidP="00AC70B6">
            <w:pPr>
              <w:spacing w:line="360" w:lineRule="auto"/>
              <w:jc w:val="center"/>
              <w:rPr>
                <w:rFonts w:ascii="仿宋" w:eastAsia="仿宋" w:hAnsi="仿宋"/>
                <w:szCs w:val="21"/>
              </w:rPr>
            </w:pPr>
          </w:p>
        </w:tc>
        <w:tc>
          <w:tcPr>
            <w:tcW w:w="668" w:type="dxa"/>
            <w:vAlign w:val="center"/>
          </w:tcPr>
          <w:p w14:paraId="706A2EE0" w14:textId="77777777" w:rsidR="00DF1DFF" w:rsidRPr="00C36EE8" w:rsidRDefault="00DF1DFF" w:rsidP="00AC70B6">
            <w:pPr>
              <w:spacing w:line="360" w:lineRule="auto"/>
              <w:jc w:val="center"/>
              <w:rPr>
                <w:rFonts w:ascii="仿宋" w:eastAsia="仿宋" w:hAnsi="仿宋"/>
                <w:szCs w:val="21"/>
              </w:rPr>
            </w:pPr>
          </w:p>
        </w:tc>
        <w:tc>
          <w:tcPr>
            <w:tcW w:w="1017" w:type="dxa"/>
            <w:vAlign w:val="center"/>
          </w:tcPr>
          <w:p w14:paraId="34953F1D"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5CA2F933"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733F062C" w14:textId="77777777" w:rsidR="00DF1DFF" w:rsidRPr="00C36EE8" w:rsidRDefault="00DF1DFF" w:rsidP="00AC70B6">
            <w:pPr>
              <w:spacing w:line="360" w:lineRule="auto"/>
              <w:jc w:val="center"/>
              <w:rPr>
                <w:rFonts w:ascii="仿宋" w:eastAsia="仿宋" w:hAnsi="仿宋"/>
                <w:szCs w:val="21"/>
              </w:rPr>
            </w:pPr>
          </w:p>
        </w:tc>
        <w:tc>
          <w:tcPr>
            <w:tcW w:w="1170" w:type="dxa"/>
            <w:vAlign w:val="center"/>
          </w:tcPr>
          <w:p w14:paraId="53DCAE5C"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5419DA4F"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7ED8EF33" w14:textId="77777777" w:rsidR="00DF1DFF" w:rsidRPr="00C36EE8" w:rsidRDefault="00DF1DFF" w:rsidP="00AC70B6">
            <w:pPr>
              <w:spacing w:line="360" w:lineRule="auto"/>
              <w:jc w:val="center"/>
              <w:rPr>
                <w:rFonts w:ascii="仿宋" w:eastAsia="仿宋" w:hAnsi="仿宋"/>
                <w:szCs w:val="21"/>
              </w:rPr>
            </w:pPr>
          </w:p>
        </w:tc>
        <w:tc>
          <w:tcPr>
            <w:tcW w:w="761" w:type="dxa"/>
            <w:vAlign w:val="center"/>
          </w:tcPr>
          <w:p w14:paraId="635D63F2" w14:textId="77777777" w:rsidR="00DF1DFF" w:rsidRPr="00C36EE8" w:rsidRDefault="00DF1DFF" w:rsidP="00AC70B6">
            <w:pPr>
              <w:spacing w:line="360" w:lineRule="auto"/>
              <w:jc w:val="center"/>
              <w:rPr>
                <w:rFonts w:ascii="仿宋" w:eastAsia="仿宋" w:hAnsi="仿宋"/>
                <w:szCs w:val="21"/>
              </w:rPr>
            </w:pPr>
          </w:p>
        </w:tc>
      </w:tr>
      <w:tr w:rsidR="00DF1DFF" w:rsidRPr="00C36EE8" w14:paraId="746D0A09" w14:textId="77777777" w:rsidTr="00AC70B6">
        <w:trPr>
          <w:trHeight w:val="457"/>
        </w:trPr>
        <w:tc>
          <w:tcPr>
            <w:tcW w:w="641" w:type="dxa"/>
            <w:vAlign w:val="center"/>
          </w:tcPr>
          <w:p w14:paraId="1E874A70" w14:textId="77777777" w:rsidR="00DF1DFF" w:rsidRPr="00C36EE8" w:rsidRDefault="00DF1DFF" w:rsidP="00AC70B6">
            <w:pPr>
              <w:spacing w:line="360" w:lineRule="auto"/>
              <w:jc w:val="center"/>
              <w:rPr>
                <w:rFonts w:ascii="仿宋" w:eastAsia="仿宋" w:hAnsi="仿宋"/>
                <w:szCs w:val="21"/>
              </w:rPr>
            </w:pPr>
          </w:p>
        </w:tc>
        <w:tc>
          <w:tcPr>
            <w:tcW w:w="1058" w:type="dxa"/>
            <w:vAlign w:val="center"/>
          </w:tcPr>
          <w:p w14:paraId="473F5E9D" w14:textId="77777777" w:rsidR="00DF1DFF" w:rsidRPr="00C36EE8" w:rsidRDefault="00DF1DFF" w:rsidP="00AC70B6">
            <w:pPr>
              <w:spacing w:line="360" w:lineRule="auto"/>
              <w:jc w:val="center"/>
              <w:rPr>
                <w:rFonts w:ascii="仿宋" w:eastAsia="仿宋" w:hAnsi="仿宋"/>
                <w:szCs w:val="21"/>
              </w:rPr>
            </w:pPr>
          </w:p>
        </w:tc>
        <w:tc>
          <w:tcPr>
            <w:tcW w:w="668" w:type="dxa"/>
            <w:vAlign w:val="center"/>
          </w:tcPr>
          <w:p w14:paraId="651D8227" w14:textId="77777777" w:rsidR="00DF1DFF" w:rsidRPr="00C36EE8" w:rsidRDefault="00DF1DFF" w:rsidP="00AC70B6">
            <w:pPr>
              <w:spacing w:line="360" w:lineRule="auto"/>
              <w:jc w:val="center"/>
              <w:rPr>
                <w:rFonts w:ascii="仿宋" w:eastAsia="仿宋" w:hAnsi="仿宋"/>
                <w:szCs w:val="21"/>
              </w:rPr>
            </w:pPr>
          </w:p>
        </w:tc>
        <w:tc>
          <w:tcPr>
            <w:tcW w:w="1017" w:type="dxa"/>
            <w:vAlign w:val="center"/>
          </w:tcPr>
          <w:p w14:paraId="3816F932"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6462C3A3"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3BF82134" w14:textId="77777777" w:rsidR="00DF1DFF" w:rsidRPr="00C36EE8" w:rsidRDefault="00DF1DFF" w:rsidP="00AC70B6">
            <w:pPr>
              <w:spacing w:line="360" w:lineRule="auto"/>
              <w:jc w:val="center"/>
              <w:rPr>
                <w:rFonts w:ascii="仿宋" w:eastAsia="仿宋" w:hAnsi="仿宋"/>
                <w:szCs w:val="21"/>
              </w:rPr>
            </w:pPr>
          </w:p>
        </w:tc>
        <w:tc>
          <w:tcPr>
            <w:tcW w:w="1170" w:type="dxa"/>
            <w:vAlign w:val="center"/>
          </w:tcPr>
          <w:p w14:paraId="391E8B54"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63D3DB46"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518FEA64" w14:textId="77777777" w:rsidR="00DF1DFF" w:rsidRPr="00C36EE8" w:rsidRDefault="00DF1DFF" w:rsidP="00AC70B6">
            <w:pPr>
              <w:spacing w:line="360" w:lineRule="auto"/>
              <w:jc w:val="center"/>
              <w:rPr>
                <w:rFonts w:ascii="仿宋" w:eastAsia="仿宋" w:hAnsi="仿宋"/>
                <w:szCs w:val="21"/>
              </w:rPr>
            </w:pPr>
          </w:p>
        </w:tc>
        <w:tc>
          <w:tcPr>
            <w:tcW w:w="761" w:type="dxa"/>
            <w:vAlign w:val="center"/>
          </w:tcPr>
          <w:p w14:paraId="191FCFA1" w14:textId="77777777" w:rsidR="00DF1DFF" w:rsidRPr="00C36EE8" w:rsidRDefault="00DF1DFF" w:rsidP="00AC70B6">
            <w:pPr>
              <w:spacing w:line="360" w:lineRule="auto"/>
              <w:jc w:val="center"/>
              <w:rPr>
                <w:rFonts w:ascii="仿宋" w:eastAsia="仿宋" w:hAnsi="仿宋"/>
                <w:szCs w:val="21"/>
              </w:rPr>
            </w:pPr>
          </w:p>
        </w:tc>
      </w:tr>
      <w:tr w:rsidR="00DF1DFF" w:rsidRPr="00C36EE8" w14:paraId="63CD9045" w14:textId="77777777" w:rsidTr="00AC70B6">
        <w:trPr>
          <w:trHeight w:val="457"/>
        </w:trPr>
        <w:tc>
          <w:tcPr>
            <w:tcW w:w="641" w:type="dxa"/>
            <w:vAlign w:val="center"/>
          </w:tcPr>
          <w:p w14:paraId="1626DE1A" w14:textId="77777777" w:rsidR="00DF1DFF" w:rsidRPr="00C36EE8" w:rsidRDefault="00DF1DFF" w:rsidP="00AC70B6">
            <w:pPr>
              <w:spacing w:line="360" w:lineRule="auto"/>
              <w:jc w:val="center"/>
              <w:rPr>
                <w:rFonts w:ascii="仿宋" w:eastAsia="仿宋" w:hAnsi="仿宋"/>
                <w:szCs w:val="21"/>
              </w:rPr>
            </w:pPr>
          </w:p>
        </w:tc>
        <w:tc>
          <w:tcPr>
            <w:tcW w:w="1058" w:type="dxa"/>
            <w:vAlign w:val="center"/>
          </w:tcPr>
          <w:p w14:paraId="6C235566" w14:textId="77777777" w:rsidR="00DF1DFF" w:rsidRPr="00C36EE8" w:rsidRDefault="00DF1DFF" w:rsidP="00AC70B6">
            <w:pPr>
              <w:spacing w:line="360" w:lineRule="auto"/>
              <w:jc w:val="center"/>
              <w:rPr>
                <w:rFonts w:ascii="仿宋" w:eastAsia="仿宋" w:hAnsi="仿宋"/>
                <w:szCs w:val="21"/>
              </w:rPr>
            </w:pPr>
          </w:p>
        </w:tc>
        <w:tc>
          <w:tcPr>
            <w:tcW w:w="668" w:type="dxa"/>
            <w:vAlign w:val="center"/>
          </w:tcPr>
          <w:p w14:paraId="22900E9C" w14:textId="77777777" w:rsidR="00DF1DFF" w:rsidRPr="00C36EE8" w:rsidRDefault="00DF1DFF" w:rsidP="00AC70B6">
            <w:pPr>
              <w:spacing w:line="360" w:lineRule="auto"/>
              <w:jc w:val="center"/>
              <w:rPr>
                <w:rFonts w:ascii="仿宋" w:eastAsia="仿宋" w:hAnsi="仿宋"/>
                <w:szCs w:val="21"/>
              </w:rPr>
            </w:pPr>
          </w:p>
        </w:tc>
        <w:tc>
          <w:tcPr>
            <w:tcW w:w="1017" w:type="dxa"/>
            <w:vAlign w:val="center"/>
          </w:tcPr>
          <w:p w14:paraId="0B8D4786"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45FD92C8"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2BF4D7DA" w14:textId="77777777" w:rsidR="00DF1DFF" w:rsidRPr="00C36EE8" w:rsidRDefault="00DF1DFF" w:rsidP="00AC70B6">
            <w:pPr>
              <w:spacing w:line="360" w:lineRule="auto"/>
              <w:jc w:val="center"/>
              <w:rPr>
                <w:rFonts w:ascii="仿宋" w:eastAsia="仿宋" w:hAnsi="仿宋"/>
                <w:szCs w:val="21"/>
              </w:rPr>
            </w:pPr>
          </w:p>
        </w:tc>
        <w:tc>
          <w:tcPr>
            <w:tcW w:w="1170" w:type="dxa"/>
            <w:vAlign w:val="center"/>
          </w:tcPr>
          <w:p w14:paraId="6B098DD3"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6892CA5E"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626A5595" w14:textId="77777777" w:rsidR="00DF1DFF" w:rsidRPr="00C36EE8" w:rsidRDefault="00DF1DFF" w:rsidP="00AC70B6">
            <w:pPr>
              <w:spacing w:line="360" w:lineRule="auto"/>
              <w:jc w:val="center"/>
              <w:rPr>
                <w:rFonts w:ascii="仿宋" w:eastAsia="仿宋" w:hAnsi="仿宋"/>
                <w:szCs w:val="21"/>
              </w:rPr>
            </w:pPr>
          </w:p>
        </w:tc>
        <w:tc>
          <w:tcPr>
            <w:tcW w:w="761" w:type="dxa"/>
            <w:vAlign w:val="center"/>
          </w:tcPr>
          <w:p w14:paraId="24622260" w14:textId="77777777" w:rsidR="00DF1DFF" w:rsidRPr="00C36EE8" w:rsidRDefault="00DF1DFF" w:rsidP="00AC70B6">
            <w:pPr>
              <w:spacing w:line="360" w:lineRule="auto"/>
              <w:jc w:val="center"/>
              <w:rPr>
                <w:rFonts w:ascii="仿宋" w:eastAsia="仿宋" w:hAnsi="仿宋"/>
                <w:szCs w:val="21"/>
              </w:rPr>
            </w:pPr>
          </w:p>
        </w:tc>
      </w:tr>
      <w:tr w:rsidR="00DF1DFF" w:rsidRPr="00C36EE8" w14:paraId="6CFA18EF" w14:textId="77777777" w:rsidTr="00AC70B6">
        <w:trPr>
          <w:trHeight w:val="457"/>
        </w:trPr>
        <w:tc>
          <w:tcPr>
            <w:tcW w:w="641" w:type="dxa"/>
            <w:vAlign w:val="center"/>
          </w:tcPr>
          <w:p w14:paraId="60248746" w14:textId="77777777" w:rsidR="00DF1DFF" w:rsidRPr="00C36EE8" w:rsidRDefault="00DF1DFF" w:rsidP="00AC70B6">
            <w:pPr>
              <w:spacing w:line="360" w:lineRule="auto"/>
              <w:jc w:val="center"/>
              <w:rPr>
                <w:rFonts w:ascii="仿宋" w:eastAsia="仿宋" w:hAnsi="仿宋"/>
                <w:szCs w:val="21"/>
              </w:rPr>
            </w:pPr>
          </w:p>
        </w:tc>
        <w:tc>
          <w:tcPr>
            <w:tcW w:w="1058" w:type="dxa"/>
            <w:vAlign w:val="center"/>
          </w:tcPr>
          <w:p w14:paraId="74666AF5" w14:textId="77777777" w:rsidR="00DF1DFF" w:rsidRPr="00C36EE8" w:rsidRDefault="00DF1DFF" w:rsidP="00AC70B6">
            <w:pPr>
              <w:spacing w:line="360" w:lineRule="auto"/>
              <w:jc w:val="center"/>
              <w:rPr>
                <w:rFonts w:ascii="仿宋" w:eastAsia="仿宋" w:hAnsi="仿宋"/>
                <w:szCs w:val="21"/>
              </w:rPr>
            </w:pPr>
          </w:p>
        </w:tc>
        <w:tc>
          <w:tcPr>
            <w:tcW w:w="668" w:type="dxa"/>
            <w:vAlign w:val="center"/>
          </w:tcPr>
          <w:p w14:paraId="182233BD" w14:textId="77777777" w:rsidR="00DF1DFF" w:rsidRPr="00C36EE8" w:rsidRDefault="00DF1DFF" w:rsidP="00AC70B6">
            <w:pPr>
              <w:spacing w:line="360" w:lineRule="auto"/>
              <w:jc w:val="center"/>
              <w:rPr>
                <w:rFonts w:ascii="仿宋" w:eastAsia="仿宋" w:hAnsi="仿宋"/>
                <w:szCs w:val="21"/>
              </w:rPr>
            </w:pPr>
          </w:p>
        </w:tc>
        <w:tc>
          <w:tcPr>
            <w:tcW w:w="1017" w:type="dxa"/>
            <w:vAlign w:val="center"/>
          </w:tcPr>
          <w:p w14:paraId="7327A183"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526C2636"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1A02B6C4" w14:textId="77777777" w:rsidR="00DF1DFF" w:rsidRPr="00C36EE8" w:rsidRDefault="00DF1DFF" w:rsidP="00AC70B6">
            <w:pPr>
              <w:spacing w:line="360" w:lineRule="auto"/>
              <w:jc w:val="center"/>
              <w:rPr>
                <w:rFonts w:ascii="仿宋" w:eastAsia="仿宋" w:hAnsi="仿宋"/>
                <w:szCs w:val="21"/>
              </w:rPr>
            </w:pPr>
          </w:p>
        </w:tc>
        <w:tc>
          <w:tcPr>
            <w:tcW w:w="1170" w:type="dxa"/>
            <w:vAlign w:val="center"/>
          </w:tcPr>
          <w:p w14:paraId="752A4C2D"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72B9456B"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48A90970" w14:textId="77777777" w:rsidR="00DF1DFF" w:rsidRPr="00C36EE8" w:rsidRDefault="00DF1DFF" w:rsidP="00AC70B6">
            <w:pPr>
              <w:spacing w:line="360" w:lineRule="auto"/>
              <w:jc w:val="center"/>
              <w:rPr>
                <w:rFonts w:ascii="仿宋" w:eastAsia="仿宋" w:hAnsi="仿宋"/>
                <w:szCs w:val="21"/>
              </w:rPr>
            </w:pPr>
          </w:p>
        </w:tc>
        <w:tc>
          <w:tcPr>
            <w:tcW w:w="761" w:type="dxa"/>
            <w:vAlign w:val="center"/>
          </w:tcPr>
          <w:p w14:paraId="17DBF95D" w14:textId="77777777" w:rsidR="00DF1DFF" w:rsidRPr="00C36EE8" w:rsidRDefault="00DF1DFF" w:rsidP="00AC70B6">
            <w:pPr>
              <w:spacing w:line="360" w:lineRule="auto"/>
              <w:jc w:val="center"/>
              <w:rPr>
                <w:rFonts w:ascii="仿宋" w:eastAsia="仿宋" w:hAnsi="仿宋"/>
                <w:szCs w:val="21"/>
              </w:rPr>
            </w:pPr>
          </w:p>
        </w:tc>
      </w:tr>
      <w:tr w:rsidR="00DF1DFF" w:rsidRPr="00C36EE8" w14:paraId="2CC5DDBC" w14:textId="77777777" w:rsidTr="00AC70B6">
        <w:trPr>
          <w:trHeight w:val="457"/>
        </w:trPr>
        <w:tc>
          <w:tcPr>
            <w:tcW w:w="641" w:type="dxa"/>
            <w:vAlign w:val="center"/>
          </w:tcPr>
          <w:p w14:paraId="519B72D9" w14:textId="77777777" w:rsidR="00DF1DFF" w:rsidRPr="00C36EE8" w:rsidRDefault="00DF1DFF" w:rsidP="00AC70B6">
            <w:pPr>
              <w:spacing w:line="360" w:lineRule="auto"/>
              <w:jc w:val="center"/>
              <w:rPr>
                <w:rFonts w:ascii="仿宋" w:eastAsia="仿宋" w:hAnsi="仿宋"/>
                <w:szCs w:val="21"/>
              </w:rPr>
            </w:pPr>
          </w:p>
        </w:tc>
        <w:tc>
          <w:tcPr>
            <w:tcW w:w="1058" w:type="dxa"/>
            <w:vAlign w:val="center"/>
          </w:tcPr>
          <w:p w14:paraId="5391C992" w14:textId="77777777" w:rsidR="00DF1DFF" w:rsidRPr="00C36EE8" w:rsidRDefault="00DF1DFF" w:rsidP="00AC70B6">
            <w:pPr>
              <w:spacing w:line="360" w:lineRule="auto"/>
              <w:jc w:val="center"/>
              <w:rPr>
                <w:rFonts w:ascii="仿宋" w:eastAsia="仿宋" w:hAnsi="仿宋"/>
                <w:szCs w:val="21"/>
              </w:rPr>
            </w:pPr>
          </w:p>
        </w:tc>
        <w:tc>
          <w:tcPr>
            <w:tcW w:w="668" w:type="dxa"/>
            <w:vAlign w:val="center"/>
          </w:tcPr>
          <w:p w14:paraId="1AEEBE9B" w14:textId="77777777" w:rsidR="00DF1DFF" w:rsidRPr="00C36EE8" w:rsidRDefault="00DF1DFF" w:rsidP="00AC70B6">
            <w:pPr>
              <w:spacing w:line="360" w:lineRule="auto"/>
              <w:jc w:val="center"/>
              <w:rPr>
                <w:rFonts w:ascii="仿宋" w:eastAsia="仿宋" w:hAnsi="仿宋"/>
                <w:szCs w:val="21"/>
              </w:rPr>
            </w:pPr>
          </w:p>
        </w:tc>
        <w:tc>
          <w:tcPr>
            <w:tcW w:w="1017" w:type="dxa"/>
            <w:vAlign w:val="center"/>
          </w:tcPr>
          <w:p w14:paraId="54130E9C"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7A244964"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5D206F8C" w14:textId="77777777" w:rsidR="00DF1DFF" w:rsidRPr="00C36EE8" w:rsidRDefault="00DF1DFF" w:rsidP="00AC70B6">
            <w:pPr>
              <w:spacing w:line="360" w:lineRule="auto"/>
              <w:jc w:val="center"/>
              <w:rPr>
                <w:rFonts w:ascii="仿宋" w:eastAsia="仿宋" w:hAnsi="仿宋"/>
                <w:szCs w:val="21"/>
              </w:rPr>
            </w:pPr>
          </w:p>
        </w:tc>
        <w:tc>
          <w:tcPr>
            <w:tcW w:w="1170" w:type="dxa"/>
            <w:vAlign w:val="center"/>
          </w:tcPr>
          <w:p w14:paraId="40642F31"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5E7342C4"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06D53C7D" w14:textId="77777777" w:rsidR="00DF1DFF" w:rsidRPr="00C36EE8" w:rsidRDefault="00DF1DFF" w:rsidP="00AC70B6">
            <w:pPr>
              <w:spacing w:line="360" w:lineRule="auto"/>
              <w:jc w:val="center"/>
              <w:rPr>
                <w:rFonts w:ascii="仿宋" w:eastAsia="仿宋" w:hAnsi="仿宋"/>
                <w:szCs w:val="21"/>
              </w:rPr>
            </w:pPr>
          </w:p>
        </w:tc>
        <w:tc>
          <w:tcPr>
            <w:tcW w:w="761" w:type="dxa"/>
            <w:vAlign w:val="center"/>
          </w:tcPr>
          <w:p w14:paraId="3D7E2E60" w14:textId="77777777" w:rsidR="00DF1DFF" w:rsidRPr="00C36EE8" w:rsidRDefault="00DF1DFF" w:rsidP="00AC70B6">
            <w:pPr>
              <w:spacing w:line="360" w:lineRule="auto"/>
              <w:jc w:val="center"/>
              <w:rPr>
                <w:rFonts w:ascii="仿宋" w:eastAsia="仿宋" w:hAnsi="仿宋"/>
                <w:szCs w:val="21"/>
              </w:rPr>
            </w:pPr>
          </w:p>
        </w:tc>
      </w:tr>
      <w:tr w:rsidR="00DF1DFF" w:rsidRPr="00C36EE8" w14:paraId="7C437925" w14:textId="77777777" w:rsidTr="00AC70B6">
        <w:trPr>
          <w:trHeight w:val="457"/>
        </w:trPr>
        <w:tc>
          <w:tcPr>
            <w:tcW w:w="641" w:type="dxa"/>
            <w:vAlign w:val="center"/>
          </w:tcPr>
          <w:p w14:paraId="3DD84C5D" w14:textId="77777777" w:rsidR="00DF1DFF" w:rsidRPr="00C36EE8" w:rsidRDefault="00DF1DFF" w:rsidP="00AC70B6">
            <w:pPr>
              <w:spacing w:line="360" w:lineRule="auto"/>
              <w:jc w:val="center"/>
              <w:rPr>
                <w:rFonts w:ascii="仿宋" w:eastAsia="仿宋" w:hAnsi="仿宋"/>
                <w:szCs w:val="21"/>
              </w:rPr>
            </w:pPr>
          </w:p>
        </w:tc>
        <w:tc>
          <w:tcPr>
            <w:tcW w:w="1058" w:type="dxa"/>
            <w:vAlign w:val="center"/>
          </w:tcPr>
          <w:p w14:paraId="2DF6682C" w14:textId="77777777" w:rsidR="00DF1DFF" w:rsidRPr="00C36EE8" w:rsidRDefault="00DF1DFF" w:rsidP="00AC70B6">
            <w:pPr>
              <w:spacing w:line="360" w:lineRule="auto"/>
              <w:jc w:val="center"/>
              <w:rPr>
                <w:rFonts w:ascii="仿宋" w:eastAsia="仿宋" w:hAnsi="仿宋"/>
                <w:szCs w:val="21"/>
              </w:rPr>
            </w:pPr>
          </w:p>
        </w:tc>
        <w:tc>
          <w:tcPr>
            <w:tcW w:w="668" w:type="dxa"/>
            <w:vAlign w:val="center"/>
          </w:tcPr>
          <w:p w14:paraId="61073866" w14:textId="77777777" w:rsidR="00DF1DFF" w:rsidRPr="00C36EE8" w:rsidRDefault="00DF1DFF" w:rsidP="00AC70B6">
            <w:pPr>
              <w:spacing w:line="360" w:lineRule="auto"/>
              <w:jc w:val="center"/>
              <w:rPr>
                <w:rFonts w:ascii="仿宋" w:eastAsia="仿宋" w:hAnsi="仿宋"/>
                <w:szCs w:val="21"/>
              </w:rPr>
            </w:pPr>
          </w:p>
        </w:tc>
        <w:tc>
          <w:tcPr>
            <w:tcW w:w="1017" w:type="dxa"/>
            <w:vAlign w:val="center"/>
          </w:tcPr>
          <w:p w14:paraId="6D0B87C7"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6E64DE9E"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2EBD4105" w14:textId="77777777" w:rsidR="00DF1DFF" w:rsidRPr="00C36EE8" w:rsidRDefault="00DF1DFF" w:rsidP="00AC70B6">
            <w:pPr>
              <w:spacing w:line="360" w:lineRule="auto"/>
              <w:jc w:val="center"/>
              <w:rPr>
                <w:rFonts w:ascii="仿宋" w:eastAsia="仿宋" w:hAnsi="仿宋"/>
                <w:szCs w:val="21"/>
              </w:rPr>
            </w:pPr>
          </w:p>
        </w:tc>
        <w:tc>
          <w:tcPr>
            <w:tcW w:w="1170" w:type="dxa"/>
            <w:vAlign w:val="center"/>
          </w:tcPr>
          <w:p w14:paraId="2D742CC4"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5CE62DC6"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0576E537" w14:textId="77777777" w:rsidR="00DF1DFF" w:rsidRPr="00C36EE8" w:rsidRDefault="00DF1DFF" w:rsidP="00AC70B6">
            <w:pPr>
              <w:spacing w:line="360" w:lineRule="auto"/>
              <w:jc w:val="center"/>
              <w:rPr>
                <w:rFonts w:ascii="仿宋" w:eastAsia="仿宋" w:hAnsi="仿宋"/>
                <w:szCs w:val="21"/>
              </w:rPr>
            </w:pPr>
          </w:p>
        </w:tc>
        <w:tc>
          <w:tcPr>
            <w:tcW w:w="761" w:type="dxa"/>
            <w:vAlign w:val="center"/>
          </w:tcPr>
          <w:p w14:paraId="3D44321E" w14:textId="77777777" w:rsidR="00DF1DFF" w:rsidRPr="00C36EE8" w:rsidRDefault="00DF1DFF" w:rsidP="00AC70B6">
            <w:pPr>
              <w:spacing w:line="360" w:lineRule="auto"/>
              <w:jc w:val="center"/>
              <w:rPr>
                <w:rFonts w:ascii="仿宋" w:eastAsia="仿宋" w:hAnsi="仿宋"/>
                <w:szCs w:val="21"/>
              </w:rPr>
            </w:pPr>
          </w:p>
        </w:tc>
      </w:tr>
      <w:tr w:rsidR="00DF1DFF" w:rsidRPr="00C36EE8" w14:paraId="25BF73F2" w14:textId="77777777" w:rsidTr="00AC70B6">
        <w:trPr>
          <w:trHeight w:val="457"/>
        </w:trPr>
        <w:tc>
          <w:tcPr>
            <w:tcW w:w="641" w:type="dxa"/>
            <w:vAlign w:val="center"/>
          </w:tcPr>
          <w:p w14:paraId="438B6EE3" w14:textId="77777777" w:rsidR="00DF1DFF" w:rsidRPr="00C36EE8" w:rsidRDefault="00DF1DFF" w:rsidP="00AC70B6">
            <w:pPr>
              <w:spacing w:line="360" w:lineRule="auto"/>
              <w:jc w:val="center"/>
              <w:rPr>
                <w:rFonts w:ascii="仿宋" w:eastAsia="仿宋" w:hAnsi="仿宋"/>
                <w:szCs w:val="21"/>
              </w:rPr>
            </w:pPr>
          </w:p>
        </w:tc>
        <w:tc>
          <w:tcPr>
            <w:tcW w:w="1058" w:type="dxa"/>
            <w:vAlign w:val="center"/>
          </w:tcPr>
          <w:p w14:paraId="5729CA6A" w14:textId="77777777" w:rsidR="00DF1DFF" w:rsidRPr="00C36EE8" w:rsidRDefault="00DF1DFF" w:rsidP="00AC70B6">
            <w:pPr>
              <w:spacing w:line="360" w:lineRule="auto"/>
              <w:jc w:val="center"/>
              <w:rPr>
                <w:rFonts w:ascii="仿宋" w:eastAsia="仿宋" w:hAnsi="仿宋"/>
                <w:szCs w:val="21"/>
              </w:rPr>
            </w:pPr>
          </w:p>
        </w:tc>
        <w:tc>
          <w:tcPr>
            <w:tcW w:w="668" w:type="dxa"/>
            <w:vAlign w:val="center"/>
          </w:tcPr>
          <w:p w14:paraId="79471713" w14:textId="77777777" w:rsidR="00DF1DFF" w:rsidRPr="00C36EE8" w:rsidRDefault="00DF1DFF" w:rsidP="00AC70B6">
            <w:pPr>
              <w:spacing w:line="360" w:lineRule="auto"/>
              <w:jc w:val="center"/>
              <w:rPr>
                <w:rFonts w:ascii="仿宋" w:eastAsia="仿宋" w:hAnsi="仿宋"/>
                <w:szCs w:val="21"/>
              </w:rPr>
            </w:pPr>
          </w:p>
        </w:tc>
        <w:tc>
          <w:tcPr>
            <w:tcW w:w="1017" w:type="dxa"/>
            <w:vAlign w:val="center"/>
          </w:tcPr>
          <w:p w14:paraId="374D3A8D"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28CBF66F"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33B9D78B" w14:textId="77777777" w:rsidR="00DF1DFF" w:rsidRPr="00C36EE8" w:rsidRDefault="00DF1DFF" w:rsidP="00AC70B6">
            <w:pPr>
              <w:spacing w:line="360" w:lineRule="auto"/>
              <w:jc w:val="center"/>
              <w:rPr>
                <w:rFonts w:ascii="仿宋" w:eastAsia="仿宋" w:hAnsi="仿宋"/>
                <w:szCs w:val="21"/>
              </w:rPr>
            </w:pPr>
          </w:p>
        </w:tc>
        <w:tc>
          <w:tcPr>
            <w:tcW w:w="1170" w:type="dxa"/>
            <w:vAlign w:val="center"/>
          </w:tcPr>
          <w:p w14:paraId="7B8EB374"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2C875FAE"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606E5779" w14:textId="77777777" w:rsidR="00DF1DFF" w:rsidRPr="00C36EE8" w:rsidRDefault="00DF1DFF" w:rsidP="00AC70B6">
            <w:pPr>
              <w:spacing w:line="360" w:lineRule="auto"/>
              <w:jc w:val="center"/>
              <w:rPr>
                <w:rFonts w:ascii="仿宋" w:eastAsia="仿宋" w:hAnsi="仿宋"/>
                <w:szCs w:val="21"/>
              </w:rPr>
            </w:pPr>
          </w:p>
        </w:tc>
        <w:tc>
          <w:tcPr>
            <w:tcW w:w="761" w:type="dxa"/>
            <w:vAlign w:val="center"/>
          </w:tcPr>
          <w:p w14:paraId="041E9ED1" w14:textId="77777777" w:rsidR="00DF1DFF" w:rsidRPr="00C36EE8" w:rsidRDefault="00DF1DFF" w:rsidP="00AC70B6">
            <w:pPr>
              <w:spacing w:line="360" w:lineRule="auto"/>
              <w:jc w:val="center"/>
              <w:rPr>
                <w:rFonts w:ascii="仿宋" w:eastAsia="仿宋" w:hAnsi="仿宋"/>
                <w:szCs w:val="21"/>
              </w:rPr>
            </w:pPr>
          </w:p>
        </w:tc>
      </w:tr>
      <w:tr w:rsidR="00DF1DFF" w:rsidRPr="00C36EE8" w14:paraId="3FC50490" w14:textId="77777777" w:rsidTr="00AC70B6">
        <w:trPr>
          <w:trHeight w:val="457"/>
        </w:trPr>
        <w:tc>
          <w:tcPr>
            <w:tcW w:w="641" w:type="dxa"/>
            <w:vAlign w:val="center"/>
          </w:tcPr>
          <w:p w14:paraId="3CCFD159" w14:textId="77777777" w:rsidR="00DF1DFF" w:rsidRPr="00C36EE8" w:rsidRDefault="00DF1DFF" w:rsidP="00AC70B6">
            <w:pPr>
              <w:spacing w:line="360" w:lineRule="auto"/>
              <w:jc w:val="center"/>
              <w:rPr>
                <w:rFonts w:ascii="仿宋" w:eastAsia="仿宋" w:hAnsi="仿宋"/>
                <w:szCs w:val="21"/>
              </w:rPr>
            </w:pPr>
          </w:p>
        </w:tc>
        <w:tc>
          <w:tcPr>
            <w:tcW w:w="1058" w:type="dxa"/>
            <w:vAlign w:val="center"/>
          </w:tcPr>
          <w:p w14:paraId="0B9F1349" w14:textId="77777777" w:rsidR="00DF1DFF" w:rsidRPr="00C36EE8" w:rsidRDefault="00DF1DFF" w:rsidP="00AC70B6">
            <w:pPr>
              <w:spacing w:line="360" w:lineRule="auto"/>
              <w:jc w:val="center"/>
              <w:rPr>
                <w:rFonts w:ascii="仿宋" w:eastAsia="仿宋" w:hAnsi="仿宋"/>
                <w:szCs w:val="21"/>
              </w:rPr>
            </w:pPr>
          </w:p>
        </w:tc>
        <w:tc>
          <w:tcPr>
            <w:tcW w:w="668" w:type="dxa"/>
            <w:vAlign w:val="center"/>
          </w:tcPr>
          <w:p w14:paraId="70B383B9" w14:textId="77777777" w:rsidR="00DF1DFF" w:rsidRPr="00C36EE8" w:rsidRDefault="00DF1DFF" w:rsidP="00AC70B6">
            <w:pPr>
              <w:spacing w:line="360" w:lineRule="auto"/>
              <w:jc w:val="center"/>
              <w:rPr>
                <w:rFonts w:ascii="仿宋" w:eastAsia="仿宋" w:hAnsi="仿宋"/>
                <w:szCs w:val="21"/>
              </w:rPr>
            </w:pPr>
          </w:p>
        </w:tc>
        <w:tc>
          <w:tcPr>
            <w:tcW w:w="1017" w:type="dxa"/>
            <w:vAlign w:val="center"/>
          </w:tcPr>
          <w:p w14:paraId="31D156DB"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46FDD2C5"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128BA6C9" w14:textId="77777777" w:rsidR="00DF1DFF" w:rsidRPr="00C36EE8" w:rsidRDefault="00DF1DFF" w:rsidP="00AC70B6">
            <w:pPr>
              <w:spacing w:line="360" w:lineRule="auto"/>
              <w:jc w:val="center"/>
              <w:rPr>
                <w:rFonts w:ascii="仿宋" w:eastAsia="仿宋" w:hAnsi="仿宋"/>
                <w:szCs w:val="21"/>
              </w:rPr>
            </w:pPr>
          </w:p>
        </w:tc>
        <w:tc>
          <w:tcPr>
            <w:tcW w:w="1170" w:type="dxa"/>
            <w:vAlign w:val="center"/>
          </w:tcPr>
          <w:p w14:paraId="128A30FC"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5A85DD5B"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5C89D388" w14:textId="77777777" w:rsidR="00DF1DFF" w:rsidRPr="00C36EE8" w:rsidRDefault="00DF1DFF" w:rsidP="00AC70B6">
            <w:pPr>
              <w:spacing w:line="360" w:lineRule="auto"/>
              <w:jc w:val="center"/>
              <w:rPr>
                <w:rFonts w:ascii="仿宋" w:eastAsia="仿宋" w:hAnsi="仿宋"/>
                <w:szCs w:val="21"/>
              </w:rPr>
            </w:pPr>
          </w:p>
        </w:tc>
        <w:tc>
          <w:tcPr>
            <w:tcW w:w="761" w:type="dxa"/>
            <w:vAlign w:val="center"/>
          </w:tcPr>
          <w:p w14:paraId="2E8502B1" w14:textId="77777777" w:rsidR="00DF1DFF" w:rsidRPr="00C36EE8" w:rsidRDefault="00DF1DFF" w:rsidP="00AC70B6">
            <w:pPr>
              <w:spacing w:line="360" w:lineRule="auto"/>
              <w:jc w:val="center"/>
              <w:rPr>
                <w:rFonts w:ascii="仿宋" w:eastAsia="仿宋" w:hAnsi="仿宋"/>
                <w:szCs w:val="21"/>
              </w:rPr>
            </w:pPr>
          </w:p>
        </w:tc>
      </w:tr>
      <w:tr w:rsidR="00DF1DFF" w:rsidRPr="00C36EE8" w14:paraId="120A8B2F" w14:textId="77777777" w:rsidTr="00AC70B6">
        <w:trPr>
          <w:trHeight w:val="457"/>
        </w:trPr>
        <w:tc>
          <w:tcPr>
            <w:tcW w:w="641" w:type="dxa"/>
            <w:vAlign w:val="center"/>
          </w:tcPr>
          <w:p w14:paraId="044CCE00" w14:textId="77777777" w:rsidR="00DF1DFF" w:rsidRPr="00C36EE8" w:rsidRDefault="00DF1DFF" w:rsidP="00AC70B6">
            <w:pPr>
              <w:spacing w:line="360" w:lineRule="auto"/>
              <w:jc w:val="center"/>
              <w:rPr>
                <w:rFonts w:ascii="仿宋" w:eastAsia="仿宋" w:hAnsi="仿宋"/>
                <w:szCs w:val="21"/>
              </w:rPr>
            </w:pPr>
          </w:p>
        </w:tc>
        <w:tc>
          <w:tcPr>
            <w:tcW w:w="1058" w:type="dxa"/>
            <w:vAlign w:val="center"/>
          </w:tcPr>
          <w:p w14:paraId="118786A2" w14:textId="77777777" w:rsidR="00DF1DFF" w:rsidRPr="00C36EE8" w:rsidRDefault="00DF1DFF" w:rsidP="00AC70B6">
            <w:pPr>
              <w:spacing w:line="360" w:lineRule="auto"/>
              <w:jc w:val="center"/>
              <w:rPr>
                <w:rFonts w:ascii="仿宋" w:eastAsia="仿宋" w:hAnsi="仿宋"/>
                <w:szCs w:val="21"/>
              </w:rPr>
            </w:pPr>
          </w:p>
        </w:tc>
        <w:tc>
          <w:tcPr>
            <w:tcW w:w="668" w:type="dxa"/>
            <w:vAlign w:val="center"/>
          </w:tcPr>
          <w:p w14:paraId="1744A3E9" w14:textId="77777777" w:rsidR="00DF1DFF" w:rsidRPr="00C36EE8" w:rsidRDefault="00DF1DFF" w:rsidP="00AC70B6">
            <w:pPr>
              <w:spacing w:line="360" w:lineRule="auto"/>
              <w:jc w:val="center"/>
              <w:rPr>
                <w:rFonts w:ascii="仿宋" w:eastAsia="仿宋" w:hAnsi="仿宋"/>
                <w:szCs w:val="21"/>
              </w:rPr>
            </w:pPr>
          </w:p>
        </w:tc>
        <w:tc>
          <w:tcPr>
            <w:tcW w:w="1017" w:type="dxa"/>
            <w:vAlign w:val="center"/>
          </w:tcPr>
          <w:p w14:paraId="3F50D7D1"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1B745348"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58ABA947" w14:textId="77777777" w:rsidR="00DF1DFF" w:rsidRPr="00C36EE8" w:rsidRDefault="00DF1DFF" w:rsidP="00AC70B6">
            <w:pPr>
              <w:spacing w:line="360" w:lineRule="auto"/>
              <w:jc w:val="center"/>
              <w:rPr>
                <w:rFonts w:ascii="仿宋" w:eastAsia="仿宋" w:hAnsi="仿宋"/>
                <w:szCs w:val="21"/>
              </w:rPr>
            </w:pPr>
          </w:p>
        </w:tc>
        <w:tc>
          <w:tcPr>
            <w:tcW w:w="1170" w:type="dxa"/>
            <w:vAlign w:val="center"/>
          </w:tcPr>
          <w:p w14:paraId="4C89E481"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61100F4A"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40276F56" w14:textId="77777777" w:rsidR="00DF1DFF" w:rsidRPr="00C36EE8" w:rsidRDefault="00DF1DFF" w:rsidP="00AC70B6">
            <w:pPr>
              <w:spacing w:line="360" w:lineRule="auto"/>
              <w:jc w:val="center"/>
              <w:rPr>
                <w:rFonts w:ascii="仿宋" w:eastAsia="仿宋" w:hAnsi="仿宋"/>
                <w:szCs w:val="21"/>
              </w:rPr>
            </w:pPr>
          </w:p>
        </w:tc>
        <w:tc>
          <w:tcPr>
            <w:tcW w:w="761" w:type="dxa"/>
            <w:vAlign w:val="center"/>
          </w:tcPr>
          <w:p w14:paraId="43E70DD5" w14:textId="77777777" w:rsidR="00DF1DFF" w:rsidRPr="00C36EE8" w:rsidRDefault="00DF1DFF" w:rsidP="00AC70B6">
            <w:pPr>
              <w:spacing w:line="360" w:lineRule="auto"/>
              <w:jc w:val="center"/>
              <w:rPr>
                <w:rFonts w:ascii="仿宋" w:eastAsia="仿宋" w:hAnsi="仿宋"/>
                <w:szCs w:val="21"/>
              </w:rPr>
            </w:pPr>
          </w:p>
        </w:tc>
      </w:tr>
      <w:tr w:rsidR="00DF1DFF" w:rsidRPr="00C36EE8" w14:paraId="0F24ED56" w14:textId="77777777" w:rsidTr="00AC70B6">
        <w:trPr>
          <w:trHeight w:val="457"/>
        </w:trPr>
        <w:tc>
          <w:tcPr>
            <w:tcW w:w="641" w:type="dxa"/>
            <w:vAlign w:val="center"/>
          </w:tcPr>
          <w:p w14:paraId="398A45A5" w14:textId="77777777" w:rsidR="00DF1DFF" w:rsidRPr="00C36EE8" w:rsidRDefault="00DF1DFF" w:rsidP="00AC70B6">
            <w:pPr>
              <w:spacing w:line="360" w:lineRule="auto"/>
              <w:jc w:val="center"/>
              <w:rPr>
                <w:rFonts w:ascii="仿宋" w:eastAsia="仿宋" w:hAnsi="仿宋"/>
                <w:szCs w:val="21"/>
              </w:rPr>
            </w:pPr>
          </w:p>
        </w:tc>
        <w:tc>
          <w:tcPr>
            <w:tcW w:w="1058" w:type="dxa"/>
            <w:vAlign w:val="center"/>
          </w:tcPr>
          <w:p w14:paraId="089E8DEE" w14:textId="77777777" w:rsidR="00DF1DFF" w:rsidRPr="00C36EE8" w:rsidRDefault="00DF1DFF" w:rsidP="00AC70B6">
            <w:pPr>
              <w:spacing w:line="360" w:lineRule="auto"/>
              <w:jc w:val="center"/>
              <w:rPr>
                <w:rFonts w:ascii="仿宋" w:eastAsia="仿宋" w:hAnsi="仿宋"/>
                <w:szCs w:val="21"/>
              </w:rPr>
            </w:pPr>
          </w:p>
        </w:tc>
        <w:tc>
          <w:tcPr>
            <w:tcW w:w="668" w:type="dxa"/>
            <w:vAlign w:val="center"/>
          </w:tcPr>
          <w:p w14:paraId="45B7A5C6" w14:textId="77777777" w:rsidR="00DF1DFF" w:rsidRPr="00C36EE8" w:rsidRDefault="00DF1DFF" w:rsidP="00AC70B6">
            <w:pPr>
              <w:spacing w:line="360" w:lineRule="auto"/>
              <w:jc w:val="center"/>
              <w:rPr>
                <w:rFonts w:ascii="仿宋" w:eastAsia="仿宋" w:hAnsi="仿宋"/>
                <w:szCs w:val="21"/>
              </w:rPr>
            </w:pPr>
          </w:p>
        </w:tc>
        <w:tc>
          <w:tcPr>
            <w:tcW w:w="1017" w:type="dxa"/>
            <w:vAlign w:val="center"/>
          </w:tcPr>
          <w:p w14:paraId="315F6D41"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34EF25AA"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5584B66F" w14:textId="77777777" w:rsidR="00DF1DFF" w:rsidRPr="00C36EE8" w:rsidRDefault="00DF1DFF" w:rsidP="00AC70B6">
            <w:pPr>
              <w:spacing w:line="360" w:lineRule="auto"/>
              <w:jc w:val="center"/>
              <w:rPr>
                <w:rFonts w:ascii="仿宋" w:eastAsia="仿宋" w:hAnsi="仿宋"/>
                <w:szCs w:val="21"/>
              </w:rPr>
            </w:pPr>
          </w:p>
        </w:tc>
        <w:tc>
          <w:tcPr>
            <w:tcW w:w="1170" w:type="dxa"/>
            <w:vAlign w:val="center"/>
          </w:tcPr>
          <w:p w14:paraId="5F57ABB2"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4162B0AB"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02206445" w14:textId="77777777" w:rsidR="00DF1DFF" w:rsidRPr="00C36EE8" w:rsidRDefault="00DF1DFF" w:rsidP="00AC70B6">
            <w:pPr>
              <w:spacing w:line="360" w:lineRule="auto"/>
              <w:jc w:val="center"/>
              <w:rPr>
                <w:rFonts w:ascii="仿宋" w:eastAsia="仿宋" w:hAnsi="仿宋"/>
                <w:szCs w:val="21"/>
              </w:rPr>
            </w:pPr>
          </w:p>
        </w:tc>
        <w:tc>
          <w:tcPr>
            <w:tcW w:w="761" w:type="dxa"/>
            <w:vAlign w:val="center"/>
          </w:tcPr>
          <w:p w14:paraId="2FB35DDE" w14:textId="77777777" w:rsidR="00DF1DFF" w:rsidRPr="00C36EE8" w:rsidRDefault="00DF1DFF" w:rsidP="00AC70B6">
            <w:pPr>
              <w:spacing w:line="360" w:lineRule="auto"/>
              <w:jc w:val="center"/>
              <w:rPr>
                <w:rFonts w:ascii="仿宋" w:eastAsia="仿宋" w:hAnsi="仿宋"/>
                <w:szCs w:val="21"/>
              </w:rPr>
            </w:pPr>
          </w:p>
        </w:tc>
      </w:tr>
      <w:tr w:rsidR="00DF1DFF" w:rsidRPr="00C36EE8" w14:paraId="2F86C30D" w14:textId="77777777" w:rsidTr="00AC70B6">
        <w:trPr>
          <w:trHeight w:val="457"/>
        </w:trPr>
        <w:tc>
          <w:tcPr>
            <w:tcW w:w="641" w:type="dxa"/>
            <w:vAlign w:val="center"/>
          </w:tcPr>
          <w:p w14:paraId="16B1C500" w14:textId="77777777" w:rsidR="00DF1DFF" w:rsidRPr="00C36EE8" w:rsidRDefault="00DF1DFF" w:rsidP="00AC70B6">
            <w:pPr>
              <w:spacing w:line="360" w:lineRule="auto"/>
              <w:jc w:val="center"/>
              <w:rPr>
                <w:rFonts w:ascii="仿宋" w:eastAsia="仿宋" w:hAnsi="仿宋"/>
                <w:szCs w:val="21"/>
              </w:rPr>
            </w:pPr>
          </w:p>
        </w:tc>
        <w:tc>
          <w:tcPr>
            <w:tcW w:w="1058" w:type="dxa"/>
            <w:vAlign w:val="center"/>
          </w:tcPr>
          <w:p w14:paraId="3CDF52CA" w14:textId="77777777" w:rsidR="00DF1DFF" w:rsidRPr="00C36EE8" w:rsidRDefault="00DF1DFF" w:rsidP="00AC70B6">
            <w:pPr>
              <w:spacing w:line="360" w:lineRule="auto"/>
              <w:jc w:val="center"/>
              <w:rPr>
                <w:rFonts w:ascii="仿宋" w:eastAsia="仿宋" w:hAnsi="仿宋"/>
                <w:szCs w:val="21"/>
              </w:rPr>
            </w:pPr>
          </w:p>
        </w:tc>
        <w:tc>
          <w:tcPr>
            <w:tcW w:w="668" w:type="dxa"/>
            <w:vAlign w:val="center"/>
          </w:tcPr>
          <w:p w14:paraId="5E77D54A" w14:textId="77777777" w:rsidR="00DF1DFF" w:rsidRPr="00C36EE8" w:rsidRDefault="00DF1DFF" w:rsidP="00AC70B6">
            <w:pPr>
              <w:spacing w:line="360" w:lineRule="auto"/>
              <w:jc w:val="center"/>
              <w:rPr>
                <w:rFonts w:ascii="仿宋" w:eastAsia="仿宋" w:hAnsi="仿宋"/>
                <w:szCs w:val="21"/>
              </w:rPr>
            </w:pPr>
          </w:p>
        </w:tc>
        <w:tc>
          <w:tcPr>
            <w:tcW w:w="1017" w:type="dxa"/>
            <w:vAlign w:val="center"/>
          </w:tcPr>
          <w:p w14:paraId="363E63C8"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1286B8B7" w14:textId="77777777" w:rsidR="00DF1DFF" w:rsidRPr="00C36EE8" w:rsidRDefault="00DF1DFF" w:rsidP="00AC70B6">
            <w:pPr>
              <w:spacing w:line="360" w:lineRule="auto"/>
              <w:jc w:val="center"/>
              <w:rPr>
                <w:rFonts w:ascii="仿宋" w:eastAsia="仿宋" w:hAnsi="仿宋"/>
                <w:szCs w:val="21"/>
              </w:rPr>
            </w:pPr>
          </w:p>
        </w:tc>
        <w:tc>
          <w:tcPr>
            <w:tcW w:w="705" w:type="dxa"/>
            <w:vAlign w:val="center"/>
          </w:tcPr>
          <w:p w14:paraId="5568FBC7" w14:textId="77777777" w:rsidR="00DF1DFF" w:rsidRPr="00C36EE8" w:rsidRDefault="00DF1DFF" w:rsidP="00AC70B6">
            <w:pPr>
              <w:spacing w:line="360" w:lineRule="auto"/>
              <w:jc w:val="center"/>
              <w:rPr>
                <w:rFonts w:ascii="仿宋" w:eastAsia="仿宋" w:hAnsi="仿宋"/>
                <w:szCs w:val="21"/>
              </w:rPr>
            </w:pPr>
          </w:p>
        </w:tc>
        <w:tc>
          <w:tcPr>
            <w:tcW w:w="1170" w:type="dxa"/>
            <w:vAlign w:val="center"/>
          </w:tcPr>
          <w:p w14:paraId="378FDD15"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252135AA" w14:textId="77777777" w:rsidR="00DF1DFF" w:rsidRPr="00C36EE8" w:rsidRDefault="00DF1DFF" w:rsidP="00AC70B6">
            <w:pPr>
              <w:spacing w:line="360" w:lineRule="auto"/>
              <w:jc w:val="center"/>
              <w:rPr>
                <w:rFonts w:ascii="仿宋" w:eastAsia="仿宋" w:hAnsi="仿宋"/>
                <w:szCs w:val="21"/>
              </w:rPr>
            </w:pPr>
          </w:p>
        </w:tc>
        <w:tc>
          <w:tcPr>
            <w:tcW w:w="867" w:type="dxa"/>
            <w:vAlign w:val="center"/>
          </w:tcPr>
          <w:p w14:paraId="061475BB" w14:textId="77777777" w:rsidR="00DF1DFF" w:rsidRPr="00C36EE8" w:rsidRDefault="00DF1DFF" w:rsidP="00AC70B6">
            <w:pPr>
              <w:spacing w:line="360" w:lineRule="auto"/>
              <w:jc w:val="center"/>
              <w:rPr>
                <w:rFonts w:ascii="仿宋" w:eastAsia="仿宋" w:hAnsi="仿宋"/>
                <w:szCs w:val="21"/>
              </w:rPr>
            </w:pPr>
          </w:p>
        </w:tc>
        <w:tc>
          <w:tcPr>
            <w:tcW w:w="761" w:type="dxa"/>
            <w:vAlign w:val="center"/>
          </w:tcPr>
          <w:p w14:paraId="59F53889" w14:textId="77777777" w:rsidR="00DF1DFF" w:rsidRPr="00C36EE8" w:rsidRDefault="00DF1DFF" w:rsidP="00AC70B6">
            <w:pPr>
              <w:spacing w:line="360" w:lineRule="auto"/>
              <w:jc w:val="center"/>
              <w:rPr>
                <w:rFonts w:ascii="仿宋" w:eastAsia="仿宋" w:hAnsi="仿宋"/>
                <w:szCs w:val="21"/>
              </w:rPr>
            </w:pPr>
          </w:p>
        </w:tc>
      </w:tr>
    </w:tbl>
    <w:p w14:paraId="5FF5970C" w14:textId="77777777" w:rsidR="00DF1DFF" w:rsidRPr="00C36EE8" w:rsidRDefault="00DF1DFF" w:rsidP="00DF1DFF">
      <w:pPr>
        <w:spacing w:beforeLines="50" w:before="120" w:afterLines="100" w:after="240" w:line="360" w:lineRule="auto"/>
        <w:rPr>
          <w:rFonts w:ascii="仿宋" w:eastAsia="仿宋" w:hAnsi="仿宋"/>
          <w:szCs w:val="21"/>
        </w:rPr>
      </w:pPr>
    </w:p>
    <w:p w14:paraId="6BB09294" w14:textId="77777777" w:rsidR="00DF1DFF" w:rsidRPr="00C36EE8" w:rsidRDefault="00DF1DFF" w:rsidP="00DF1DFF">
      <w:pPr>
        <w:spacing w:beforeLines="50" w:before="120" w:afterLines="100" w:after="240" w:line="360" w:lineRule="auto"/>
        <w:rPr>
          <w:rFonts w:ascii="仿宋" w:eastAsia="仿宋" w:hAnsi="仿宋"/>
          <w:szCs w:val="21"/>
        </w:rPr>
      </w:pPr>
    </w:p>
    <w:p w14:paraId="6FF43531" w14:textId="77777777" w:rsidR="00DF1DFF" w:rsidRPr="00C36EE8" w:rsidRDefault="00DF1DFF" w:rsidP="00DF1DFF">
      <w:pPr>
        <w:spacing w:beforeLines="50" w:before="120" w:afterLines="100" w:after="240" w:line="360" w:lineRule="auto"/>
        <w:outlineLvl w:val="3"/>
        <w:rPr>
          <w:rFonts w:ascii="仿宋" w:eastAsia="仿宋" w:hAnsi="仿宋"/>
          <w:szCs w:val="21"/>
        </w:rPr>
        <w:sectPr w:rsidR="00DF1DFF" w:rsidRPr="00C36EE8" w:rsidSect="00AC70B6">
          <w:pgSz w:w="11906" w:h="16838"/>
          <w:pgMar w:top="1440" w:right="1644" w:bottom="1440" w:left="1797" w:header="851" w:footer="992" w:gutter="0"/>
          <w:cols w:space="720"/>
          <w:titlePg/>
          <w:docGrid w:linePitch="312"/>
        </w:sectPr>
      </w:pPr>
      <w:bookmarkStart w:id="89" w:name="_Toc364679656"/>
    </w:p>
    <w:p w14:paraId="06A99BB4" w14:textId="77777777" w:rsidR="00DF1DFF" w:rsidRPr="00C36EE8" w:rsidRDefault="00DF1DFF" w:rsidP="00DF1DFF">
      <w:pPr>
        <w:spacing w:beforeLines="50" w:before="120" w:afterLines="100" w:after="240" w:line="360" w:lineRule="auto"/>
        <w:outlineLvl w:val="3"/>
        <w:rPr>
          <w:rFonts w:ascii="仿宋" w:eastAsia="仿宋" w:hAnsi="仿宋"/>
          <w:szCs w:val="21"/>
        </w:rPr>
      </w:pPr>
      <w:r w:rsidRPr="00C36EE8">
        <w:rPr>
          <w:rFonts w:ascii="仿宋" w:eastAsia="仿宋" w:hAnsi="仿宋" w:hint="eastAsia"/>
          <w:szCs w:val="21"/>
        </w:rPr>
        <w:lastRenderedPageBreak/>
        <w:t>附表二：拟配备本工程的试验和检测仪器设备表</w:t>
      </w:r>
      <w:bookmarkEnd w:id="89"/>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4"/>
        <w:gridCol w:w="1064"/>
        <w:gridCol w:w="672"/>
        <w:gridCol w:w="1022"/>
        <w:gridCol w:w="709"/>
        <w:gridCol w:w="709"/>
        <w:gridCol w:w="1176"/>
        <w:gridCol w:w="1659"/>
        <w:gridCol w:w="850"/>
      </w:tblGrid>
      <w:tr w:rsidR="00DF1DFF" w:rsidRPr="00C36EE8" w14:paraId="4ABD0DDF" w14:textId="77777777" w:rsidTr="00AC70B6">
        <w:trPr>
          <w:trHeight w:val="622"/>
        </w:trPr>
        <w:tc>
          <w:tcPr>
            <w:tcW w:w="644" w:type="dxa"/>
            <w:vAlign w:val="center"/>
          </w:tcPr>
          <w:p w14:paraId="33C70875"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序号</w:t>
            </w:r>
          </w:p>
        </w:tc>
        <w:tc>
          <w:tcPr>
            <w:tcW w:w="1064" w:type="dxa"/>
            <w:vAlign w:val="center"/>
          </w:tcPr>
          <w:p w14:paraId="759C2F97"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仪器设备</w:t>
            </w:r>
          </w:p>
          <w:p w14:paraId="03DAB1D0"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名</w:t>
            </w:r>
            <w:r w:rsidRPr="00C36EE8">
              <w:rPr>
                <w:rFonts w:ascii="仿宋" w:eastAsia="仿宋" w:hAnsi="仿宋"/>
                <w:szCs w:val="21"/>
              </w:rPr>
              <w:t xml:space="preserve">    </w:t>
            </w:r>
            <w:r w:rsidRPr="00C36EE8">
              <w:rPr>
                <w:rFonts w:ascii="仿宋" w:eastAsia="仿宋" w:hAnsi="仿宋" w:hint="eastAsia"/>
                <w:szCs w:val="21"/>
              </w:rPr>
              <w:t>称</w:t>
            </w:r>
          </w:p>
        </w:tc>
        <w:tc>
          <w:tcPr>
            <w:tcW w:w="672" w:type="dxa"/>
            <w:vAlign w:val="center"/>
          </w:tcPr>
          <w:p w14:paraId="77E43913"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型号</w:t>
            </w:r>
          </w:p>
          <w:p w14:paraId="096E76CE"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规格</w:t>
            </w:r>
          </w:p>
        </w:tc>
        <w:tc>
          <w:tcPr>
            <w:tcW w:w="1022" w:type="dxa"/>
            <w:vAlign w:val="center"/>
          </w:tcPr>
          <w:p w14:paraId="6DD07BB3"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数</w:t>
            </w:r>
            <w:r w:rsidRPr="00C36EE8">
              <w:rPr>
                <w:rFonts w:ascii="仿宋" w:eastAsia="仿宋" w:hAnsi="仿宋"/>
                <w:szCs w:val="21"/>
              </w:rPr>
              <w:t xml:space="preserve">  </w:t>
            </w:r>
            <w:r w:rsidRPr="00C36EE8">
              <w:rPr>
                <w:rFonts w:ascii="仿宋" w:eastAsia="仿宋" w:hAnsi="仿宋" w:hint="eastAsia"/>
                <w:szCs w:val="21"/>
              </w:rPr>
              <w:t>量</w:t>
            </w:r>
          </w:p>
        </w:tc>
        <w:tc>
          <w:tcPr>
            <w:tcW w:w="709" w:type="dxa"/>
            <w:vAlign w:val="center"/>
          </w:tcPr>
          <w:p w14:paraId="72266B13"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国别</w:t>
            </w:r>
          </w:p>
          <w:p w14:paraId="46E6AB38"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产地</w:t>
            </w:r>
          </w:p>
        </w:tc>
        <w:tc>
          <w:tcPr>
            <w:tcW w:w="709" w:type="dxa"/>
            <w:vAlign w:val="center"/>
          </w:tcPr>
          <w:p w14:paraId="1A434BCD"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制造</w:t>
            </w:r>
          </w:p>
          <w:p w14:paraId="22BFC3C0"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年份</w:t>
            </w:r>
          </w:p>
        </w:tc>
        <w:tc>
          <w:tcPr>
            <w:tcW w:w="1176" w:type="dxa"/>
            <w:vAlign w:val="center"/>
          </w:tcPr>
          <w:p w14:paraId="31C57325"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已使用台</w:t>
            </w:r>
          </w:p>
          <w:p w14:paraId="7EDF1679"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时</w:t>
            </w:r>
            <w:r w:rsidRPr="00C36EE8">
              <w:rPr>
                <w:rFonts w:ascii="仿宋" w:eastAsia="仿宋" w:hAnsi="仿宋"/>
                <w:szCs w:val="21"/>
              </w:rPr>
              <w:t xml:space="preserve">    </w:t>
            </w:r>
            <w:r w:rsidRPr="00C36EE8">
              <w:rPr>
                <w:rFonts w:ascii="仿宋" w:eastAsia="仿宋" w:hAnsi="仿宋" w:hint="eastAsia"/>
                <w:szCs w:val="21"/>
              </w:rPr>
              <w:t>数</w:t>
            </w:r>
          </w:p>
        </w:tc>
        <w:tc>
          <w:tcPr>
            <w:tcW w:w="1659" w:type="dxa"/>
            <w:vAlign w:val="center"/>
          </w:tcPr>
          <w:p w14:paraId="4F6E1D76"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用</w:t>
            </w:r>
            <w:r w:rsidRPr="00C36EE8">
              <w:rPr>
                <w:rFonts w:ascii="仿宋" w:eastAsia="仿宋" w:hAnsi="仿宋"/>
                <w:szCs w:val="21"/>
              </w:rPr>
              <w:t xml:space="preserve">  </w:t>
            </w:r>
            <w:r w:rsidRPr="00C36EE8">
              <w:rPr>
                <w:rFonts w:ascii="仿宋" w:eastAsia="仿宋" w:hAnsi="仿宋" w:hint="eastAsia"/>
                <w:szCs w:val="21"/>
              </w:rPr>
              <w:t>途</w:t>
            </w:r>
          </w:p>
        </w:tc>
        <w:tc>
          <w:tcPr>
            <w:tcW w:w="850" w:type="dxa"/>
            <w:vAlign w:val="center"/>
          </w:tcPr>
          <w:p w14:paraId="4E6D1B4C"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备注</w:t>
            </w:r>
          </w:p>
        </w:tc>
      </w:tr>
      <w:tr w:rsidR="00DF1DFF" w:rsidRPr="00C36EE8" w14:paraId="79162A1F" w14:textId="77777777" w:rsidTr="00AC70B6">
        <w:trPr>
          <w:trHeight w:val="425"/>
        </w:trPr>
        <w:tc>
          <w:tcPr>
            <w:tcW w:w="644" w:type="dxa"/>
            <w:vAlign w:val="center"/>
          </w:tcPr>
          <w:p w14:paraId="51CA06FE" w14:textId="77777777" w:rsidR="00DF1DFF" w:rsidRPr="00C36EE8" w:rsidRDefault="00DF1DFF" w:rsidP="00AC70B6">
            <w:pPr>
              <w:spacing w:line="360" w:lineRule="auto"/>
              <w:jc w:val="center"/>
              <w:rPr>
                <w:rFonts w:ascii="仿宋" w:eastAsia="仿宋" w:hAnsi="仿宋"/>
                <w:szCs w:val="21"/>
              </w:rPr>
            </w:pPr>
          </w:p>
        </w:tc>
        <w:tc>
          <w:tcPr>
            <w:tcW w:w="1064" w:type="dxa"/>
            <w:vAlign w:val="center"/>
          </w:tcPr>
          <w:p w14:paraId="4E7B1617" w14:textId="77777777" w:rsidR="00DF1DFF" w:rsidRPr="00C36EE8" w:rsidRDefault="00DF1DFF" w:rsidP="00AC70B6">
            <w:pPr>
              <w:spacing w:line="360" w:lineRule="auto"/>
              <w:jc w:val="center"/>
              <w:rPr>
                <w:rFonts w:ascii="仿宋" w:eastAsia="仿宋" w:hAnsi="仿宋"/>
                <w:szCs w:val="21"/>
              </w:rPr>
            </w:pPr>
          </w:p>
        </w:tc>
        <w:tc>
          <w:tcPr>
            <w:tcW w:w="672" w:type="dxa"/>
            <w:vAlign w:val="center"/>
          </w:tcPr>
          <w:p w14:paraId="630B45B2" w14:textId="77777777" w:rsidR="00DF1DFF" w:rsidRPr="00C36EE8" w:rsidRDefault="00DF1DFF" w:rsidP="00AC70B6">
            <w:pPr>
              <w:spacing w:line="360" w:lineRule="auto"/>
              <w:jc w:val="center"/>
              <w:rPr>
                <w:rFonts w:ascii="仿宋" w:eastAsia="仿宋" w:hAnsi="仿宋"/>
                <w:szCs w:val="21"/>
              </w:rPr>
            </w:pPr>
          </w:p>
        </w:tc>
        <w:tc>
          <w:tcPr>
            <w:tcW w:w="1022" w:type="dxa"/>
            <w:vAlign w:val="center"/>
          </w:tcPr>
          <w:p w14:paraId="427DB998"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6C45E6B1"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50AFF269" w14:textId="77777777" w:rsidR="00DF1DFF" w:rsidRPr="00C36EE8" w:rsidRDefault="00DF1DFF" w:rsidP="00AC70B6">
            <w:pPr>
              <w:spacing w:line="360" w:lineRule="auto"/>
              <w:jc w:val="center"/>
              <w:rPr>
                <w:rFonts w:ascii="仿宋" w:eastAsia="仿宋" w:hAnsi="仿宋"/>
                <w:szCs w:val="21"/>
              </w:rPr>
            </w:pPr>
          </w:p>
        </w:tc>
        <w:tc>
          <w:tcPr>
            <w:tcW w:w="1176" w:type="dxa"/>
            <w:vAlign w:val="center"/>
          </w:tcPr>
          <w:p w14:paraId="08F38562" w14:textId="77777777" w:rsidR="00DF1DFF" w:rsidRPr="00C36EE8" w:rsidRDefault="00DF1DFF" w:rsidP="00AC70B6">
            <w:pPr>
              <w:spacing w:line="360" w:lineRule="auto"/>
              <w:jc w:val="center"/>
              <w:rPr>
                <w:rFonts w:ascii="仿宋" w:eastAsia="仿宋" w:hAnsi="仿宋"/>
                <w:szCs w:val="21"/>
              </w:rPr>
            </w:pPr>
          </w:p>
        </w:tc>
        <w:tc>
          <w:tcPr>
            <w:tcW w:w="1659" w:type="dxa"/>
            <w:vAlign w:val="center"/>
          </w:tcPr>
          <w:p w14:paraId="0150AEE9" w14:textId="77777777" w:rsidR="00DF1DFF" w:rsidRPr="00C36EE8" w:rsidRDefault="00DF1DFF" w:rsidP="00AC70B6">
            <w:pPr>
              <w:spacing w:line="360" w:lineRule="auto"/>
              <w:jc w:val="center"/>
              <w:rPr>
                <w:rFonts w:ascii="仿宋" w:eastAsia="仿宋" w:hAnsi="仿宋"/>
                <w:szCs w:val="21"/>
              </w:rPr>
            </w:pPr>
          </w:p>
        </w:tc>
        <w:tc>
          <w:tcPr>
            <w:tcW w:w="850" w:type="dxa"/>
            <w:vAlign w:val="center"/>
          </w:tcPr>
          <w:p w14:paraId="0F52DDDD" w14:textId="77777777" w:rsidR="00DF1DFF" w:rsidRPr="00C36EE8" w:rsidRDefault="00DF1DFF" w:rsidP="00AC70B6">
            <w:pPr>
              <w:spacing w:line="360" w:lineRule="auto"/>
              <w:jc w:val="center"/>
              <w:rPr>
                <w:rFonts w:ascii="仿宋" w:eastAsia="仿宋" w:hAnsi="仿宋"/>
                <w:szCs w:val="21"/>
              </w:rPr>
            </w:pPr>
          </w:p>
        </w:tc>
      </w:tr>
      <w:tr w:rsidR="00DF1DFF" w:rsidRPr="00C36EE8" w14:paraId="5C441A65" w14:textId="77777777" w:rsidTr="00AC70B6">
        <w:trPr>
          <w:trHeight w:val="425"/>
        </w:trPr>
        <w:tc>
          <w:tcPr>
            <w:tcW w:w="644" w:type="dxa"/>
            <w:vAlign w:val="center"/>
          </w:tcPr>
          <w:p w14:paraId="625ACD80" w14:textId="77777777" w:rsidR="00DF1DFF" w:rsidRPr="00C36EE8" w:rsidRDefault="00DF1DFF" w:rsidP="00AC70B6">
            <w:pPr>
              <w:spacing w:line="360" w:lineRule="auto"/>
              <w:jc w:val="center"/>
              <w:rPr>
                <w:rFonts w:ascii="仿宋" w:eastAsia="仿宋" w:hAnsi="仿宋"/>
                <w:szCs w:val="21"/>
              </w:rPr>
            </w:pPr>
          </w:p>
        </w:tc>
        <w:tc>
          <w:tcPr>
            <w:tcW w:w="1064" w:type="dxa"/>
            <w:vAlign w:val="center"/>
          </w:tcPr>
          <w:p w14:paraId="508A8ED3" w14:textId="77777777" w:rsidR="00DF1DFF" w:rsidRPr="00C36EE8" w:rsidRDefault="00DF1DFF" w:rsidP="00AC70B6">
            <w:pPr>
              <w:spacing w:line="360" w:lineRule="auto"/>
              <w:jc w:val="center"/>
              <w:rPr>
                <w:rFonts w:ascii="仿宋" w:eastAsia="仿宋" w:hAnsi="仿宋"/>
                <w:szCs w:val="21"/>
              </w:rPr>
            </w:pPr>
          </w:p>
        </w:tc>
        <w:tc>
          <w:tcPr>
            <w:tcW w:w="672" w:type="dxa"/>
            <w:vAlign w:val="center"/>
          </w:tcPr>
          <w:p w14:paraId="6E9620FF" w14:textId="77777777" w:rsidR="00DF1DFF" w:rsidRPr="00C36EE8" w:rsidRDefault="00DF1DFF" w:rsidP="00AC70B6">
            <w:pPr>
              <w:spacing w:line="360" w:lineRule="auto"/>
              <w:jc w:val="center"/>
              <w:rPr>
                <w:rFonts w:ascii="仿宋" w:eastAsia="仿宋" w:hAnsi="仿宋"/>
                <w:szCs w:val="21"/>
              </w:rPr>
            </w:pPr>
          </w:p>
        </w:tc>
        <w:tc>
          <w:tcPr>
            <w:tcW w:w="1022" w:type="dxa"/>
            <w:vAlign w:val="center"/>
          </w:tcPr>
          <w:p w14:paraId="107CC981"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1E4B1EE0"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42EC3604" w14:textId="77777777" w:rsidR="00DF1DFF" w:rsidRPr="00C36EE8" w:rsidRDefault="00DF1DFF" w:rsidP="00AC70B6">
            <w:pPr>
              <w:spacing w:line="360" w:lineRule="auto"/>
              <w:jc w:val="center"/>
              <w:rPr>
                <w:rFonts w:ascii="仿宋" w:eastAsia="仿宋" w:hAnsi="仿宋"/>
                <w:szCs w:val="21"/>
              </w:rPr>
            </w:pPr>
          </w:p>
        </w:tc>
        <w:tc>
          <w:tcPr>
            <w:tcW w:w="1176" w:type="dxa"/>
            <w:vAlign w:val="center"/>
          </w:tcPr>
          <w:p w14:paraId="7AE10B98" w14:textId="77777777" w:rsidR="00DF1DFF" w:rsidRPr="00C36EE8" w:rsidRDefault="00DF1DFF" w:rsidP="00AC70B6">
            <w:pPr>
              <w:spacing w:line="360" w:lineRule="auto"/>
              <w:jc w:val="center"/>
              <w:rPr>
                <w:rFonts w:ascii="仿宋" w:eastAsia="仿宋" w:hAnsi="仿宋"/>
                <w:szCs w:val="21"/>
              </w:rPr>
            </w:pPr>
          </w:p>
        </w:tc>
        <w:tc>
          <w:tcPr>
            <w:tcW w:w="1659" w:type="dxa"/>
            <w:vAlign w:val="center"/>
          </w:tcPr>
          <w:p w14:paraId="2686C5C0" w14:textId="77777777" w:rsidR="00DF1DFF" w:rsidRPr="00C36EE8" w:rsidRDefault="00DF1DFF" w:rsidP="00AC70B6">
            <w:pPr>
              <w:spacing w:line="360" w:lineRule="auto"/>
              <w:jc w:val="center"/>
              <w:rPr>
                <w:rFonts w:ascii="仿宋" w:eastAsia="仿宋" w:hAnsi="仿宋"/>
                <w:szCs w:val="21"/>
              </w:rPr>
            </w:pPr>
          </w:p>
        </w:tc>
        <w:tc>
          <w:tcPr>
            <w:tcW w:w="850" w:type="dxa"/>
            <w:vAlign w:val="center"/>
          </w:tcPr>
          <w:p w14:paraId="1B5D1039" w14:textId="77777777" w:rsidR="00DF1DFF" w:rsidRPr="00C36EE8" w:rsidRDefault="00DF1DFF" w:rsidP="00AC70B6">
            <w:pPr>
              <w:spacing w:line="360" w:lineRule="auto"/>
              <w:jc w:val="center"/>
              <w:rPr>
                <w:rFonts w:ascii="仿宋" w:eastAsia="仿宋" w:hAnsi="仿宋"/>
                <w:szCs w:val="21"/>
              </w:rPr>
            </w:pPr>
          </w:p>
        </w:tc>
      </w:tr>
      <w:tr w:rsidR="00DF1DFF" w:rsidRPr="00C36EE8" w14:paraId="489D651E" w14:textId="77777777" w:rsidTr="00AC70B6">
        <w:trPr>
          <w:trHeight w:val="425"/>
        </w:trPr>
        <w:tc>
          <w:tcPr>
            <w:tcW w:w="644" w:type="dxa"/>
            <w:vAlign w:val="center"/>
          </w:tcPr>
          <w:p w14:paraId="3BB57DAB" w14:textId="77777777" w:rsidR="00DF1DFF" w:rsidRPr="00C36EE8" w:rsidRDefault="00DF1DFF" w:rsidP="00AC70B6">
            <w:pPr>
              <w:spacing w:line="360" w:lineRule="auto"/>
              <w:jc w:val="center"/>
              <w:rPr>
                <w:rFonts w:ascii="仿宋" w:eastAsia="仿宋" w:hAnsi="仿宋"/>
                <w:szCs w:val="21"/>
              </w:rPr>
            </w:pPr>
          </w:p>
        </w:tc>
        <w:tc>
          <w:tcPr>
            <w:tcW w:w="1064" w:type="dxa"/>
            <w:vAlign w:val="center"/>
          </w:tcPr>
          <w:p w14:paraId="3CA2CEF4" w14:textId="77777777" w:rsidR="00DF1DFF" w:rsidRPr="00C36EE8" w:rsidRDefault="00DF1DFF" w:rsidP="00AC70B6">
            <w:pPr>
              <w:spacing w:line="360" w:lineRule="auto"/>
              <w:jc w:val="center"/>
              <w:rPr>
                <w:rFonts w:ascii="仿宋" w:eastAsia="仿宋" w:hAnsi="仿宋"/>
                <w:szCs w:val="21"/>
              </w:rPr>
            </w:pPr>
          </w:p>
        </w:tc>
        <w:tc>
          <w:tcPr>
            <w:tcW w:w="672" w:type="dxa"/>
            <w:vAlign w:val="center"/>
          </w:tcPr>
          <w:p w14:paraId="4CEA4B92" w14:textId="77777777" w:rsidR="00DF1DFF" w:rsidRPr="00C36EE8" w:rsidRDefault="00DF1DFF" w:rsidP="00AC70B6">
            <w:pPr>
              <w:spacing w:line="360" w:lineRule="auto"/>
              <w:jc w:val="center"/>
              <w:rPr>
                <w:rFonts w:ascii="仿宋" w:eastAsia="仿宋" w:hAnsi="仿宋"/>
                <w:szCs w:val="21"/>
              </w:rPr>
            </w:pPr>
          </w:p>
        </w:tc>
        <w:tc>
          <w:tcPr>
            <w:tcW w:w="1022" w:type="dxa"/>
            <w:vAlign w:val="center"/>
          </w:tcPr>
          <w:p w14:paraId="5361ED37"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6ED63443"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2A9FF403" w14:textId="77777777" w:rsidR="00DF1DFF" w:rsidRPr="00C36EE8" w:rsidRDefault="00DF1DFF" w:rsidP="00AC70B6">
            <w:pPr>
              <w:spacing w:line="360" w:lineRule="auto"/>
              <w:jc w:val="center"/>
              <w:rPr>
                <w:rFonts w:ascii="仿宋" w:eastAsia="仿宋" w:hAnsi="仿宋"/>
                <w:szCs w:val="21"/>
              </w:rPr>
            </w:pPr>
          </w:p>
        </w:tc>
        <w:tc>
          <w:tcPr>
            <w:tcW w:w="1176" w:type="dxa"/>
            <w:vAlign w:val="center"/>
          </w:tcPr>
          <w:p w14:paraId="5560F2BA" w14:textId="77777777" w:rsidR="00DF1DFF" w:rsidRPr="00C36EE8" w:rsidRDefault="00DF1DFF" w:rsidP="00AC70B6">
            <w:pPr>
              <w:spacing w:line="360" w:lineRule="auto"/>
              <w:jc w:val="center"/>
              <w:rPr>
                <w:rFonts w:ascii="仿宋" w:eastAsia="仿宋" w:hAnsi="仿宋"/>
                <w:szCs w:val="21"/>
              </w:rPr>
            </w:pPr>
          </w:p>
        </w:tc>
        <w:tc>
          <w:tcPr>
            <w:tcW w:w="1659" w:type="dxa"/>
            <w:vAlign w:val="center"/>
          </w:tcPr>
          <w:p w14:paraId="034CA908" w14:textId="77777777" w:rsidR="00DF1DFF" w:rsidRPr="00C36EE8" w:rsidRDefault="00DF1DFF" w:rsidP="00AC70B6">
            <w:pPr>
              <w:spacing w:line="360" w:lineRule="auto"/>
              <w:jc w:val="center"/>
              <w:rPr>
                <w:rFonts w:ascii="仿宋" w:eastAsia="仿宋" w:hAnsi="仿宋"/>
                <w:szCs w:val="21"/>
              </w:rPr>
            </w:pPr>
          </w:p>
        </w:tc>
        <w:tc>
          <w:tcPr>
            <w:tcW w:w="850" w:type="dxa"/>
            <w:vAlign w:val="center"/>
          </w:tcPr>
          <w:p w14:paraId="2EFD5B1E" w14:textId="77777777" w:rsidR="00DF1DFF" w:rsidRPr="00C36EE8" w:rsidRDefault="00DF1DFF" w:rsidP="00AC70B6">
            <w:pPr>
              <w:spacing w:line="360" w:lineRule="auto"/>
              <w:jc w:val="center"/>
              <w:rPr>
                <w:rFonts w:ascii="仿宋" w:eastAsia="仿宋" w:hAnsi="仿宋"/>
                <w:szCs w:val="21"/>
              </w:rPr>
            </w:pPr>
          </w:p>
        </w:tc>
      </w:tr>
      <w:tr w:rsidR="00DF1DFF" w:rsidRPr="00C36EE8" w14:paraId="66744917" w14:textId="77777777" w:rsidTr="00AC70B6">
        <w:trPr>
          <w:trHeight w:val="425"/>
        </w:trPr>
        <w:tc>
          <w:tcPr>
            <w:tcW w:w="644" w:type="dxa"/>
            <w:vAlign w:val="center"/>
          </w:tcPr>
          <w:p w14:paraId="593D0ADC" w14:textId="77777777" w:rsidR="00DF1DFF" w:rsidRPr="00C36EE8" w:rsidRDefault="00DF1DFF" w:rsidP="00AC70B6">
            <w:pPr>
              <w:spacing w:line="360" w:lineRule="auto"/>
              <w:jc w:val="center"/>
              <w:rPr>
                <w:rFonts w:ascii="仿宋" w:eastAsia="仿宋" w:hAnsi="仿宋"/>
                <w:szCs w:val="21"/>
              </w:rPr>
            </w:pPr>
          </w:p>
        </w:tc>
        <w:tc>
          <w:tcPr>
            <w:tcW w:w="1064" w:type="dxa"/>
            <w:vAlign w:val="center"/>
          </w:tcPr>
          <w:p w14:paraId="15D68765" w14:textId="77777777" w:rsidR="00DF1DFF" w:rsidRPr="00C36EE8" w:rsidRDefault="00DF1DFF" w:rsidP="00AC70B6">
            <w:pPr>
              <w:spacing w:line="360" w:lineRule="auto"/>
              <w:jc w:val="center"/>
              <w:rPr>
                <w:rFonts w:ascii="仿宋" w:eastAsia="仿宋" w:hAnsi="仿宋"/>
                <w:szCs w:val="21"/>
              </w:rPr>
            </w:pPr>
          </w:p>
        </w:tc>
        <w:tc>
          <w:tcPr>
            <w:tcW w:w="672" w:type="dxa"/>
            <w:vAlign w:val="center"/>
          </w:tcPr>
          <w:p w14:paraId="6214EFA0" w14:textId="77777777" w:rsidR="00DF1DFF" w:rsidRPr="00C36EE8" w:rsidRDefault="00DF1DFF" w:rsidP="00AC70B6">
            <w:pPr>
              <w:spacing w:line="360" w:lineRule="auto"/>
              <w:jc w:val="center"/>
              <w:rPr>
                <w:rFonts w:ascii="仿宋" w:eastAsia="仿宋" w:hAnsi="仿宋"/>
                <w:szCs w:val="21"/>
              </w:rPr>
            </w:pPr>
          </w:p>
        </w:tc>
        <w:tc>
          <w:tcPr>
            <w:tcW w:w="1022" w:type="dxa"/>
            <w:vAlign w:val="center"/>
          </w:tcPr>
          <w:p w14:paraId="5839C755"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3BA0EB89"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2778B093" w14:textId="77777777" w:rsidR="00DF1DFF" w:rsidRPr="00C36EE8" w:rsidRDefault="00DF1DFF" w:rsidP="00AC70B6">
            <w:pPr>
              <w:spacing w:line="360" w:lineRule="auto"/>
              <w:jc w:val="center"/>
              <w:rPr>
                <w:rFonts w:ascii="仿宋" w:eastAsia="仿宋" w:hAnsi="仿宋"/>
                <w:szCs w:val="21"/>
              </w:rPr>
            </w:pPr>
          </w:p>
        </w:tc>
        <w:tc>
          <w:tcPr>
            <w:tcW w:w="1176" w:type="dxa"/>
            <w:vAlign w:val="center"/>
          </w:tcPr>
          <w:p w14:paraId="5C1ACE05" w14:textId="77777777" w:rsidR="00DF1DFF" w:rsidRPr="00C36EE8" w:rsidRDefault="00DF1DFF" w:rsidP="00AC70B6">
            <w:pPr>
              <w:spacing w:line="360" w:lineRule="auto"/>
              <w:jc w:val="center"/>
              <w:rPr>
                <w:rFonts w:ascii="仿宋" w:eastAsia="仿宋" w:hAnsi="仿宋"/>
                <w:szCs w:val="21"/>
              </w:rPr>
            </w:pPr>
          </w:p>
        </w:tc>
        <w:tc>
          <w:tcPr>
            <w:tcW w:w="1659" w:type="dxa"/>
            <w:vAlign w:val="center"/>
          </w:tcPr>
          <w:p w14:paraId="0B5E6EC3" w14:textId="77777777" w:rsidR="00DF1DFF" w:rsidRPr="00C36EE8" w:rsidRDefault="00DF1DFF" w:rsidP="00AC70B6">
            <w:pPr>
              <w:spacing w:line="360" w:lineRule="auto"/>
              <w:jc w:val="center"/>
              <w:rPr>
                <w:rFonts w:ascii="仿宋" w:eastAsia="仿宋" w:hAnsi="仿宋"/>
                <w:szCs w:val="21"/>
              </w:rPr>
            </w:pPr>
          </w:p>
        </w:tc>
        <w:tc>
          <w:tcPr>
            <w:tcW w:w="850" w:type="dxa"/>
            <w:vAlign w:val="center"/>
          </w:tcPr>
          <w:p w14:paraId="40CBD341" w14:textId="77777777" w:rsidR="00DF1DFF" w:rsidRPr="00C36EE8" w:rsidRDefault="00DF1DFF" w:rsidP="00AC70B6">
            <w:pPr>
              <w:spacing w:line="360" w:lineRule="auto"/>
              <w:jc w:val="center"/>
              <w:rPr>
                <w:rFonts w:ascii="仿宋" w:eastAsia="仿宋" w:hAnsi="仿宋"/>
                <w:szCs w:val="21"/>
              </w:rPr>
            </w:pPr>
          </w:p>
        </w:tc>
      </w:tr>
      <w:tr w:rsidR="00DF1DFF" w:rsidRPr="00C36EE8" w14:paraId="78F46349" w14:textId="77777777" w:rsidTr="00AC70B6">
        <w:trPr>
          <w:trHeight w:val="425"/>
        </w:trPr>
        <w:tc>
          <w:tcPr>
            <w:tcW w:w="644" w:type="dxa"/>
            <w:vAlign w:val="center"/>
          </w:tcPr>
          <w:p w14:paraId="1624E773" w14:textId="77777777" w:rsidR="00DF1DFF" w:rsidRPr="00C36EE8" w:rsidRDefault="00DF1DFF" w:rsidP="00AC70B6">
            <w:pPr>
              <w:spacing w:line="360" w:lineRule="auto"/>
              <w:jc w:val="center"/>
              <w:rPr>
                <w:rFonts w:ascii="仿宋" w:eastAsia="仿宋" w:hAnsi="仿宋"/>
                <w:szCs w:val="21"/>
              </w:rPr>
            </w:pPr>
          </w:p>
        </w:tc>
        <w:tc>
          <w:tcPr>
            <w:tcW w:w="1064" w:type="dxa"/>
            <w:vAlign w:val="center"/>
          </w:tcPr>
          <w:p w14:paraId="20CFF66E" w14:textId="77777777" w:rsidR="00DF1DFF" w:rsidRPr="00C36EE8" w:rsidRDefault="00DF1DFF" w:rsidP="00AC70B6">
            <w:pPr>
              <w:spacing w:line="360" w:lineRule="auto"/>
              <w:jc w:val="center"/>
              <w:rPr>
                <w:rFonts w:ascii="仿宋" w:eastAsia="仿宋" w:hAnsi="仿宋"/>
                <w:szCs w:val="21"/>
              </w:rPr>
            </w:pPr>
          </w:p>
        </w:tc>
        <w:tc>
          <w:tcPr>
            <w:tcW w:w="672" w:type="dxa"/>
            <w:vAlign w:val="center"/>
          </w:tcPr>
          <w:p w14:paraId="652D90A8" w14:textId="77777777" w:rsidR="00DF1DFF" w:rsidRPr="00C36EE8" w:rsidRDefault="00DF1DFF" w:rsidP="00AC70B6">
            <w:pPr>
              <w:spacing w:line="360" w:lineRule="auto"/>
              <w:jc w:val="center"/>
              <w:rPr>
                <w:rFonts w:ascii="仿宋" w:eastAsia="仿宋" w:hAnsi="仿宋"/>
                <w:szCs w:val="21"/>
              </w:rPr>
            </w:pPr>
          </w:p>
        </w:tc>
        <w:tc>
          <w:tcPr>
            <w:tcW w:w="1022" w:type="dxa"/>
            <w:vAlign w:val="center"/>
          </w:tcPr>
          <w:p w14:paraId="20136DCD"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2468131D"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47B1F782" w14:textId="77777777" w:rsidR="00DF1DFF" w:rsidRPr="00C36EE8" w:rsidRDefault="00DF1DFF" w:rsidP="00AC70B6">
            <w:pPr>
              <w:spacing w:line="360" w:lineRule="auto"/>
              <w:jc w:val="center"/>
              <w:rPr>
                <w:rFonts w:ascii="仿宋" w:eastAsia="仿宋" w:hAnsi="仿宋"/>
                <w:szCs w:val="21"/>
              </w:rPr>
            </w:pPr>
          </w:p>
        </w:tc>
        <w:tc>
          <w:tcPr>
            <w:tcW w:w="1176" w:type="dxa"/>
            <w:vAlign w:val="center"/>
          </w:tcPr>
          <w:p w14:paraId="11710401" w14:textId="77777777" w:rsidR="00DF1DFF" w:rsidRPr="00C36EE8" w:rsidRDefault="00DF1DFF" w:rsidP="00AC70B6">
            <w:pPr>
              <w:spacing w:line="360" w:lineRule="auto"/>
              <w:jc w:val="center"/>
              <w:rPr>
                <w:rFonts w:ascii="仿宋" w:eastAsia="仿宋" w:hAnsi="仿宋"/>
                <w:szCs w:val="21"/>
              </w:rPr>
            </w:pPr>
          </w:p>
        </w:tc>
        <w:tc>
          <w:tcPr>
            <w:tcW w:w="1659" w:type="dxa"/>
            <w:vAlign w:val="center"/>
          </w:tcPr>
          <w:p w14:paraId="37B362AB" w14:textId="77777777" w:rsidR="00DF1DFF" w:rsidRPr="00C36EE8" w:rsidRDefault="00DF1DFF" w:rsidP="00AC70B6">
            <w:pPr>
              <w:spacing w:line="360" w:lineRule="auto"/>
              <w:jc w:val="center"/>
              <w:rPr>
                <w:rFonts w:ascii="仿宋" w:eastAsia="仿宋" w:hAnsi="仿宋"/>
                <w:szCs w:val="21"/>
              </w:rPr>
            </w:pPr>
          </w:p>
        </w:tc>
        <w:tc>
          <w:tcPr>
            <w:tcW w:w="850" w:type="dxa"/>
            <w:vAlign w:val="center"/>
          </w:tcPr>
          <w:p w14:paraId="77DD1ED2" w14:textId="77777777" w:rsidR="00DF1DFF" w:rsidRPr="00C36EE8" w:rsidRDefault="00DF1DFF" w:rsidP="00AC70B6">
            <w:pPr>
              <w:spacing w:line="360" w:lineRule="auto"/>
              <w:jc w:val="center"/>
              <w:rPr>
                <w:rFonts w:ascii="仿宋" w:eastAsia="仿宋" w:hAnsi="仿宋"/>
                <w:szCs w:val="21"/>
              </w:rPr>
            </w:pPr>
          </w:p>
        </w:tc>
      </w:tr>
      <w:tr w:rsidR="00DF1DFF" w:rsidRPr="00C36EE8" w14:paraId="246E992F" w14:textId="77777777" w:rsidTr="00AC70B6">
        <w:trPr>
          <w:trHeight w:val="425"/>
        </w:trPr>
        <w:tc>
          <w:tcPr>
            <w:tcW w:w="644" w:type="dxa"/>
            <w:vAlign w:val="center"/>
          </w:tcPr>
          <w:p w14:paraId="5291D13E" w14:textId="77777777" w:rsidR="00DF1DFF" w:rsidRPr="00C36EE8" w:rsidRDefault="00DF1DFF" w:rsidP="00AC70B6">
            <w:pPr>
              <w:spacing w:line="360" w:lineRule="auto"/>
              <w:jc w:val="center"/>
              <w:rPr>
                <w:rFonts w:ascii="仿宋" w:eastAsia="仿宋" w:hAnsi="仿宋"/>
                <w:szCs w:val="21"/>
              </w:rPr>
            </w:pPr>
          </w:p>
        </w:tc>
        <w:tc>
          <w:tcPr>
            <w:tcW w:w="1064" w:type="dxa"/>
            <w:vAlign w:val="center"/>
          </w:tcPr>
          <w:p w14:paraId="3F151CC0" w14:textId="77777777" w:rsidR="00DF1DFF" w:rsidRPr="00C36EE8" w:rsidRDefault="00DF1DFF" w:rsidP="00AC70B6">
            <w:pPr>
              <w:spacing w:line="360" w:lineRule="auto"/>
              <w:jc w:val="center"/>
              <w:rPr>
                <w:rFonts w:ascii="仿宋" w:eastAsia="仿宋" w:hAnsi="仿宋"/>
                <w:szCs w:val="21"/>
              </w:rPr>
            </w:pPr>
          </w:p>
        </w:tc>
        <w:tc>
          <w:tcPr>
            <w:tcW w:w="672" w:type="dxa"/>
            <w:vAlign w:val="center"/>
          </w:tcPr>
          <w:p w14:paraId="27FCDACD" w14:textId="77777777" w:rsidR="00DF1DFF" w:rsidRPr="00C36EE8" w:rsidRDefault="00DF1DFF" w:rsidP="00AC70B6">
            <w:pPr>
              <w:spacing w:line="360" w:lineRule="auto"/>
              <w:jc w:val="center"/>
              <w:rPr>
                <w:rFonts w:ascii="仿宋" w:eastAsia="仿宋" w:hAnsi="仿宋"/>
                <w:szCs w:val="21"/>
              </w:rPr>
            </w:pPr>
          </w:p>
        </w:tc>
        <w:tc>
          <w:tcPr>
            <w:tcW w:w="1022" w:type="dxa"/>
            <w:vAlign w:val="center"/>
          </w:tcPr>
          <w:p w14:paraId="2A62B747"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281DD93D"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1C23C6B7" w14:textId="77777777" w:rsidR="00DF1DFF" w:rsidRPr="00C36EE8" w:rsidRDefault="00DF1DFF" w:rsidP="00AC70B6">
            <w:pPr>
              <w:spacing w:line="360" w:lineRule="auto"/>
              <w:jc w:val="center"/>
              <w:rPr>
                <w:rFonts w:ascii="仿宋" w:eastAsia="仿宋" w:hAnsi="仿宋"/>
                <w:szCs w:val="21"/>
              </w:rPr>
            </w:pPr>
          </w:p>
        </w:tc>
        <w:tc>
          <w:tcPr>
            <w:tcW w:w="1176" w:type="dxa"/>
            <w:vAlign w:val="center"/>
          </w:tcPr>
          <w:p w14:paraId="238B0DE2" w14:textId="77777777" w:rsidR="00DF1DFF" w:rsidRPr="00C36EE8" w:rsidRDefault="00DF1DFF" w:rsidP="00AC70B6">
            <w:pPr>
              <w:spacing w:line="360" w:lineRule="auto"/>
              <w:jc w:val="center"/>
              <w:rPr>
                <w:rFonts w:ascii="仿宋" w:eastAsia="仿宋" w:hAnsi="仿宋"/>
                <w:szCs w:val="21"/>
              </w:rPr>
            </w:pPr>
          </w:p>
        </w:tc>
        <w:tc>
          <w:tcPr>
            <w:tcW w:w="1659" w:type="dxa"/>
            <w:vAlign w:val="center"/>
          </w:tcPr>
          <w:p w14:paraId="28A061CF" w14:textId="77777777" w:rsidR="00DF1DFF" w:rsidRPr="00C36EE8" w:rsidRDefault="00DF1DFF" w:rsidP="00AC70B6">
            <w:pPr>
              <w:spacing w:line="360" w:lineRule="auto"/>
              <w:jc w:val="center"/>
              <w:rPr>
                <w:rFonts w:ascii="仿宋" w:eastAsia="仿宋" w:hAnsi="仿宋"/>
                <w:szCs w:val="21"/>
              </w:rPr>
            </w:pPr>
          </w:p>
        </w:tc>
        <w:tc>
          <w:tcPr>
            <w:tcW w:w="850" w:type="dxa"/>
            <w:vAlign w:val="center"/>
          </w:tcPr>
          <w:p w14:paraId="2BD4F959" w14:textId="77777777" w:rsidR="00DF1DFF" w:rsidRPr="00C36EE8" w:rsidRDefault="00DF1DFF" w:rsidP="00AC70B6">
            <w:pPr>
              <w:spacing w:line="360" w:lineRule="auto"/>
              <w:jc w:val="center"/>
              <w:rPr>
                <w:rFonts w:ascii="仿宋" w:eastAsia="仿宋" w:hAnsi="仿宋"/>
                <w:szCs w:val="21"/>
              </w:rPr>
            </w:pPr>
          </w:p>
        </w:tc>
      </w:tr>
      <w:tr w:rsidR="00DF1DFF" w:rsidRPr="00C36EE8" w14:paraId="5AD62CE6" w14:textId="77777777" w:rsidTr="00AC70B6">
        <w:trPr>
          <w:trHeight w:val="425"/>
        </w:trPr>
        <w:tc>
          <w:tcPr>
            <w:tcW w:w="644" w:type="dxa"/>
            <w:vAlign w:val="center"/>
          </w:tcPr>
          <w:p w14:paraId="41F76F59" w14:textId="77777777" w:rsidR="00DF1DFF" w:rsidRPr="00C36EE8" w:rsidRDefault="00DF1DFF" w:rsidP="00AC70B6">
            <w:pPr>
              <w:spacing w:line="360" w:lineRule="auto"/>
              <w:jc w:val="center"/>
              <w:rPr>
                <w:rFonts w:ascii="仿宋" w:eastAsia="仿宋" w:hAnsi="仿宋"/>
                <w:szCs w:val="21"/>
              </w:rPr>
            </w:pPr>
          </w:p>
        </w:tc>
        <w:tc>
          <w:tcPr>
            <w:tcW w:w="1064" w:type="dxa"/>
            <w:vAlign w:val="center"/>
          </w:tcPr>
          <w:p w14:paraId="4C7789EA" w14:textId="77777777" w:rsidR="00DF1DFF" w:rsidRPr="00C36EE8" w:rsidRDefault="00DF1DFF" w:rsidP="00AC70B6">
            <w:pPr>
              <w:spacing w:line="360" w:lineRule="auto"/>
              <w:jc w:val="center"/>
              <w:rPr>
                <w:rFonts w:ascii="仿宋" w:eastAsia="仿宋" w:hAnsi="仿宋"/>
                <w:szCs w:val="21"/>
              </w:rPr>
            </w:pPr>
          </w:p>
        </w:tc>
        <w:tc>
          <w:tcPr>
            <w:tcW w:w="672" w:type="dxa"/>
            <w:vAlign w:val="center"/>
          </w:tcPr>
          <w:p w14:paraId="20F2B505" w14:textId="77777777" w:rsidR="00DF1DFF" w:rsidRPr="00C36EE8" w:rsidRDefault="00DF1DFF" w:rsidP="00AC70B6">
            <w:pPr>
              <w:spacing w:line="360" w:lineRule="auto"/>
              <w:jc w:val="center"/>
              <w:rPr>
                <w:rFonts w:ascii="仿宋" w:eastAsia="仿宋" w:hAnsi="仿宋"/>
                <w:szCs w:val="21"/>
              </w:rPr>
            </w:pPr>
          </w:p>
        </w:tc>
        <w:tc>
          <w:tcPr>
            <w:tcW w:w="1022" w:type="dxa"/>
            <w:vAlign w:val="center"/>
          </w:tcPr>
          <w:p w14:paraId="1A174095"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09155DB6"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13B8D0D5" w14:textId="77777777" w:rsidR="00DF1DFF" w:rsidRPr="00C36EE8" w:rsidRDefault="00DF1DFF" w:rsidP="00AC70B6">
            <w:pPr>
              <w:spacing w:line="360" w:lineRule="auto"/>
              <w:jc w:val="center"/>
              <w:rPr>
                <w:rFonts w:ascii="仿宋" w:eastAsia="仿宋" w:hAnsi="仿宋"/>
                <w:szCs w:val="21"/>
              </w:rPr>
            </w:pPr>
          </w:p>
        </w:tc>
        <w:tc>
          <w:tcPr>
            <w:tcW w:w="1176" w:type="dxa"/>
            <w:vAlign w:val="center"/>
          </w:tcPr>
          <w:p w14:paraId="34303A52" w14:textId="77777777" w:rsidR="00DF1DFF" w:rsidRPr="00C36EE8" w:rsidRDefault="00DF1DFF" w:rsidP="00AC70B6">
            <w:pPr>
              <w:spacing w:line="360" w:lineRule="auto"/>
              <w:jc w:val="center"/>
              <w:rPr>
                <w:rFonts w:ascii="仿宋" w:eastAsia="仿宋" w:hAnsi="仿宋"/>
                <w:szCs w:val="21"/>
              </w:rPr>
            </w:pPr>
          </w:p>
        </w:tc>
        <w:tc>
          <w:tcPr>
            <w:tcW w:w="1659" w:type="dxa"/>
            <w:vAlign w:val="center"/>
          </w:tcPr>
          <w:p w14:paraId="393A2572" w14:textId="77777777" w:rsidR="00DF1DFF" w:rsidRPr="00C36EE8" w:rsidRDefault="00DF1DFF" w:rsidP="00AC70B6">
            <w:pPr>
              <w:spacing w:line="360" w:lineRule="auto"/>
              <w:jc w:val="center"/>
              <w:rPr>
                <w:rFonts w:ascii="仿宋" w:eastAsia="仿宋" w:hAnsi="仿宋"/>
                <w:szCs w:val="21"/>
              </w:rPr>
            </w:pPr>
          </w:p>
        </w:tc>
        <w:tc>
          <w:tcPr>
            <w:tcW w:w="850" w:type="dxa"/>
            <w:vAlign w:val="center"/>
          </w:tcPr>
          <w:p w14:paraId="06BB4F19" w14:textId="77777777" w:rsidR="00DF1DFF" w:rsidRPr="00C36EE8" w:rsidRDefault="00DF1DFF" w:rsidP="00AC70B6">
            <w:pPr>
              <w:spacing w:line="360" w:lineRule="auto"/>
              <w:jc w:val="center"/>
              <w:rPr>
                <w:rFonts w:ascii="仿宋" w:eastAsia="仿宋" w:hAnsi="仿宋"/>
                <w:szCs w:val="21"/>
              </w:rPr>
            </w:pPr>
          </w:p>
        </w:tc>
      </w:tr>
      <w:tr w:rsidR="00DF1DFF" w:rsidRPr="00C36EE8" w14:paraId="6BAF8217" w14:textId="77777777" w:rsidTr="00AC70B6">
        <w:trPr>
          <w:trHeight w:val="425"/>
        </w:trPr>
        <w:tc>
          <w:tcPr>
            <w:tcW w:w="644" w:type="dxa"/>
            <w:vAlign w:val="center"/>
          </w:tcPr>
          <w:p w14:paraId="658563F2" w14:textId="77777777" w:rsidR="00DF1DFF" w:rsidRPr="00C36EE8" w:rsidRDefault="00DF1DFF" w:rsidP="00AC70B6">
            <w:pPr>
              <w:spacing w:line="360" w:lineRule="auto"/>
              <w:jc w:val="center"/>
              <w:rPr>
                <w:rFonts w:ascii="仿宋" w:eastAsia="仿宋" w:hAnsi="仿宋"/>
                <w:szCs w:val="21"/>
              </w:rPr>
            </w:pPr>
          </w:p>
        </w:tc>
        <w:tc>
          <w:tcPr>
            <w:tcW w:w="1064" w:type="dxa"/>
            <w:vAlign w:val="center"/>
          </w:tcPr>
          <w:p w14:paraId="49582670" w14:textId="77777777" w:rsidR="00DF1DFF" w:rsidRPr="00C36EE8" w:rsidRDefault="00DF1DFF" w:rsidP="00AC70B6">
            <w:pPr>
              <w:spacing w:line="360" w:lineRule="auto"/>
              <w:jc w:val="center"/>
              <w:rPr>
                <w:rFonts w:ascii="仿宋" w:eastAsia="仿宋" w:hAnsi="仿宋"/>
                <w:szCs w:val="21"/>
              </w:rPr>
            </w:pPr>
          </w:p>
        </w:tc>
        <w:tc>
          <w:tcPr>
            <w:tcW w:w="672" w:type="dxa"/>
            <w:vAlign w:val="center"/>
          </w:tcPr>
          <w:p w14:paraId="55C76343" w14:textId="77777777" w:rsidR="00DF1DFF" w:rsidRPr="00C36EE8" w:rsidRDefault="00DF1DFF" w:rsidP="00AC70B6">
            <w:pPr>
              <w:spacing w:line="360" w:lineRule="auto"/>
              <w:jc w:val="center"/>
              <w:rPr>
                <w:rFonts w:ascii="仿宋" w:eastAsia="仿宋" w:hAnsi="仿宋"/>
                <w:szCs w:val="21"/>
              </w:rPr>
            </w:pPr>
          </w:p>
        </w:tc>
        <w:tc>
          <w:tcPr>
            <w:tcW w:w="1022" w:type="dxa"/>
            <w:vAlign w:val="center"/>
          </w:tcPr>
          <w:p w14:paraId="5D37F39B"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46895B39"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1E7D7259" w14:textId="77777777" w:rsidR="00DF1DFF" w:rsidRPr="00C36EE8" w:rsidRDefault="00DF1DFF" w:rsidP="00AC70B6">
            <w:pPr>
              <w:spacing w:line="360" w:lineRule="auto"/>
              <w:jc w:val="center"/>
              <w:rPr>
                <w:rFonts w:ascii="仿宋" w:eastAsia="仿宋" w:hAnsi="仿宋"/>
                <w:szCs w:val="21"/>
              </w:rPr>
            </w:pPr>
          </w:p>
        </w:tc>
        <w:tc>
          <w:tcPr>
            <w:tcW w:w="1176" w:type="dxa"/>
            <w:vAlign w:val="center"/>
          </w:tcPr>
          <w:p w14:paraId="4D98959A" w14:textId="77777777" w:rsidR="00DF1DFF" w:rsidRPr="00C36EE8" w:rsidRDefault="00DF1DFF" w:rsidP="00AC70B6">
            <w:pPr>
              <w:spacing w:line="360" w:lineRule="auto"/>
              <w:jc w:val="center"/>
              <w:rPr>
                <w:rFonts w:ascii="仿宋" w:eastAsia="仿宋" w:hAnsi="仿宋"/>
                <w:szCs w:val="21"/>
              </w:rPr>
            </w:pPr>
          </w:p>
        </w:tc>
        <w:tc>
          <w:tcPr>
            <w:tcW w:w="1659" w:type="dxa"/>
            <w:vAlign w:val="center"/>
          </w:tcPr>
          <w:p w14:paraId="71B0038B" w14:textId="77777777" w:rsidR="00DF1DFF" w:rsidRPr="00C36EE8" w:rsidRDefault="00DF1DFF" w:rsidP="00AC70B6">
            <w:pPr>
              <w:spacing w:line="360" w:lineRule="auto"/>
              <w:jc w:val="center"/>
              <w:rPr>
                <w:rFonts w:ascii="仿宋" w:eastAsia="仿宋" w:hAnsi="仿宋"/>
                <w:szCs w:val="21"/>
              </w:rPr>
            </w:pPr>
          </w:p>
        </w:tc>
        <w:tc>
          <w:tcPr>
            <w:tcW w:w="850" w:type="dxa"/>
            <w:vAlign w:val="center"/>
          </w:tcPr>
          <w:p w14:paraId="0884DA18" w14:textId="77777777" w:rsidR="00DF1DFF" w:rsidRPr="00C36EE8" w:rsidRDefault="00DF1DFF" w:rsidP="00AC70B6">
            <w:pPr>
              <w:spacing w:line="360" w:lineRule="auto"/>
              <w:jc w:val="center"/>
              <w:rPr>
                <w:rFonts w:ascii="仿宋" w:eastAsia="仿宋" w:hAnsi="仿宋"/>
                <w:szCs w:val="21"/>
              </w:rPr>
            </w:pPr>
          </w:p>
        </w:tc>
      </w:tr>
      <w:tr w:rsidR="00DF1DFF" w:rsidRPr="00C36EE8" w14:paraId="72AA924E" w14:textId="77777777" w:rsidTr="00AC70B6">
        <w:trPr>
          <w:trHeight w:val="425"/>
        </w:trPr>
        <w:tc>
          <w:tcPr>
            <w:tcW w:w="644" w:type="dxa"/>
            <w:vAlign w:val="center"/>
          </w:tcPr>
          <w:p w14:paraId="471E8F1C" w14:textId="77777777" w:rsidR="00DF1DFF" w:rsidRPr="00C36EE8" w:rsidRDefault="00DF1DFF" w:rsidP="00AC70B6">
            <w:pPr>
              <w:spacing w:line="360" w:lineRule="auto"/>
              <w:jc w:val="center"/>
              <w:rPr>
                <w:rFonts w:ascii="仿宋" w:eastAsia="仿宋" w:hAnsi="仿宋"/>
                <w:szCs w:val="21"/>
              </w:rPr>
            </w:pPr>
          </w:p>
        </w:tc>
        <w:tc>
          <w:tcPr>
            <w:tcW w:w="1064" w:type="dxa"/>
            <w:vAlign w:val="center"/>
          </w:tcPr>
          <w:p w14:paraId="7A650E98" w14:textId="77777777" w:rsidR="00DF1DFF" w:rsidRPr="00C36EE8" w:rsidRDefault="00DF1DFF" w:rsidP="00AC70B6">
            <w:pPr>
              <w:spacing w:line="360" w:lineRule="auto"/>
              <w:jc w:val="center"/>
              <w:rPr>
                <w:rFonts w:ascii="仿宋" w:eastAsia="仿宋" w:hAnsi="仿宋"/>
                <w:szCs w:val="21"/>
              </w:rPr>
            </w:pPr>
          </w:p>
        </w:tc>
        <w:tc>
          <w:tcPr>
            <w:tcW w:w="672" w:type="dxa"/>
            <w:vAlign w:val="center"/>
          </w:tcPr>
          <w:p w14:paraId="11EDCCDD" w14:textId="77777777" w:rsidR="00DF1DFF" w:rsidRPr="00C36EE8" w:rsidRDefault="00DF1DFF" w:rsidP="00AC70B6">
            <w:pPr>
              <w:spacing w:line="360" w:lineRule="auto"/>
              <w:jc w:val="center"/>
              <w:rPr>
                <w:rFonts w:ascii="仿宋" w:eastAsia="仿宋" w:hAnsi="仿宋"/>
                <w:szCs w:val="21"/>
              </w:rPr>
            </w:pPr>
          </w:p>
        </w:tc>
        <w:tc>
          <w:tcPr>
            <w:tcW w:w="1022" w:type="dxa"/>
            <w:vAlign w:val="center"/>
          </w:tcPr>
          <w:p w14:paraId="6AD906A3"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22E07894"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187E85D5" w14:textId="77777777" w:rsidR="00DF1DFF" w:rsidRPr="00C36EE8" w:rsidRDefault="00DF1DFF" w:rsidP="00AC70B6">
            <w:pPr>
              <w:spacing w:line="360" w:lineRule="auto"/>
              <w:jc w:val="center"/>
              <w:rPr>
                <w:rFonts w:ascii="仿宋" w:eastAsia="仿宋" w:hAnsi="仿宋"/>
                <w:szCs w:val="21"/>
              </w:rPr>
            </w:pPr>
          </w:p>
        </w:tc>
        <w:tc>
          <w:tcPr>
            <w:tcW w:w="1176" w:type="dxa"/>
            <w:vAlign w:val="center"/>
          </w:tcPr>
          <w:p w14:paraId="48E0FB78" w14:textId="77777777" w:rsidR="00DF1DFF" w:rsidRPr="00C36EE8" w:rsidRDefault="00DF1DFF" w:rsidP="00AC70B6">
            <w:pPr>
              <w:spacing w:line="360" w:lineRule="auto"/>
              <w:jc w:val="center"/>
              <w:rPr>
                <w:rFonts w:ascii="仿宋" w:eastAsia="仿宋" w:hAnsi="仿宋"/>
                <w:szCs w:val="21"/>
              </w:rPr>
            </w:pPr>
          </w:p>
        </w:tc>
        <w:tc>
          <w:tcPr>
            <w:tcW w:w="1659" w:type="dxa"/>
            <w:vAlign w:val="center"/>
          </w:tcPr>
          <w:p w14:paraId="7A1C022F" w14:textId="77777777" w:rsidR="00DF1DFF" w:rsidRPr="00C36EE8" w:rsidRDefault="00DF1DFF" w:rsidP="00AC70B6">
            <w:pPr>
              <w:spacing w:line="360" w:lineRule="auto"/>
              <w:jc w:val="center"/>
              <w:rPr>
                <w:rFonts w:ascii="仿宋" w:eastAsia="仿宋" w:hAnsi="仿宋"/>
                <w:szCs w:val="21"/>
              </w:rPr>
            </w:pPr>
          </w:p>
        </w:tc>
        <w:tc>
          <w:tcPr>
            <w:tcW w:w="850" w:type="dxa"/>
            <w:vAlign w:val="center"/>
          </w:tcPr>
          <w:p w14:paraId="1F8CABE1" w14:textId="77777777" w:rsidR="00DF1DFF" w:rsidRPr="00C36EE8" w:rsidRDefault="00DF1DFF" w:rsidP="00AC70B6">
            <w:pPr>
              <w:spacing w:line="360" w:lineRule="auto"/>
              <w:jc w:val="center"/>
              <w:rPr>
                <w:rFonts w:ascii="仿宋" w:eastAsia="仿宋" w:hAnsi="仿宋"/>
                <w:szCs w:val="21"/>
              </w:rPr>
            </w:pPr>
          </w:p>
        </w:tc>
      </w:tr>
      <w:tr w:rsidR="00DF1DFF" w:rsidRPr="00C36EE8" w14:paraId="57FD091D" w14:textId="77777777" w:rsidTr="00AC70B6">
        <w:trPr>
          <w:trHeight w:val="425"/>
        </w:trPr>
        <w:tc>
          <w:tcPr>
            <w:tcW w:w="644" w:type="dxa"/>
            <w:vAlign w:val="center"/>
          </w:tcPr>
          <w:p w14:paraId="14BBA3B0" w14:textId="77777777" w:rsidR="00DF1DFF" w:rsidRPr="00C36EE8" w:rsidRDefault="00DF1DFF" w:rsidP="00AC70B6">
            <w:pPr>
              <w:spacing w:line="360" w:lineRule="auto"/>
              <w:jc w:val="center"/>
              <w:rPr>
                <w:rFonts w:ascii="仿宋" w:eastAsia="仿宋" w:hAnsi="仿宋"/>
                <w:szCs w:val="21"/>
              </w:rPr>
            </w:pPr>
          </w:p>
        </w:tc>
        <w:tc>
          <w:tcPr>
            <w:tcW w:w="1064" w:type="dxa"/>
            <w:vAlign w:val="center"/>
          </w:tcPr>
          <w:p w14:paraId="7D835965" w14:textId="77777777" w:rsidR="00DF1DFF" w:rsidRPr="00C36EE8" w:rsidRDefault="00DF1DFF" w:rsidP="00AC70B6">
            <w:pPr>
              <w:spacing w:line="360" w:lineRule="auto"/>
              <w:jc w:val="center"/>
              <w:rPr>
                <w:rFonts w:ascii="仿宋" w:eastAsia="仿宋" w:hAnsi="仿宋"/>
                <w:szCs w:val="21"/>
              </w:rPr>
            </w:pPr>
          </w:p>
        </w:tc>
        <w:tc>
          <w:tcPr>
            <w:tcW w:w="672" w:type="dxa"/>
            <w:vAlign w:val="center"/>
          </w:tcPr>
          <w:p w14:paraId="33097C51" w14:textId="77777777" w:rsidR="00DF1DFF" w:rsidRPr="00C36EE8" w:rsidRDefault="00DF1DFF" w:rsidP="00AC70B6">
            <w:pPr>
              <w:spacing w:line="360" w:lineRule="auto"/>
              <w:jc w:val="center"/>
              <w:rPr>
                <w:rFonts w:ascii="仿宋" w:eastAsia="仿宋" w:hAnsi="仿宋"/>
                <w:szCs w:val="21"/>
              </w:rPr>
            </w:pPr>
          </w:p>
        </w:tc>
        <w:tc>
          <w:tcPr>
            <w:tcW w:w="1022" w:type="dxa"/>
            <w:vAlign w:val="center"/>
          </w:tcPr>
          <w:p w14:paraId="0DF2F663"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3CE2E7F7"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67E9CAD1" w14:textId="77777777" w:rsidR="00DF1DFF" w:rsidRPr="00C36EE8" w:rsidRDefault="00DF1DFF" w:rsidP="00AC70B6">
            <w:pPr>
              <w:spacing w:line="360" w:lineRule="auto"/>
              <w:jc w:val="center"/>
              <w:rPr>
                <w:rFonts w:ascii="仿宋" w:eastAsia="仿宋" w:hAnsi="仿宋"/>
                <w:szCs w:val="21"/>
              </w:rPr>
            </w:pPr>
          </w:p>
        </w:tc>
        <w:tc>
          <w:tcPr>
            <w:tcW w:w="1176" w:type="dxa"/>
            <w:vAlign w:val="center"/>
          </w:tcPr>
          <w:p w14:paraId="0F1696D6" w14:textId="77777777" w:rsidR="00DF1DFF" w:rsidRPr="00C36EE8" w:rsidRDefault="00DF1DFF" w:rsidP="00AC70B6">
            <w:pPr>
              <w:spacing w:line="360" w:lineRule="auto"/>
              <w:jc w:val="center"/>
              <w:rPr>
                <w:rFonts w:ascii="仿宋" w:eastAsia="仿宋" w:hAnsi="仿宋"/>
                <w:szCs w:val="21"/>
              </w:rPr>
            </w:pPr>
          </w:p>
        </w:tc>
        <w:tc>
          <w:tcPr>
            <w:tcW w:w="1659" w:type="dxa"/>
            <w:vAlign w:val="center"/>
          </w:tcPr>
          <w:p w14:paraId="70A53A39" w14:textId="77777777" w:rsidR="00DF1DFF" w:rsidRPr="00C36EE8" w:rsidRDefault="00DF1DFF" w:rsidP="00AC70B6">
            <w:pPr>
              <w:spacing w:line="360" w:lineRule="auto"/>
              <w:jc w:val="center"/>
              <w:rPr>
                <w:rFonts w:ascii="仿宋" w:eastAsia="仿宋" w:hAnsi="仿宋"/>
                <w:szCs w:val="21"/>
              </w:rPr>
            </w:pPr>
          </w:p>
        </w:tc>
        <w:tc>
          <w:tcPr>
            <w:tcW w:w="850" w:type="dxa"/>
            <w:vAlign w:val="center"/>
          </w:tcPr>
          <w:p w14:paraId="0DB79C8A" w14:textId="77777777" w:rsidR="00DF1DFF" w:rsidRPr="00C36EE8" w:rsidRDefault="00DF1DFF" w:rsidP="00AC70B6">
            <w:pPr>
              <w:spacing w:line="360" w:lineRule="auto"/>
              <w:jc w:val="center"/>
              <w:rPr>
                <w:rFonts w:ascii="仿宋" w:eastAsia="仿宋" w:hAnsi="仿宋"/>
                <w:szCs w:val="21"/>
              </w:rPr>
            </w:pPr>
          </w:p>
        </w:tc>
      </w:tr>
      <w:tr w:rsidR="00DF1DFF" w:rsidRPr="00C36EE8" w14:paraId="02D25DD0" w14:textId="77777777" w:rsidTr="00AC70B6">
        <w:trPr>
          <w:trHeight w:val="425"/>
        </w:trPr>
        <w:tc>
          <w:tcPr>
            <w:tcW w:w="644" w:type="dxa"/>
            <w:vAlign w:val="center"/>
          </w:tcPr>
          <w:p w14:paraId="2153731B" w14:textId="77777777" w:rsidR="00DF1DFF" w:rsidRPr="00C36EE8" w:rsidRDefault="00DF1DFF" w:rsidP="00AC70B6">
            <w:pPr>
              <w:spacing w:line="360" w:lineRule="auto"/>
              <w:jc w:val="center"/>
              <w:rPr>
                <w:rFonts w:ascii="仿宋" w:eastAsia="仿宋" w:hAnsi="仿宋"/>
                <w:szCs w:val="21"/>
              </w:rPr>
            </w:pPr>
          </w:p>
        </w:tc>
        <w:tc>
          <w:tcPr>
            <w:tcW w:w="1064" w:type="dxa"/>
            <w:vAlign w:val="center"/>
          </w:tcPr>
          <w:p w14:paraId="197396EC" w14:textId="77777777" w:rsidR="00DF1DFF" w:rsidRPr="00C36EE8" w:rsidRDefault="00DF1DFF" w:rsidP="00AC70B6">
            <w:pPr>
              <w:spacing w:line="360" w:lineRule="auto"/>
              <w:jc w:val="center"/>
              <w:rPr>
                <w:rFonts w:ascii="仿宋" w:eastAsia="仿宋" w:hAnsi="仿宋"/>
                <w:szCs w:val="21"/>
              </w:rPr>
            </w:pPr>
          </w:p>
        </w:tc>
        <w:tc>
          <w:tcPr>
            <w:tcW w:w="672" w:type="dxa"/>
            <w:vAlign w:val="center"/>
          </w:tcPr>
          <w:p w14:paraId="0271937C" w14:textId="77777777" w:rsidR="00DF1DFF" w:rsidRPr="00C36EE8" w:rsidRDefault="00DF1DFF" w:rsidP="00AC70B6">
            <w:pPr>
              <w:spacing w:line="360" w:lineRule="auto"/>
              <w:jc w:val="center"/>
              <w:rPr>
                <w:rFonts w:ascii="仿宋" w:eastAsia="仿宋" w:hAnsi="仿宋"/>
                <w:szCs w:val="21"/>
              </w:rPr>
            </w:pPr>
          </w:p>
        </w:tc>
        <w:tc>
          <w:tcPr>
            <w:tcW w:w="1022" w:type="dxa"/>
            <w:vAlign w:val="center"/>
          </w:tcPr>
          <w:p w14:paraId="5A33B4EB"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0CB0700C"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67C72A37" w14:textId="77777777" w:rsidR="00DF1DFF" w:rsidRPr="00C36EE8" w:rsidRDefault="00DF1DFF" w:rsidP="00AC70B6">
            <w:pPr>
              <w:spacing w:line="360" w:lineRule="auto"/>
              <w:jc w:val="center"/>
              <w:rPr>
                <w:rFonts w:ascii="仿宋" w:eastAsia="仿宋" w:hAnsi="仿宋"/>
                <w:szCs w:val="21"/>
              </w:rPr>
            </w:pPr>
          </w:p>
        </w:tc>
        <w:tc>
          <w:tcPr>
            <w:tcW w:w="1176" w:type="dxa"/>
            <w:vAlign w:val="center"/>
          </w:tcPr>
          <w:p w14:paraId="5EAB601D" w14:textId="77777777" w:rsidR="00DF1DFF" w:rsidRPr="00C36EE8" w:rsidRDefault="00DF1DFF" w:rsidP="00AC70B6">
            <w:pPr>
              <w:spacing w:line="360" w:lineRule="auto"/>
              <w:jc w:val="center"/>
              <w:rPr>
                <w:rFonts w:ascii="仿宋" w:eastAsia="仿宋" w:hAnsi="仿宋"/>
                <w:szCs w:val="21"/>
              </w:rPr>
            </w:pPr>
          </w:p>
        </w:tc>
        <w:tc>
          <w:tcPr>
            <w:tcW w:w="1659" w:type="dxa"/>
            <w:vAlign w:val="center"/>
          </w:tcPr>
          <w:p w14:paraId="6F931418" w14:textId="77777777" w:rsidR="00DF1DFF" w:rsidRPr="00C36EE8" w:rsidRDefault="00DF1DFF" w:rsidP="00AC70B6">
            <w:pPr>
              <w:spacing w:line="360" w:lineRule="auto"/>
              <w:jc w:val="center"/>
              <w:rPr>
                <w:rFonts w:ascii="仿宋" w:eastAsia="仿宋" w:hAnsi="仿宋"/>
                <w:szCs w:val="21"/>
              </w:rPr>
            </w:pPr>
          </w:p>
        </w:tc>
        <w:tc>
          <w:tcPr>
            <w:tcW w:w="850" w:type="dxa"/>
            <w:vAlign w:val="center"/>
          </w:tcPr>
          <w:p w14:paraId="7876DB92" w14:textId="77777777" w:rsidR="00DF1DFF" w:rsidRPr="00C36EE8" w:rsidRDefault="00DF1DFF" w:rsidP="00AC70B6">
            <w:pPr>
              <w:spacing w:line="360" w:lineRule="auto"/>
              <w:jc w:val="center"/>
              <w:rPr>
                <w:rFonts w:ascii="仿宋" w:eastAsia="仿宋" w:hAnsi="仿宋"/>
                <w:szCs w:val="21"/>
              </w:rPr>
            </w:pPr>
          </w:p>
        </w:tc>
      </w:tr>
      <w:tr w:rsidR="00DF1DFF" w:rsidRPr="00C36EE8" w14:paraId="01051589" w14:textId="77777777" w:rsidTr="00AC70B6">
        <w:trPr>
          <w:trHeight w:val="425"/>
        </w:trPr>
        <w:tc>
          <w:tcPr>
            <w:tcW w:w="644" w:type="dxa"/>
            <w:vAlign w:val="center"/>
          </w:tcPr>
          <w:p w14:paraId="5B65AC15" w14:textId="77777777" w:rsidR="00DF1DFF" w:rsidRPr="00C36EE8" w:rsidRDefault="00DF1DFF" w:rsidP="00AC70B6">
            <w:pPr>
              <w:spacing w:line="360" w:lineRule="auto"/>
              <w:jc w:val="center"/>
              <w:rPr>
                <w:rFonts w:ascii="仿宋" w:eastAsia="仿宋" w:hAnsi="仿宋"/>
                <w:szCs w:val="21"/>
              </w:rPr>
            </w:pPr>
          </w:p>
        </w:tc>
        <w:tc>
          <w:tcPr>
            <w:tcW w:w="1064" w:type="dxa"/>
            <w:vAlign w:val="center"/>
          </w:tcPr>
          <w:p w14:paraId="66879252" w14:textId="77777777" w:rsidR="00DF1DFF" w:rsidRPr="00C36EE8" w:rsidRDefault="00DF1DFF" w:rsidP="00AC70B6">
            <w:pPr>
              <w:spacing w:line="360" w:lineRule="auto"/>
              <w:jc w:val="center"/>
              <w:rPr>
                <w:rFonts w:ascii="仿宋" w:eastAsia="仿宋" w:hAnsi="仿宋"/>
                <w:szCs w:val="21"/>
              </w:rPr>
            </w:pPr>
          </w:p>
        </w:tc>
        <w:tc>
          <w:tcPr>
            <w:tcW w:w="672" w:type="dxa"/>
            <w:vAlign w:val="center"/>
          </w:tcPr>
          <w:p w14:paraId="7A054BD2" w14:textId="77777777" w:rsidR="00DF1DFF" w:rsidRPr="00C36EE8" w:rsidRDefault="00DF1DFF" w:rsidP="00AC70B6">
            <w:pPr>
              <w:spacing w:line="360" w:lineRule="auto"/>
              <w:jc w:val="center"/>
              <w:rPr>
                <w:rFonts w:ascii="仿宋" w:eastAsia="仿宋" w:hAnsi="仿宋"/>
                <w:szCs w:val="21"/>
              </w:rPr>
            </w:pPr>
          </w:p>
        </w:tc>
        <w:tc>
          <w:tcPr>
            <w:tcW w:w="1022" w:type="dxa"/>
            <w:vAlign w:val="center"/>
          </w:tcPr>
          <w:p w14:paraId="383AB70B"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3F8CEF4C"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1CC50955" w14:textId="77777777" w:rsidR="00DF1DFF" w:rsidRPr="00C36EE8" w:rsidRDefault="00DF1DFF" w:rsidP="00AC70B6">
            <w:pPr>
              <w:spacing w:line="360" w:lineRule="auto"/>
              <w:jc w:val="center"/>
              <w:rPr>
                <w:rFonts w:ascii="仿宋" w:eastAsia="仿宋" w:hAnsi="仿宋"/>
                <w:szCs w:val="21"/>
              </w:rPr>
            </w:pPr>
          </w:p>
        </w:tc>
        <w:tc>
          <w:tcPr>
            <w:tcW w:w="1176" w:type="dxa"/>
            <w:vAlign w:val="center"/>
          </w:tcPr>
          <w:p w14:paraId="4E03C9BC" w14:textId="77777777" w:rsidR="00DF1DFF" w:rsidRPr="00C36EE8" w:rsidRDefault="00DF1DFF" w:rsidP="00AC70B6">
            <w:pPr>
              <w:spacing w:line="360" w:lineRule="auto"/>
              <w:jc w:val="center"/>
              <w:rPr>
                <w:rFonts w:ascii="仿宋" w:eastAsia="仿宋" w:hAnsi="仿宋"/>
                <w:szCs w:val="21"/>
              </w:rPr>
            </w:pPr>
          </w:p>
        </w:tc>
        <w:tc>
          <w:tcPr>
            <w:tcW w:w="1659" w:type="dxa"/>
            <w:vAlign w:val="center"/>
          </w:tcPr>
          <w:p w14:paraId="025F128F" w14:textId="77777777" w:rsidR="00DF1DFF" w:rsidRPr="00C36EE8" w:rsidRDefault="00DF1DFF" w:rsidP="00AC70B6">
            <w:pPr>
              <w:spacing w:line="360" w:lineRule="auto"/>
              <w:jc w:val="center"/>
              <w:rPr>
                <w:rFonts w:ascii="仿宋" w:eastAsia="仿宋" w:hAnsi="仿宋"/>
                <w:szCs w:val="21"/>
              </w:rPr>
            </w:pPr>
          </w:p>
        </w:tc>
        <w:tc>
          <w:tcPr>
            <w:tcW w:w="850" w:type="dxa"/>
            <w:vAlign w:val="center"/>
          </w:tcPr>
          <w:p w14:paraId="1457A296" w14:textId="77777777" w:rsidR="00DF1DFF" w:rsidRPr="00C36EE8" w:rsidRDefault="00DF1DFF" w:rsidP="00AC70B6">
            <w:pPr>
              <w:spacing w:line="360" w:lineRule="auto"/>
              <w:jc w:val="center"/>
              <w:rPr>
                <w:rFonts w:ascii="仿宋" w:eastAsia="仿宋" w:hAnsi="仿宋"/>
                <w:szCs w:val="21"/>
              </w:rPr>
            </w:pPr>
          </w:p>
        </w:tc>
      </w:tr>
      <w:tr w:rsidR="00DF1DFF" w:rsidRPr="00C36EE8" w14:paraId="1AA57F27" w14:textId="77777777" w:rsidTr="00AC70B6">
        <w:trPr>
          <w:trHeight w:val="425"/>
        </w:trPr>
        <w:tc>
          <w:tcPr>
            <w:tcW w:w="644" w:type="dxa"/>
            <w:vAlign w:val="center"/>
          </w:tcPr>
          <w:p w14:paraId="3B17E65C" w14:textId="77777777" w:rsidR="00DF1DFF" w:rsidRPr="00C36EE8" w:rsidRDefault="00DF1DFF" w:rsidP="00AC70B6">
            <w:pPr>
              <w:spacing w:line="360" w:lineRule="auto"/>
              <w:jc w:val="center"/>
              <w:rPr>
                <w:rFonts w:ascii="仿宋" w:eastAsia="仿宋" w:hAnsi="仿宋"/>
                <w:szCs w:val="21"/>
              </w:rPr>
            </w:pPr>
          </w:p>
        </w:tc>
        <w:tc>
          <w:tcPr>
            <w:tcW w:w="1064" w:type="dxa"/>
            <w:vAlign w:val="center"/>
          </w:tcPr>
          <w:p w14:paraId="1EED3D1A" w14:textId="77777777" w:rsidR="00DF1DFF" w:rsidRPr="00C36EE8" w:rsidRDefault="00DF1DFF" w:rsidP="00AC70B6">
            <w:pPr>
              <w:spacing w:line="360" w:lineRule="auto"/>
              <w:jc w:val="center"/>
              <w:rPr>
                <w:rFonts w:ascii="仿宋" w:eastAsia="仿宋" w:hAnsi="仿宋"/>
                <w:szCs w:val="21"/>
              </w:rPr>
            </w:pPr>
          </w:p>
        </w:tc>
        <w:tc>
          <w:tcPr>
            <w:tcW w:w="672" w:type="dxa"/>
            <w:vAlign w:val="center"/>
          </w:tcPr>
          <w:p w14:paraId="0E4DE00C" w14:textId="77777777" w:rsidR="00DF1DFF" w:rsidRPr="00C36EE8" w:rsidRDefault="00DF1DFF" w:rsidP="00AC70B6">
            <w:pPr>
              <w:spacing w:line="360" w:lineRule="auto"/>
              <w:jc w:val="center"/>
              <w:rPr>
                <w:rFonts w:ascii="仿宋" w:eastAsia="仿宋" w:hAnsi="仿宋"/>
                <w:szCs w:val="21"/>
              </w:rPr>
            </w:pPr>
          </w:p>
        </w:tc>
        <w:tc>
          <w:tcPr>
            <w:tcW w:w="1022" w:type="dxa"/>
            <w:vAlign w:val="center"/>
          </w:tcPr>
          <w:p w14:paraId="5C98D86A"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6EB35337"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708C56B8" w14:textId="77777777" w:rsidR="00DF1DFF" w:rsidRPr="00C36EE8" w:rsidRDefault="00DF1DFF" w:rsidP="00AC70B6">
            <w:pPr>
              <w:spacing w:line="360" w:lineRule="auto"/>
              <w:jc w:val="center"/>
              <w:rPr>
                <w:rFonts w:ascii="仿宋" w:eastAsia="仿宋" w:hAnsi="仿宋"/>
                <w:szCs w:val="21"/>
              </w:rPr>
            </w:pPr>
          </w:p>
        </w:tc>
        <w:tc>
          <w:tcPr>
            <w:tcW w:w="1176" w:type="dxa"/>
            <w:vAlign w:val="center"/>
          </w:tcPr>
          <w:p w14:paraId="52E7C6DB" w14:textId="77777777" w:rsidR="00DF1DFF" w:rsidRPr="00C36EE8" w:rsidRDefault="00DF1DFF" w:rsidP="00AC70B6">
            <w:pPr>
              <w:spacing w:line="360" w:lineRule="auto"/>
              <w:jc w:val="center"/>
              <w:rPr>
                <w:rFonts w:ascii="仿宋" w:eastAsia="仿宋" w:hAnsi="仿宋"/>
                <w:szCs w:val="21"/>
              </w:rPr>
            </w:pPr>
          </w:p>
        </w:tc>
        <w:tc>
          <w:tcPr>
            <w:tcW w:w="1659" w:type="dxa"/>
            <w:vAlign w:val="center"/>
          </w:tcPr>
          <w:p w14:paraId="20C49CB2" w14:textId="77777777" w:rsidR="00DF1DFF" w:rsidRPr="00C36EE8" w:rsidRDefault="00DF1DFF" w:rsidP="00AC70B6">
            <w:pPr>
              <w:spacing w:line="360" w:lineRule="auto"/>
              <w:jc w:val="center"/>
              <w:rPr>
                <w:rFonts w:ascii="仿宋" w:eastAsia="仿宋" w:hAnsi="仿宋"/>
                <w:szCs w:val="21"/>
              </w:rPr>
            </w:pPr>
          </w:p>
        </w:tc>
        <w:tc>
          <w:tcPr>
            <w:tcW w:w="850" w:type="dxa"/>
            <w:vAlign w:val="center"/>
          </w:tcPr>
          <w:p w14:paraId="31BC2A0A" w14:textId="77777777" w:rsidR="00DF1DFF" w:rsidRPr="00C36EE8" w:rsidRDefault="00DF1DFF" w:rsidP="00AC70B6">
            <w:pPr>
              <w:spacing w:line="360" w:lineRule="auto"/>
              <w:jc w:val="center"/>
              <w:rPr>
                <w:rFonts w:ascii="仿宋" w:eastAsia="仿宋" w:hAnsi="仿宋"/>
                <w:szCs w:val="21"/>
              </w:rPr>
            </w:pPr>
          </w:p>
        </w:tc>
      </w:tr>
      <w:tr w:rsidR="00DF1DFF" w:rsidRPr="00C36EE8" w14:paraId="6A2D5E03" w14:textId="77777777" w:rsidTr="00AC70B6">
        <w:trPr>
          <w:trHeight w:val="425"/>
        </w:trPr>
        <w:tc>
          <w:tcPr>
            <w:tcW w:w="644" w:type="dxa"/>
            <w:vAlign w:val="center"/>
          </w:tcPr>
          <w:p w14:paraId="5A0BB383" w14:textId="77777777" w:rsidR="00DF1DFF" w:rsidRPr="00C36EE8" w:rsidRDefault="00DF1DFF" w:rsidP="00AC70B6">
            <w:pPr>
              <w:spacing w:line="360" w:lineRule="auto"/>
              <w:jc w:val="center"/>
              <w:rPr>
                <w:rFonts w:ascii="仿宋" w:eastAsia="仿宋" w:hAnsi="仿宋"/>
                <w:szCs w:val="21"/>
              </w:rPr>
            </w:pPr>
          </w:p>
        </w:tc>
        <w:tc>
          <w:tcPr>
            <w:tcW w:w="1064" w:type="dxa"/>
            <w:vAlign w:val="center"/>
          </w:tcPr>
          <w:p w14:paraId="0DF29936" w14:textId="77777777" w:rsidR="00DF1DFF" w:rsidRPr="00C36EE8" w:rsidRDefault="00DF1DFF" w:rsidP="00AC70B6">
            <w:pPr>
              <w:spacing w:line="360" w:lineRule="auto"/>
              <w:jc w:val="center"/>
              <w:rPr>
                <w:rFonts w:ascii="仿宋" w:eastAsia="仿宋" w:hAnsi="仿宋"/>
                <w:szCs w:val="21"/>
              </w:rPr>
            </w:pPr>
          </w:p>
        </w:tc>
        <w:tc>
          <w:tcPr>
            <w:tcW w:w="672" w:type="dxa"/>
            <w:vAlign w:val="center"/>
          </w:tcPr>
          <w:p w14:paraId="2EEC6052" w14:textId="77777777" w:rsidR="00DF1DFF" w:rsidRPr="00C36EE8" w:rsidRDefault="00DF1DFF" w:rsidP="00AC70B6">
            <w:pPr>
              <w:spacing w:line="360" w:lineRule="auto"/>
              <w:jc w:val="center"/>
              <w:rPr>
                <w:rFonts w:ascii="仿宋" w:eastAsia="仿宋" w:hAnsi="仿宋"/>
                <w:szCs w:val="21"/>
              </w:rPr>
            </w:pPr>
          </w:p>
        </w:tc>
        <w:tc>
          <w:tcPr>
            <w:tcW w:w="1022" w:type="dxa"/>
            <w:vAlign w:val="center"/>
          </w:tcPr>
          <w:p w14:paraId="3D37EA01"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2518F564"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498ACCAD" w14:textId="77777777" w:rsidR="00DF1DFF" w:rsidRPr="00C36EE8" w:rsidRDefault="00DF1DFF" w:rsidP="00AC70B6">
            <w:pPr>
              <w:spacing w:line="360" w:lineRule="auto"/>
              <w:jc w:val="center"/>
              <w:rPr>
                <w:rFonts w:ascii="仿宋" w:eastAsia="仿宋" w:hAnsi="仿宋"/>
                <w:szCs w:val="21"/>
              </w:rPr>
            </w:pPr>
          </w:p>
        </w:tc>
        <w:tc>
          <w:tcPr>
            <w:tcW w:w="1176" w:type="dxa"/>
            <w:vAlign w:val="center"/>
          </w:tcPr>
          <w:p w14:paraId="6CDAF065" w14:textId="77777777" w:rsidR="00DF1DFF" w:rsidRPr="00C36EE8" w:rsidRDefault="00DF1DFF" w:rsidP="00AC70B6">
            <w:pPr>
              <w:spacing w:line="360" w:lineRule="auto"/>
              <w:jc w:val="center"/>
              <w:rPr>
                <w:rFonts w:ascii="仿宋" w:eastAsia="仿宋" w:hAnsi="仿宋"/>
                <w:szCs w:val="21"/>
              </w:rPr>
            </w:pPr>
          </w:p>
        </w:tc>
        <w:tc>
          <w:tcPr>
            <w:tcW w:w="1659" w:type="dxa"/>
            <w:vAlign w:val="center"/>
          </w:tcPr>
          <w:p w14:paraId="264553F2" w14:textId="77777777" w:rsidR="00DF1DFF" w:rsidRPr="00C36EE8" w:rsidRDefault="00DF1DFF" w:rsidP="00AC70B6">
            <w:pPr>
              <w:spacing w:line="360" w:lineRule="auto"/>
              <w:jc w:val="center"/>
              <w:rPr>
                <w:rFonts w:ascii="仿宋" w:eastAsia="仿宋" w:hAnsi="仿宋"/>
                <w:szCs w:val="21"/>
              </w:rPr>
            </w:pPr>
          </w:p>
        </w:tc>
        <w:tc>
          <w:tcPr>
            <w:tcW w:w="850" w:type="dxa"/>
            <w:vAlign w:val="center"/>
          </w:tcPr>
          <w:p w14:paraId="4CB22B21" w14:textId="77777777" w:rsidR="00DF1DFF" w:rsidRPr="00C36EE8" w:rsidRDefault="00DF1DFF" w:rsidP="00AC70B6">
            <w:pPr>
              <w:spacing w:line="360" w:lineRule="auto"/>
              <w:jc w:val="center"/>
              <w:rPr>
                <w:rFonts w:ascii="仿宋" w:eastAsia="仿宋" w:hAnsi="仿宋"/>
                <w:szCs w:val="21"/>
              </w:rPr>
            </w:pPr>
          </w:p>
        </w:tc>
      </w:tr>
      <w:tr w:rsidR="00DF1DFF" w:rsidRPr="00C36EE8" w14:paraId="503EE3BD" w14:textId="77777777" w:rsidTr="00AC70B6">
        <w:trPr>
          <w:trHeight w:val="425"/>
        </w:trPr>
        <w:tc>
          <w:tcPr>
            <w:tcW w:w="644" w:type="dxa"/>
            <w:vAlign w:val="center"/>
          </w:tcPr>
          <w:p w14:paraId="697C8ECD" w14:textId="77777777" w:rsidR="00DF1DFF" w:rsidRPr="00C36EE8" w:rsidRDefault="00DF1DFF" w:rsidP="00AC70B6">
            <w:pPr>
              <w:spacing w:line="360" w:lineRule="auto"/>
              <w:jc w:val="center"/>
              <w:rPr>
                <w:rFonts w:ascii="仿宋" w:eastAsia="仿宋" w:hAnsi="仿宋"/>
                <w:szCs w:val="21"/>
              </w:rPr>
            </w:pPr>
          </w:p>
        </w:tc>
        <w:tc>
          <w:tcPr>
            <w:tcW w:w="1064" w:type="dxa"/>
            <w:vAlign w:val="center"/>
          </w:tcPr>
          <w:p w14:paraId="6A7F3605" w14:textId="77777777" w:rsidR="00DF1DFF" w:rsidRPr="00C36EE8" w:rsidRDefault="00DF1DFF" w:rsidP="00AC70B6">
            <w:pPr>
              <w:spacing w:line="360" w:lineRule="auto"/>
              <w:jc w:val="center"/>
              <w:rPr>
                <w:rFonts w:ascii="仿宋" w:eastAsia="仿宋" w:hAnsi="仿宋"/>
                <w:szCs w:val="21"/>
              </w:rPr>
            </w:pPr>
          </w:p>
        </w:tc>
        <w:tc>
          <w:tcPr>
            <w:tcW w:w="672" w:type="dxa"/>
            <w:vAlign w:val="center"/>
          </w:tcPr>
          <w:p w14:paraId="2D485F12" w14:textId="77777777" w:rsidR="00DF1DFF" w:rsidRPr="00C36EE8" w:rsidRDefault="00DF1DFF" w:rsidP="00AC70B6">
            <w:pPr>
              <w:spacing w:line="360" w:lineRule="auto"/>
              <w:jc w:val="center"/>
              <w:rPr>
                <w:rFonts w:ascii="仿宋" w:eastAsia="仿宋" w:hAnsi="仿宋"/>
                <w:szCs w:val="21"/>
              </w:rPr>
            </w:pPr>
          </w:p>
        </w:tc>
        <w:tc>
          <w:tcPr>
            <w:tcW w:w="1022" w:type="dxa"/>
            <w:vAlign w:val="center"/>
          </w:tcPr>
          <w:p w14:paraId="4C73F5AD"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17A4DA46"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2A565C8A" w14:textId="77777777" w:rsidR="00DF1DFF" w:rsidRPr="00C36EE8" w:rsidRDefault="00DF1DFF" w:rsidP="00AC70B6">
            <w:pPr>
              <w:spacing w:line="360" w:lineRule="auto"/>
              <w:jc w:val="center"/>
              <w:rPr>
                <w:rFonts w:ascii="仿宋" w:eastAsia="仿宋" w:hAnsi="仿宋"/>
                <w:szCs w:val="21"/>
              </w:rPr>
            </w:pPr>
          </w:p>
        </w:tc>
        <w:tc>
          <w:tcPr>
            <w:tcW w:w="1176" w:type="dxa"/>
            <w:vAlign w:val="center"/>
          </w:tcPr>
          <w:p w14:paraId="4E28DAF2" w14:textId="77777777" w:rsidR="00DF1DFF" w:rsidRPr="00C36EE8" w:rsidRDefault="00DF1DFF" w:rsidP="00AC70B6">
            <w:pPr>
              <w:spacing w:line="360" w:lineRule="auto"/>
              <w:jc w:val="center"/>
              <w:rPr>
                <w:rFonts w:ascii="仿宋" w:eastAsia="仿宋" w:hAnsi="仿宋"/>
                <w:szCs w:val="21"/>
              </w:rPr>
            </w:pPr>
          </w:p>
        </w:tc>
        <w:tc>
          <w:tcPr>
            <w:tcW w:w="1659" w:type="dxa"/>
            <w:vAlign w:val="center"/>
          </w:tcPr>
          <w:p w14:paraId="10645454" w14:textId="77777777" w:rsidR="00DF1DFF" w:rsidRPr="00C36EE8" w:rsidRDefault="00DF1DFF" w:rsidP="00AC70B6">
            <w:pPr>
              <w:spacing w:line="360" w:lineRule="auto"/>
              <w:jc w:val="center"/>
              <w:rPr>
                <w:rFonts w:ascii="仿宋" w:eastAsia="仿宋" w:hAnsi="仿宋"/>
                <w:szCs w:val="21"/>
              </w:rPr>
            </w:pPr>
          </w:p>
        </w:tc>
        <w:tc>
          <w:tcPr>
            <w:tcW w:w="850" w:type="dxa"/>
            <w:vAlign w:val="center"/>
          </w:tcPr>
          <w:p w14:paraId="7403C8E5" w14:textId="77777777" w:rsidR="00DF1DFF" w:rsidRPr="00C36EE8" w:rsidRDefault="00DF1DFF" w:rsidP="00AC70B6">
            <w:pPr>
              <w:spacing w:line="360" w:lineRule="auto"/>
              <w:jc w:val="center"/>
              <w:rPr>
                <w:rFonts w:ascii="仿宋" w:eastAsia="仿宋" w:hAnsi="仿宋"/>
                <w:szCs w:val="21"/>
              </w:rPr>
            </w:pPr>
          </w:p>
        </w:tc>
      </w:tr>
      <w:tr w:rsidR="00DF1DFF" w:rsidRPr="00C36EE8" w14:paraId="5AEA9270" w14:textId="77777777" w:rsidTr="00AC70B6">
        <w:trPr>
          <w:trHeight w:val="425"/>
        </w:trPr>
        <w:tc>
          <w:tcPr>
            <w:tcW w:w="644" w:type="dxa"/>
            <w:vAlign w:val="center"/>
          </w:tcPr>
          <w:p w14:paraId="17B3AEE4" w14:textId="77777777" w:rsidR="00DF1DFF" w:rsidRPr="00C36EE8" w:rsidRDefault="00DF1DFF" w:rsidP="00AC70B6">
            <w:pPr>
              <w:spacing w:line="360" w:lineRule="auto"/>
              <w:jc w:val="center"/>
              <w:rPr>
                <w:rFonts w:ascii="仿宋" w:eastAsia="仿宋" w:hAnsi="仿宋"/>
                <w:szCs w:val="21"/>
              </w:rPr>
            </w:pPr>
          </w:p>
        </w:tc>
        <w:tc>
          <w:tcPr>
            <w:tcW w:w="1064" w:type="dxa"/>
            <w:vAlign w:val="center"/>
          </w:tcPr>
          <w:p w14:paraId="63492383" w14:textId="77777777" w:rsidR="00DF1DFF" w:rsidRPr="00C36EE8" w:rsidRDefault="00DF1DFF" w:rsidP="00AC70B6">
            <w:pPr>
              <w:spacing w:line="360" w:lineRule="auto"/>
              <w:jc w:val="center"/>
              <w:rPr>
                <w:rFonts w:ascii="仿宋" w:eastAsia="仿宋" w:hAnsi="仿宋"/>
                <w:szCs w:val="21"/>
              </w:rPr>
            </w:pPr>
          </w:p>
        </w:tc>
        <w:tc>
          <w:tcPr>
            <w:tcW w:w="672" w:type="dxa"/>
            <w:vAlign w:val="center"/>
          </w:tcPr>
          <w:p w14:paraId="07E44BC2" w14:textId="77777777" w:rsidR="00DF1DFF" w:rsidRPr="00C36EE8" w:rsidRDefault="00DF1DFF" w:rsidP="00AC70B6">
            <w:pPr>
              <w:spacing w:line="360" w:lineRule="auto"/>
              <w:jc w:val="center"/>
              <w:rPr>
                <w:rFonts w:ascii="仿宋" w:eastAsia="仿宋" w:hAnsi="仿宋"/>
                <w:szCs w:val="21"/>
              </w:rPr>
            </w:pPr>
          </w:p>
        </w:tc>
        <w:tc>
          <w:tcPr>
            <w:tcW w:w="1022" w:type="dxa"/>
            <w:vAlign w:val="center"/>
          </w:tcPr>
          <w:p w14:paraId="5C3B0BEB"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60452A49"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58740C48" w14:textId="77777777" w:rsidR="00DF1DFF" w:rsidRPr="00C36EE8" w:rsidRDefault="00DF1DFF" w:rsidP="00AC70B6">
            <w:pPr>
              <w:spacing w:line="360" w:lineRule="auto"/>
              <w:jc w:val="center"/>
              <w:rPr>
                <w:rFonts w:ascii="仿宋" w:eastAsia="仿宋" w:hAnsi="仿宋"/>
                <w:szCs w:val="21"/>
              </w:rPr>
            </w:pPr>
          </w:p>
        </w:tc>
        <w:tc>
          <w:tcPr>
            <w:tcW w:w="1176" w:type="dxa"/>
            <w:vAlign w:val="center"/>
          </w:tcPr>
          <w:p w14:paraId="77081738" w14:textId="77777777" w:rsidR="00DF1DFF" w:rsidRPr="00C36EE8" w:rsidRDefault="00DF1DFF" w:rsidP="00AC70B6">
            <w:pPr>
              <w:spacing w:line="360" w:lineRule="auto"/>
              <w:jc w:val="center"/>
              <w:rPr>
                <w:rFonts w:ascii="仿宋" w:eastAsia="仿宋" w:hAnsi="仿宋"/>
                <w:szCs w:val="21"/>
              </w:rPr>
            </w:pPr>
          </w:p>
        </w:tc>
        <w:tc>
          <w:tcPr>
            <w:tcW w:w="1659" w:type="dxa"/>
            <w:vAlign w:val="center"/>
          </w:tcPr>
          <w:p w14:paraId="0C6FC339" w14:textId="77777777" w:rsidR="00DF1DFF" w:rsidRPr="00C36EE8" w:rsidRDefault="00DF1DFF" w:rsidP="00AC70B6">
            <w:pPr>
              <w:spacing w:line="360" w:lineRule="auto"/>
              <w:jc w:val="center"/>
              <w:rPr>
                <w:rFonts w:ascii="仿宋" w:eastAsia="仿宋" w:hAnsi="仿宋"/>
                <w:szCs w:val="21"/>
              </w:rPr>
            </w:pPr>
          </w:p>
        </w:tc>
        <w:tc>
          <w:tcPr>
            <w:tcW w:w="850" w:type="dxa"/>
            <w:vAlign w:val="center"/>
          </w:tcPr>
          <w:p w14:paraId="36A10932" w14:textId="77777777" w:rsidR="00DF1DFF" w:rsidRPr="00C36EE8" w:rsidRDefault="00DF1DFF" w:rsidP="00AC70B6">
            <w:pPr>
              <w:spacing w:line="360" w:lineRule="auto"/>
              <w:jc w:val="center"/>
              <w:rPr>
                <w:rFonts w:ascii="仿宋" w:eastAsia="仿宋" w:hAnsi="仿宋"/>
                <w:szCs w:val="21"/>
              </w:rPr>
            </w:pPr>
          </w:p>
        </w:tc>
      </w:tr>
      <w:tr w:rsidR="00DF1DFF" w:rsidRPr="00C36EE8" w14:paraId="32359D62" w14:textId="77777777" w:rsidTr="00AC70B6">
        <w:trPr>
          <w:trHeight w:val="425"/>
        </w:trPr>
        <w:tc>
          <w:tcPr>
            <w:tcW w:w="644" w:type="dxa"/>
            <w:vAlign w:val="center"/>
          </w:tcPr>
          <w:p w14:paraId="7400B344" w14:textId="77777777" w:rsidR="00DF1DFF" w:rsidRPr="00C36EE8" w:rsidRDefault="00DF1DFF" w:rsidP="00AC70B6">
            <w:pPr>
              <w:spacing w:line="360" w:lineRule="auto"/>
              <w:jc w:val="center"/>
              <w:rPr>
                <w:rFonts w:ascii="仿宋" w:eastAsia="仿宋" w:hAnsi="仿宋"/>
                <w:szCs w:val="21"/>
              </w:rPr>
            </w:pPr>
          </w:p>
        </w:tc>
        <w:tc>
          <w:tcPr>
            <w:tcW w:w="1064" w:type="dxa"/>
            <w:vAlign w:val="center"/>
          </w:tcPr>
          <w:p w14:paraId="59EA3D13" w14:textId="77777777" w:rsidR="00DF1DFF" w:rsidRPr="00C36EE8" w:rsidRDefault="00DF1DFF" w:rsidP="00AC70B6">
            <w:pPr>
              <w:spacing w:line="360" w:lineRule="auto"/>
              <w:jc w:val="center"/>
              <w:rPr>
                <w:rFonts w:ascii="仿宋" w:eastAsia="仿宋" w:hAnsi="仿宋"/>
                <w:szCs w:val="21"/>
              </w:rPr>
            </w:pPr>
          </w:p>
        </w:tc>
        <w:tc>
          <w:tcPr>
            <w:tcW w:w="672" w:type="dxa"/>
            <w:vAlign w:val="center"/>
          </w:tcPr>
          <w:p w14:paraId="0A35E809" w14:textId="77777777" w:rsidR="00DF1DFF" w:rsidRPr="00C36EE8" w:rsidRDefault="00DF1DFF" w:rsidP="00AC70B6">
            <w:pPr>
              <w:spacing w:line="360" w:lineRule="auto"/>
              <w:jc w:val="center"/>
              <w:rPr>
                <w:rFonts w:ascii="仿宋" w:eastAsia="仿宋" w:hAnsi="仿宋"/>
                <w:szCs w:val="21"/>
              </w:rPr>
            </w:pPr>
          </w:p>
        </w:tc>
        <w:tc>
          <w:tcPr>
            <w:tcW w:w="1022" w:type="dxa"/>
            <w:vAlign w:val="center"/>
          </w:tcPr>
          <w:p w14:paraId="5113447C"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6B37311F"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3F645791" w14:textId="77777777" w:rsidR="00DF1DFF" w:rsidRPr="00C36EE8" w:rsidRDefault="00DF1DFF" w:rsidP="00AC70B6">
            <w:pPr>
              <w:spacing w:line="360" w:lineRule="auto"/>
              <w:jc w:val="center"/>
              <w:rPr>
                <w:rFonts w:ascii="仿宋" w:eastAsia="仿宋" w:hAnsi="仿宋"/>
                <w:szCs w:val="21"/>
              </w:rPr>
            </w:pPr>
          </w:p>
        </w:tc>
        <w:tc>
          <w:tcPr>
            <w:tcW w:w="1176" w:type="dxa"/>
            <w:vAlign w:val="center"/>
          </w:tcPr>
          <w:p w14:paraId="07801F56" w14:textId="77777777" w:rsidR="00DF1DFF" w:rsidRPr="00C36EE8" w:rsidRDefault="00DF1DFF" w:rsidP="00AC70B6">
            <w:pPr>
              <w:spacing w:line="360" w:lineRule="auto"/>
              <w:jc w:val="center"/>
              <w:rPr>
                <w:rFonts w:ascii="仿宋" w:eastAsia="仿宋" w:hAnsi="仿宋"/>
                <w:szCs w:val="21"/>
              </w:rPr>
            </w:pPr>
          </w:p>
        </w:tc>
        <w:tc>
          <w:tcPr>
            <w:tcW w:w="1659" w:type="dxa"/>
            <w:vAlign w:val="center"/>
          </w:tcPr>
          <w:p w14:paraId="593EC88F" w14:textId="77777777" w:rsidR="00DF1DFF" w:rsidRPr="00C36EE8" w:rsidRDefault="00DF1DFF" w:rsidP="00AC70B6">
            <w:pPr>
              <w:spacing w:line="360" w:lineRule="auto"/>
              <w:jc w:val="center"/>
              <w:rPr>
                <w:rFonts w:ascii="仿宋" w:eastAsia="仿宋" w:hAnsi="仿宋"/>
                <w:szCs w:val="21"/>
              </w:rPr>
            </w:pPr>
          </w:p>
        </w:tc>
        <w:tc>
          <w:tcPr>
            <w:tcW w:w="850" w:type="dxa"/>
            <w:vAlign w:val="center"/>
          </w:tcPr>
          <w:p w14:paraId="58A0F721" w14:textId="77777777" w:rsidR="00DF1DFF" w:rsidRPr="00C36EE8" w:rsidRDefault="00DF1DFF" w:rsidP="00AC70B6">
            <w:pPr>
              <w:spacing w:line="360" w:lineRule="auto"/>
              <w:jc w:val="center"/>
              <w:rPr>
                <w:rFonts w:ascii="仿宋" w:eastAsia="仿宋" w:hAnsi="仿宋"/>
                <w:szCs w:val="21"/>
              </w:rPr>
            </w:pPr>
          </w:p>
        </w:tc>
      </w:tr>
      <w:tr w:rsidR="00DF1DFF" w:rsidRPr="00C36EE8" w14:paraId="74D27AA3" w14:textId="77777777" w:rsidTr="00AC70B6">
        <w:trPr>
          <w:trHeight w:val="425"/>
        </w:trPr>
        <w:tc>
          <w:tcPr>
            <w:tcW w:w="644" w:type="dxa"/>
            <w:vAlign w:val="center"/>
          </w:tcPr>
          <w:p w14:paraId="4DE37DC3" w14:textId="77777777" w:rsidR="00DF1DFF" w:rsidRPr="00C36EE8" w:rsidRDefault="00DF1DFF" w:rsidP="00AC70B6">
            <w:pPr>
              <w:spacing w:line="360" w:lineRule="auto"/>
              <w:jc w:val="center"/>
              <w:rPr>
                <w:rFonts w:ascii="仿宋" w:eastAsia="仿宋" w:hAnsi="仿宋"/>
                <w:szCs w:val="21"/>
              </w:rPr>
            </w:pPr>
          </w:p>
        </w:tc>
        <w:tc>
          <w:tcPr>
            <w:tcW w:w="1064" w:type="dxa"/>
            <w:vAlign w:val="center"/>
          </w:tcPr>
          <w:p w14:paraId="2B5C6E6B" w14:textId="77777777" w:rsidR="00DF1DFF" w:rsidRPr="00C36EE8" w:rsidRDefault="00DF1DFF" w:rsidP="00AC70B6">
            <w:pPr>
              <w:spacing w:line="360" w:lineRule="auto"/>
              <w:jc w:val="center"/>
              <w:rPr>
                <w:rFonts w:ascii="仿宋" w:eastAsia="仿宋" w:hAnsi="仿宋"/>
                <w:szCs w:val="21"/>
              </w:rPr>
            </w:pPr>
          </w:p>
        </w:tc>
        <w:tc>
          <w:tcPr>
            <w:tcW w:w="672" w:type="dxa"/>
            <w:vAlign w:val="center"/>
          </w:tcPr>
          <w:p w14:paraId="1404CAC7" w14:textId="77777777" w:rsidR="00DF1DFF" w:rsidRPr="00C36EE8" w:rsidRDefault="00DF1DFF" w:rsidP="00AC70B6">
            <w:pPr>
              <w:spacing w:line="360" w:lineRule="auto"/>
              <w:jc w:val="center"/>
              <w:rPr>
                <w:rFonts w:ascii="仿宋" w:eastAsia="仿宋" w:hAnsi="仿宋"/>
                <w:szCs w:val="21"/>
              </w:rPr>
            </w:pPr>
          </w:p>
        </w:tc>
        <w:tc>
          <w:tcPr>
            <w:tcW w:w="1022" w:type="dxa"/>
            <w:vAlign w:val="center"/>
          </w:tcPr>
          <w:p w14:paraId="16E3E7D9"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4042221C"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44236171" w14:textId="77777777" w:rsidR="00DF1DFF" w:rsidRPr="00C36EE8" w:rsidRDefault="00DF1DFF" w:rsidP="00AC70B6">
            <w:pPr>
              <w:spacing w:line="360" w:lineRule="auto"/>
              <w:jc w:val="center"/>
              <w:rPr>
                <w:rFonts w:ascii="仿宋" w:eastAsia="仿宋" w:hAnsi="仿宋"/>
                <w:szCs w:val="21"/>
              </w:rPr>
            </w:pPr>
          </w:p>
        </w:tc>
        <w:tc>
          <w:tcPr>
            <w:tcW w:w="1176" w:type="dxa"/>
            <w:vAlign w:val="center"/>
          </w:tcPr>
          <w:p w14:paraId="1C5DFAA7" w14:textId="77777777" w:rsidR="00DF1DFF" w:rsidRPr="00C36EE8" w:rsidRDefault="00DF1DFF" w:rsidP="00AC70B6">
            <w:pPr>
              <w:spacing w:line="360" w:lineRule="auto"/>
              <w:jc w:val="center"/>
              <w:rPr>
                <w:rFonts w:ascii="仿宋" w:eastAsia="仿宋" w:hAnsi="仿宋"/>
                <w:szCs w:val="21"/>
              </w:rPr>
            </w:pPr>
          </w:p>
        </w:tc>
        <w:tc>
          <w:tcPr>
            <w:tcW w:w="1659" w:type="dxa"/>
            <w:vAlign w:val="center"/>
          </w:tcPr>
          <w:p w14:paraId="5C65A0E6" w14:textId="77777777" w:rsidR="00DF1DFF" w:rsidRPr="00C36EE8" w:rsidRDefault="00DF1DFF" w:rsidP="00AC70B6">
            <w:pPr>
              <w:spacing w:line="360" w:lineRule="auto"/>
              <w:jc w:val="center"/>
              <w:rPr>
                <w:rFonts w:ascii="仿宋" w:eastAsia="仿宋" w:hAnsi="仿宋"/>
                <w:szCs w:val="21"/>
              </w:rPr>
            </w:pPr>
          </w:p>
        </w:tc>
        <w:tc>
          <w:tcPr>
            <w:tcW w:w="850" w:type="dxa"/>
            <w:vAlign w:val="center"/>
          </w:tcPr>
          <w:p w14:paraId="41DA754A" w14:textId="77777777" w:rsidR="00DF1DFF" w:rsidRPr="00C36EE8" w:rsidRDefault="00DF1DFF" w:rsidP="00AC70B6">
            <w:pPr>
              <w:spacing w:line="360" w:lineRule="auto"/>
              <w:jc w:val="center"/>
              <w:rPr>
                <w:rFonts w:ascii="仿宋" w:eastAsia="仿宋" w:hAnsi="仿宋"/>
                <w:szCs w:val="21"/>
              </w:rPr>
            </w:pPr>
          </w:p>
        </w:tc>
      </w:tr>
      <w:tr w:rsidR="00DF1DFF" w:rsidRPr="00C36EE8" w14:paraId="6DFE734C" w14:textId="77777777" w:rsidTr="00AC70B6">
        <w:trPr>
          <w:trHeight w:val="425"/>
        </w:trPr>
        <w:tc>
          <w:tcPr>
            <w:tcW w:w="644" w:type="dxa"/>
            <w:vAlign w:val="center"/>
          </w:tcPr>
          <w:p w14:paraId="49B7A87D" w14:textId="77777777" w:rsidR="00DF1DFF" w:rsidRPr="00C36EE8" w:rsidRDefault="00DF1DFF" w:rsidP="00AC70B6">
            <w:pPr>
              <w:spacing w:line="360" w:lineRule="auto"/>
              <w:jc w:val="center"/>
              <w:rPr>
                <w:rFonts w:ascii="仿宋" w:eastAsia="仿宋" w:hAnsi="仿宋"/>
                <w:szCs w:val="21"/>
              </w:rPr>
            </w:pPr>
          </w:p>
        </w:tc>
        <w:tc>
          <w:tcPr>
            <w:tcW w:w="1064" w:type="dxa"/>
            <w:vAlign w:val="center"/>
          </w:tcPr>
          <w:p w14:paraId="25C7A532" w14:textId="77777777" w:rsidR="00DF1DFF" w:rsidRPr="00C36EE8" w:rsidRDefault="00DF1DFF" w:rsidP="00AC70B6">
            <w:pPr>
              <w:spacing w:line="360" w:lineRule="auto"/>
              <w:jc w:val="center"/>
              <w:rPr>
                <w:rFonts w:ascii="仿宋" w:eastAsia="仿宋" w:hAnsi="仿宋"/>
                <w:szCs w:val="21"/>
              </w:rPr>
            </w:pPr>
          </w:p>
        </w:tc>
        <w:tc>
          <w:tcPr>
            <w:tcW w:w="672" w:type="dxa"/>
            <w:vAlign w:val="center"/>
          </w:tcPr>
          <w:p w14:paraId="77192436" w14:textId="77777777" w:rsidR="00DF1DFF" w:rsidRPr="00C36EE8" w:rsidRDefault="00DF1DFF" w:rsidP="00AC70B6">
            <w:pPr>
              <w:spacing w:line="360" w:lineRule="auto"/>
              <w:jc w:val="center"/>
              <w:rPr>
                <w:rFonts w:ascii="仿宋" w:eastAsia="仿宋" w:hAnsi="仿宋"/>
                <w:szCs w:val="21"/>
              </w:rPr>
            </w:pPr>
          </w:p>
        </w:tc>
        <w:tc>
          <w:tcPr>
            <w:tcW w:w="1022" w:type="dxa"/>
            <w:vAlign w:val="center"/>
          </w:tcPr>
          <w:p w14:paraId="1A8F1C89"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7F46836A"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4F2C7CEE" w14:textId="77777777" w:rsidR="00DF1DFF" w:rsidRPr="00C36EE8" w:rsidRDefault="00DF1DFF" w:rsidP="00AC70B6">
            <w:pPr>
              <w:spacing w:line="360" w:lineRule="auto"/>
              <w:jc w:val="center"/>
              <w:rPr>
                <w:rFonts w:ascii="仿宋" w:eastAsia="仿宋" w:hAnsi="仿宋"/>
                <w:szCs w:val="21"/>
              </w:rPr>
            </w:pPr>
          </w:p>
        </w:tc>
        <w:tc>
          <w:tcPr>
            <w:tcW w:w="1176" w:type="dxa"/>
            <w:vAlign w:val="center"/>
          </w:tcPr>
          <w:p w14:paraId="78C1A760" w14:textId="77777777" w:rsidR="00DF1DFF" w:rsidRPr="00C36EE8" w:rsidRDefault="00DF1DFF" w:rsidP="00AC70B6">
            <w:pPr>
              <w:spacing w:line="360" w:lineRule="auto"/>
              <w:jc w:val="center"/>
              <w:rPr>
                <w:rFonts w:ascii="仿宋" w:eastAsia="仿宋" w:hAnsi="仿宋"/>
                <w:szCs w:val="21"/>
              </w:rPr>
            </w:pPr>
          </w:p>
        </w:tc>
        <w:tc>
          <w:tcPr>
            <w:tcW w:w="1659" w:type="dxa"/>
            <w:vAlign w:val="center"/>
          </w:tcPr>
          <w:p w14:paraId="383F03D0" w14:textId="77777777" w:rsidR="00DF1DFF" w:rsidRPr="00C36EE8" w:rsidRDefault="00DF1DFF" w:rsidP="00AC70B6">
            <w:pPr>
              <w:spacing w:line="360" w:lineRule="auto"/>
              <w:jc w:val="center"/>
              <w:rPr>
                <w:rFonts w:ascii="仿宋" w:eastAsia="仿宋" w:hAnsi="仿宋"/>
                <w:szCs w:val="21"/>
              </w:rPr>
            </w:pPr>
          </w:p>
        </w:tc>
        <w:tc>
          <w:tcPr>
            <w:tcW w:w="850" w:type="dxa"/>
            <w:vAlign w:val="center"/>
          </w:tcPr>
          <w:p w14:paraId="648218CE" w14:textId="77777777" w:rsidR="00DF1DFF" w:rsidRPr="00C36EE8" w:rsidRDefault="00DF1DFF" w:rsidP="00AC70B6">
            <w:pPr>
              <w:spacing w:line="360" w:lineRule="auto"/>
              <w:jc w:val="center"/>
              <w:rPr>
                <w:rFonts w:ascii="仿宋" w:eastAsia="仿宋" w:hAnsi="仿宋"/>
                <w:szCs w:val="21"/>
              </w:rPr>
            </w:pPr>
          </w:p>
        </w:tc>
      </w:tr>
      <w:tr w:rsidR="00DF1DFF" w:rsidRPr="00C36EE8" w14:paraId="085A1A03" w14:textId="77777777" w:rsidTr="00AC70B6">
        <w:trPr>
          <w:trHeight w:val="425"/>
        </w:trPr>
        <w:tc>
          <w:tcPr>
            <w:tcW w:w="644" w:type="dxa"/>
            <w:vAlign w:val="center"/>
          </w:tcPr>
          <w:p w14:paraId="559A09FE" w14:textId="77777777" w:rsidR="00DF1DFF" w:rsidRPr="00C36EE8" w:rsidRDefault="00DF1DFF" w:rsidP="00AC70B6">
            <w:pPr>
              <w:spacing w:line="360" w:lineRule="auto"/>
              <w:jc w:val="center"/>
              <w:rPr>
                <w:rFonts w:ascii="仿宋" w:eastAsia="仿宋" w:hAnsi="仿宋"/>
                <w:szCs w:val="21"/>
              </w:rPr>
            </w:pPr>
          </w:p>
        </w:tc>
        <w:tc>
          <w:tcPr>
            <w:tcW w:w="1064" w:type="dxa"/>
            <w:vAlign w:val="center"/>
          </w:tcPr>
          <w:p w14:paraId="117E37F5" w14:textId="77777777" w:rsidR="00DF1DFF" w:rsidRPr="00C36EE8" w:rsidRDefault="00DF1DFF" w:rsidP="00AC70B6">
            <w:pPr>
              <w:spacing w:line="360" w:lineRule="auto"/>
              <w:jc w:val="center"/>
              <w:rPr>
                <w:rFonts w:ascii="仿宋" w:eastAsia="仿宋" w:hAnsi="仿宋"/>
                <w:szCs w:val="21"/>
              </w:rPr>
            </w:pPr>
          </w:p>
        </w:tc>
        <w:tc>
          <w:tcPr>
            <w:tcW w:w="672" w:type="dxa"/>
            <w:vAlign w:val="center"/>
          </w:tcPr>
          <w:p w14:paraId="32356DF3" w14:textId="77777777" w:rsidR="00DF1DFF" w:rsidRPr="00C36EE8" w:rsidRDefault="00DF1DFF" w:rsidP="00AC70B6">
            <w:pPr>
              <w:spacing w:line="360" w:lineRule="auto"/>
              <w:jc w:val="center"/>
              <w:rPr>
                <w:rFonts w:ascii="仿宋" w:eastAsia="仿宋" w:hAnsi="仿宋"/>
                <w:szCs w:val="21"/>
              </w:rPr>
            </w:pPr>
          </w:p>
        </w:tc>
        <w:tc>
          <w:tcPr>
            <w:tcW w:w="1022" w:type="dxa"/>
            <w:vAlign w:val="center"/>
          </w:tcPr>
          <w:p w14:paraId="46C7C2BE"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7886C717"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6590B5EA" w14:textId="77777777" w:rsidR="00DF1DFF" w:rsidRPr="00C36EE8" w:rsidRDefault="00DF1DFF" w:rsidP="00AC70B6">
            <w:pPr>
              <w:spacing w:line="360" w:lineRule="auto"/>
              <w:jc w:val="center"/>
              <w:rPr>
                <w:rFonts w:ascii="仿宋" w:eastAsia="仿宋" w:hAnsi="仿宋"/>
                <w:szCs w:val="21"/>
              </w:rPr>
            </w:pPr>
          </w:p>
        </w:tc>
        <w:tc>
          <w:tcPr>
            <w:tcW w:w="1176" w:type="dxa"/>
            <w:vAlign w:val="center"/>
          </w:tcPr>
          <w:p w14:paraId="7B9FB5E2" w14:textId="77777777" w:rsidR="00DF1DFF" w:rsidRPr="00C36EE8" w:rsidRDefault="00DF1DFF" w:rsidP="00AC70B6">
            <w:pPr>
              <w:spacing w:line="360" w:lineRule="auto"/>
              <w:jc w:val="center"/>
              <w:rPr>
                <w:rFonts w:ascii="仿宋" w:eastAsia="仿宋" w:hAnsi="仿宋"/>
                <w:szCs w:val="21"/>
              </w:rPr>
            </w:pPr>
          </w:p>
        </w:tc>
        <w:tc>
          <w:tcPr>
            <w:tcW w:w="1659" w:type="dxa"/>
            <w:vAlign w:val="center"/>
          </w:tcPr>
          <w:p w14:paraId="3911A42D" w14:textId="77777777" w:rsidR="00DF1DFF" w:rsidRPr="00C36EE8" w:rsidRDefault="00DF1DFF" w:rsidP="00AC70B6">
            <w:pPr>
              <w:spacing w:line="360" w:lineRule="auto"/>
              <w:jc w:val="center"/>
              <w:rPr>
                <w:rFonts w:ascii="仿宋" w:eastAsia="仿宋" w:hAnsi="仿宋"/>
                <w:szCs w:val="21"/>
              </w:rPr>
            </w:pPr>
          </w:p>
        </w:tc>
        <w:tc>
          <w:tcPr>
            <w:tcW w:w="850" w:type="dxa"/>
            <w:vAlign w:val="center"/>
          </w:tcPr>
          <w:p w14:paraId="74D41C99" w14:textId="77777777" w:rsidR="00DF1DFF" w:rsidRPr="00C36EE8" w:rsidRDefault="00DF1DFF" w:rsidP="00AC70B6">
            <w:pPr>
              <w:spacing w:line="360" w:lineRule="auto"/>
              <w:jc w:val="center"/>
              <w:rPr>
                <w:rFonts w:ascii="仿宋" w:eastAsia="仿宋" w:hAnsi="仿宋"/>
                <w:szCs w:val="21"/>
              </w:rPr>
            </w:pPr>
          </w:p>
        </w:tc>
      </w:tr>
      <w:tr w:rsidR="00DF1DFF" w:rsidRPr="00C36EE8" w14:paraId="0BBB4D40" w14:textId="77777777" w:rsidTr="00AC70B6">
        <w:trPr>
          <w:trHeight w:val="425"/>
        </w:trPr>
        <w:tc>
          <w:tcPr>
            <w:tcW w:w="644" w:type="dxa"/>
            <w:vAlign w:val="center"/>
          </w:tcPr>
          <w:p w14:paraId="03A4A575" w14:textId="77777777" w:rsidR="00DF1DFF" w:rsidRPr="00C36EE8" w:rsidRDefault="00DF1DFF" w:rsidP="00AC70B6">
            <w:pPr>
              <w:spacing w:line="360" w:lineRule="auto"/>
              <w:jc w:val="center"/>
              <w:rPr>
                <w:rFonts w:ascii="仿宋" w:eastAsia="仿宋" w:hAnsi="仿宋"/>
                <w:szCs w:val="21"/>
              </w:rPr>
            </w:pPr>
          </w:p>
        </w:tc>
        <w:tc>
          <w:tcPr>
            <w:tcW w:w="1064" w:type="dxa"/>
            <w:vAlign w:val="center"/>
          </w:tcPr>
          <w:p w14:paraId="5E6C2E1A" w14:textId="77777777" w:rsidR="00DF1DFF" w:rsidRPr="00C36EE8" w:rsidRDefault="00DF1DFF" w:rsidP="00AC70B6">
            <w:pPr>
              <w:spacing w:line="360" w:lineRule="auto"/>
              <w:jc w:val="center"/>
              <w:rPr>
                <w:rFonts w:ascii="仿宋" w:eastAsia="仿宋" w:hAnsi="仿宋"/>
                <w:szCs w:val="21"/>
              </w:rPr>
            </w:pPr>
          </w:p>
        </w:tc>
        <w:tc>
          <w:tcPr>
            <w:tcW w:w="672" w:type="dxa"/>
            <w:vAlign w:val="center"/>
          </w:tcPr>
          <w:p w14:paraId="773188EA" w14:textId="77777777" w:rsidR="00DF1DFF" w:rsidRPr="00C36EE8" w:rsidRDefault="00DF1DFF" w:rsidP="00AC70B6">
            <w:pPr>
              <w:spacing w:line="360" w:lineRule="auto"/>
              <w:jc w:val="center"/>
              <w:rPr>
                <w:rFonts w:ascii="仿宋" w:eastAsia="仿宋" w:hAnsi="仿宋"/>
                <w:szCs w:val="21"/>
              </w:rPr>
            </w:pPr>
          </w:p>
        </w:tc>
        <w:tc>
          <w:tcPr>
            <w:tcW w:w="1022" w:type="dxa"/>
            <w:vAlign w:val="center"/>
          </w:tcPr>
          <w:p w14:paraId="425E614F"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39C7E78B"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450AA327" w14:textId="77777777" w:rsidR="00DF1DFF" w:rsidRPr="00C36EE8" w:rsidRDefault="00DF1DFF" w:rsidP="00AC70B6">
            <w:pPr>
              <w:spacing w:line="360" w:lineRule="auto"/>
              <w:jc w:val="center"/>
              <w:rPr>
                <w:rFonts w:ascii="仿宋" w:eastAsia="仿宋" w:hAnsi="仿宋"/>
                <w:szCs w:val="21"/>
              </w:rPr>
            </w:pPr>
          </w:p>
        </w:tc>
        <w:tc>
          <w:tcPr>
            <w:tcW w:w="1176" w:type="dxa"/>
            <w:vAlign w:val="center"/>
          </w:tcPr>
          <w:p w14:paraId="4421D8F9" w14:textId="77777777" w:rsidR="00DF1DFF" w:rsidRPr="00C36EE8" w:rsidRDefault="00DF1DFF" w:rsidP="00AC70B6">
            <w:pPr>
              <w:spacing w:line="360" w:lineRule="auto"/>
              <w:jc w:val="center"/>
              <w:rPr>
                <w:rFonts w:ascii="仿宋" w:eastAsia="仿宋" w:hAnsi="仿宋"/>
                <w:szCs w:val="21"/>
              </w:rPr>
            </w:pPr>
          </w:p>
        </w:tc>
        <w:tc>
          <w:tcPr>
            <w:tcW w:w="1659" w:type="dxa"/>
            <w:vAlign w:val="center"/>
          </w:tcPr>
          <w:p w14:paraId="618D9F13" w14:textId="77777777" w:rsidR="00DF1DFF" w:rsidRPr="00C36EE8" w:rsidRDefault="00DF1DFF" w:rsidP="00AC70B6">
            <w:pPr>
              <w:spacing w:line="360" w:lineRule="auto"/>
              <w:jc w:val="center"/>
              <w:rPr>
                <w:rFonts w:ascii="仿宋" w:eastAsia="仿宋" w:hAnsi="仿宋"/>
                <w:szCs w:val="21"/>
              </w:rPr>
            </w:pPr>
          </w:p>
        </w:tc>
        <w:tc>
          <w:tcPr>
            <w:tcW w:w="850" w:type="dxa"/>
            <w:vAlign w:val="center"/>
          </w:tcPr>
          <w:p w14:paraId="111C74D8" w14:textId="77777777" w:rsidR="00DF1DFF" w:rsidRPr="00C36EE8" w:rsidRDefault="00DF1DFF" w:rsidP="00AC70B6">
            <w:pPr>
              <w:spacing w:line="360" w:lineRule="auto"/>
              <w:jc w:val="center"/>
              <w:rPr>
                <w:rFonts w:ascii="仿宋" w:eastAsia="仿宋" w:hAnsi="仿宋"/>
                <w:szCs w:val="21"/>
              </w:rPr>
            </w:pPr>
          </w:p>
        </w:tc>
      </w:tr>
      <w:tr w:rsidR="00DF1DFF" w:rsidRPr="00C36EE8" w14:paraId="0C5324D7" w14:textId="77777777" w:rsidTr="00AC70B6">
        <w:trPr>
          <w:trHeight w:val="425"/>
        </w:trPr>
        <w:tc>
          <w:tcPr>
            <w:tcW w:w="644" w:type="dxa"/>
            <w:vAlign w:val="center"/>
          </w:tcPr>
          <w:p w14:paraId="2B8F4E5E" w14:textId="77777777" w:rsidR="00DF1DFF" w:rsidRPr="00C36EE8" w:rsidRDefault="00DF1DFF" w:rsidP="00AC70B6">
            <w:pPr>
              <w:spacing w:line="360" w:lineRule="auto"/>
              <w:jc w:val="center"/>
              <w:rPr>
                <w:rFonts w:ascii="仿宋" w:eastAsia="仿宋" w:hAnsi="仿宋"/>
                <w:szCs w:val="21"/>
              </w:rPr>
            </w:pPr>
          </w:p>
        </w:tc>
        <w:tc>
          <w:tcPr>
            <w:tcW w:w="1064" w:type="dxa"/>
            <w:vAlign w:val="center"/>
          </w:tcPr>
          <w:p w14:paraId="33BE35E1" w14:textId="77777777" w:rsidR="00DF1DFF" w:rsidRPr="00C36EE8" w:rsidRDefault="00DF1DFF" w:rsidP="00AC70B6">
            <w:pPr>
              <w:spacing w:line="360" w:lineRule="auto"/>
              <w:jc w:val="center"/>
              <w:rPr>
                <w:rFonts w:ascii="仿宋" w:eastAsia="仿宋" w:hAnsi="仿宋"/>
                <w:szCs w:val="21"/>
              </w:rPr>
            </w:pPr>
          </w:p>
        </w:tc>
        <w:tc>
          <w:tcPr>
            <w:tcW w:w="672" w:type="dxa"/>
            <w:vAlign w:val="center"/>
          </w:tcPr>
          <w:p w14:paraId="2325C864" w14:textId="77777777" w:rsidR="00DF1DFF" w:rsidRPr="00C36EE8" w:rsidRDefault="00DF1DFF" w:rsidP="00AC70B6">
            <w:pPr>
              <w:spacing w:line="360" w:lineRule="auto"/>
              <w:jc w:val="center"/>
              <w:rPr>
                <w:rFonts w:ascii="仿宋" w:eastAsia="仿宋" w:hAnsi="仿宋"/>
                <w:szCs w:val="21"/>
              </w:rPr>
            </w:pPr>
          </w:p>
        </w:tc>
        <w:tc>
          <w:tcPr>
            <w:tcW w:w="1022" w:type="dxa"/>
            <w:vAlign w:val="center"/>
          </w:tcPr>
          <w:p w14:paraId="7B855B06"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4601E5F2"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51DF5CFD" w14:textId="77777777" w:rsidR="00DF1DFF" w:rsidRPr="00C36EE8" w:rsidRDefault="00DF1DFF" w:rsidP="00AC70B6">
            <w:pPr>
              <w:spacing w:line="360" w:lineRule="auto"/>
              <w:jc w:val="center"/>
              <w:rPr>
                <w:rFonts w:ascii="仿宋" w:eastAsia="仿宋" w:hAnsi="仿宋"/>
                <w:szCs w:val="21"/>
              </w:rPr>
            </w:pPr>
          </w:p>
        </w:tc>
        <w:tc>
          <w:tcPr>
            <w:tcW w:w="1176" w:type="dxa"/>
            <w:vAlign w:val="center"/>
          </w:tcPr>
          <w:p w14:paraId="00FF3B38" w14:textId="77777777" w:rsidR="00DF1DFF" w:rsidRPr="00C36EE8" w:rsidRDefault="00DF1DFF" w:rsidP="00AC70B6">
            <w:pPr>
              <w:spacing w:line="360" w:lineRule="auto"/>
              <w:jc w:val="center"/>
              <w:rPr>
                <w:rFonts w:ascii="仿宋" w:eastAsia="仿宋" w:hAnsi="仿宋"/>
                <w:szCs w:val="21"/>
              </w:rPr>
            </w:pPr>
          </w:p>
        </w:tc>
        <w:tc>
          <w:tcPr>
            <w:tcW w:w="1659" w:type="dxa"/>
            <w:vAlign w:val="center"/>
          </w:tcPr>
          <w:p w14:paraId="5A8F76A2" w14:textId="77777777" w:rsidR="00DF1DFF" w:rsidRPr="00C36EE8" w:rsidRDefault="00DF1DFF" w:rsidP="00AC70B6">
            <w:pPr>
              <w:spacing w:line="360" w:lineRule="auto"/>
              <w:jc w:val="center"/>
              <w:rPr>
                <w:rFonts w:ascii="仿宋" w:eastAsia="仿宋" w:hAnsi="仿宋"/>
                <w:szCs w:val="21"/>
              </w:rPr>
            </w:pPr>
          </w:p>
        </w:tc>
        <w:tc>
          <w:tcPr>
            <w:tcW w:w="850" w:type="dxa"/>
            <w:vAlign w:val="center"/>
          </w:tcPr>
          <w:p w14:paraId="4CC713E5" w14:textId="77777777" w:rsidR="00DF1DFF" w:rsidRPr="00C36EE8" w:rsidRDefault="00DF1DFF" w:rsidP="00AC70B6">
            <w:pPr>
              <w:spacing w:line="360" w:lineRule="auto"/>
              <w:jc w:val="center"/>
              <w:rPr>
                <w:rFonts w:ascii="仿宋" w:eastAsia="仿宋" w:hAnsi="仿宋"/>
                <w:szCs w:val="21"/>
              </w:rPr>
            </w:pPr>
          </w:p>
        </w:tc>
      </w:tr>
      <w:tr w:rsidR="00DF1DFF" w:rsidRPr="00C36EE8" w14:paraId="31B8128C" w14:textId="77777777" w:rsidTr="00AC70B6">
        <w:trPr>
          <w:trHeight w:val="425"/>
        </w:trPr>
        <w:tc>
          <w:tcPr>
            <w:tcW w:w="644" w:type="dxa"/>
            <w:vAlign w:val="center"/>
          </w:tcPr>
          <w:p w14:paraId="6CB90E1D" w14:textId="77777777" w:rsidR="00DF1DFF" w:rsidRPr="00C36EE8" w:rsidRDefault="00DF1DFF" w:rsidP="00AC70B6">
            <w:pPr>
              <w:spacing w:line="360" w:lineRule="auto"/>
              <w:jc w:val="center"/>
              <w:rPr>
                <w:rFonts w:ascii="仿宋" w:eastAsia="仿宋" w:hAnsi="仿宋"/>
                <w:szCs w:val="21"/>
              </w:rPr>
            </w:pPr>
          </w:p>
        </w:tc>
        <w:tc>
          <w:tcPr>
            <w:tcW w:w="1064" w:type="dxa"/>
            <w:vAlign w:val="center"/>
          </w:tcPr>
          <w:p w14:paraId="125F6FB7" w14:textId="77777777" w:rsidR="00DF1DFF" w:rsidRPr="00C36EE8" w:rsidRDefault="00DF1DFF" w:rsidP="00AC70B6">
            <w:pPr>
              <w:spacing w:line="360" w:lineRule="auto"/>
              <w:jc w:val="center"/>
              <w:rPr>
                <w:rFonts w:ascii="仿宋" w:eastAsia="仿宋" w:hAnsi="仿宋"/>
                <w:szCs w:val="21"/>
              </w:rPr>
            </w:pPr>
          </w:p>
        </w:tc>
        <w:tc>
          <w:tcPr>
            <w:tcW w:w="672" w:type="dxa"/>
            <w:vAlign w:val="center"/>
          </w:tcPr>
          <w:p w14:paraId="724D78A6" w14:textId="77777777" w:rsidR="00DF1DFF" w:rsidRPr="00C36EE8" w:rsidRDefault="00DF1DFF" w:rsidP="00AC70B6">
            <w:pPr>
              <w:spacing w:line="360" w:lineRule="auto"/>
              <w:jc w:val="center"/>
              <w:rPr>
                <w:rFonts w:ascii="仿宋" w:eastAsia="仿宋" w:hAnsi="仿宋"/>
                <w:szCs w:val="21"/>
              </w:rPr>
            </w:pPr>
          </w:p>
        </w:tc>
        <w:tc>
          <w:tcPr>
            <w:tcW w:w="1022" w:type="dxa"/>
            <w:vAlign w:val="center"/>
          </w:tcPr>
          <w:p w14:paraId="211A68D9"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0D352015" w14:textId="77777777" w:rsidR="00DF1DFF" w:rsidRPr="00C36EE8" w:rsidRDefault="00DF1DFF" w:rsidP="00AC70B6">
            <w:pPr>
              <w:spacing w:line="360" w:lineRule="auto"/>
              <w:jc w:val="center"/>
              <w:rPr>
                <w:rFonts w:ascii="仿宋" w:eastAsia="仿宋" w:hAnsi="仿宋"/>
                <w:szCs w:val="21"/>
              </w:rPr>
            </w:pPr>
          </w:p>
        </w:tc>
        <w:tc>
          <w:tcPr>
            <w:tcW w:w="709" w:type="dxa"/>
            <w:vAlign w:val="center"/>
          </w:tcPr>
          <w:p w14:paraId="4A1C7189" w14:textId="77777777" w:rsidR="00DF1DFF" w:rsidRPr="00C36EE8" w:rsidRDefault="00DF1DFF" w:rsidP="00AC70B6">
            <w:pPr>
              <w:spacing w:line="360" w:lineRule="auto"/>
              <w:jc w:val="center"/>
              <w:rPr>
                <w:rFonts w:ascii="仿宋" w:eastAsia="仿宋" w:hAnsi="仿宋"/>
                <w:szCs w:val="21"/>
              </w:rPr>
            </w:pPr>
          </w:p>
        </w:tc>
        <w:tc>
          <w:tcPr>
            <w:tcW w:w="1176" w:type="dxa"/>
            <w:vAlign w:val="center"/>
          </w:tcPr>
          <w:p w14:paraId="403C7F8B" w14:textId="77777777" w:rsidR="00DF1DFF" w:rsidRPr="00C36EE8" w:rsidRDefault="00DF1DFF" w:rsidP="00AC70B6">
            <w:pPr>
              <w:spacing w:line="360" w:lineRule="auto"/>
              <w:jc w:val="center"/>
              <w:rPr>
                <w:rFonts w:ascii="仿宋" w:eastAsia="仿宋" w:hAnsi="仿宋"/>
                <w:szCs w:val="21"/>
              </w:rPr>
            </w:pPr>
          </w:p>
        </w:tc>
        <w:tc>
          <w:tcPr>
            <w:tcW w:w="1659" w:type="dxa"/>
            <w:vAlign w:val="center"/>
          </w:tcPr>
          <w:p w14:paraId="6BF5CB1D" w14:textId="77777777" w:rsidR="00DF1DFF" w:rsidRPr="00C36EE8" w:rsidRDefault="00DF1DFF" w:rsidP="00AC70B6">
            <w:pPr>
              <w:spacing w:line="360" w:lineRule="auto"/>
              <w:jc w:val="center"/>
              <w:rPr>
                <w:rFonts w:ascii="仿宋" w:eastAsia="仿宋" w:hAnsi="仿宋"/>
                <w:szCs w:val="21"/>
              </w:rPr>
            </w:pPr>
          </w:p>
        </w:tc>
        <w:tc>
          <w:tcPr>
            <w:tcW w:w="850" w:type="dxa"/>
            <w:vAlign w:val="center"/>
          </w:tcPr>
          <w:p w14:paraId="4F7E0CA6" w14:textId="77777777" w:rsidR="00DF1DFF" w:rsidRPr="00C36EE8" w:rsidRDefault="00DF1DFF" w:rsidP="00AC70B6">
            <w:pPr>
              <w:spacing w:line="360" w:lineRule="auto"/>
              <w:jc w:val="center"/>
              <w:rPr>
                <w:rFonts w:ascii="仿宋" w:eastAsia="仿宋" w:hAnsi="仿宋"/>
                <w:szCs w:val="21"/>
              </w:rPr>
            </w:pPr>
          </w:p>
        </w:tc>
      </w:tr>
    </w:tbl>
    <w:p w14:paraId="7DAC6151" w14:textId="77777777" w:rsidR="00DF1DFF" w:rsidRPr="00C36EE8" w:rsidRDefault="00DF1DFF" w:rsidP="00DF1DFF">
      <w:pPr>
        <w:spacing w:line="360" w:lineRule="auto"/>
        <w:rPr>
          <w:rFonts w:ascii="仿宋" w:eastAsia="仿宋" w:hAnsi="仿宋"/>
          <w:szCs w:val="21"/>
        </w:rPr>
      </w:pPr>
    </w:p>
    <w:p w14:paraId="591E662C" w14:textId="77777777" w:rsidR="00DF1DFF" w:rsidRPr="00C36EE8" w:rsidRDefault="00DF1DFF" w:rsidP="00DF1DFF">
      <w:pPr>
        <w:spacing w:beforeLines="50" w:before="120" w:afterLines="50" w:after="120" w:line="360" w:lineRule="auto"/>
        <w:rPr>
          <w:rFonts w:ascii="仿宋" w:eastAsia="仿宋" w:hAnsi="仿宋"/>
          <w:szCs w:val="21"/>
        </w:rPr>
      </w:pPr>
    </w:p>
    <w:p w14:paraId="7E4288A9" w14:textId="77777777" w:rsidR="00DF1DFF" w:rsidRPr="00C36EE8" w:rsidRDefault="00DF1DFF" w:rsidP="00DF1DFF">
      <w:pPr>
        <w:spacing w:beforeLines="50" w:before="120" w:afterLines="50" w:after="120" w:line="360" w:lineRule="auto"/>
        <w:rPr>
          <w:rFonts w:ascii="仿宋" w:eastAsia="仿宋" w:hAnsi="仿宋"/>
          <w:szCs w:val="21"/>
        </w:rPr>
      </w:pPr>
    </w:p>
    <w:p w14:paraId="5981C410" w14:textId="77777777" w:rsidR="00DF1DFF" w:rsidRPr="00C36EE8" w:rsidRDefault="00DF1DFF" w:rsidP="00DF1DFF">
      <w:pPr>
        <w:spacing w:beforeLines="50" w:before="120" w:afterLines="50" w:after="120" w:line="360" w:lineRule="auto"/>
        <w:rPr>
          <w:rFonts w:ascii="仿宋" w:eastAsia="仿宋" w:hAnsi="仿宋"/>
          <w:szCs w:val="21"/>
        </w:rPr>
      </w:pPr>
    </w:p>
    <w:p w14:paraId="624B7FA3" w14:textId="77777777" w:rsidR="00DF1DFF" w:rsidRPr="00C36EE8" w:rsidRDefault="00DF1DFF" w:rsidP="00DF1DFF">
      <w:pPr>
        <w:spacing w:beforeLines="50" w:before="120" w:afterLines="50" w:after="120" w:line="360" w:lineRule="auto"/>
        <w:rPr>
          <w:rFonts w:ascii="仿宋" w:eastAsia="仿宋" w:hAnsi="仿宋"/>
          <w:szCs w:val="21"/>
        </w:rPr>
      </w:pPr>
    </w:p>
    <w:p w14:paraId="056C8AA7" w14:textId="77777777" w:rsidR="00DF1DFF" w:rsidRPr="00C36EE8" w:rsidRDefault="00DF1DFF" w:rsidP="00DF1DFF">
      <w:pPr>
        <w:spacing w:beforeLines="50" w:before="120" w:afterLines="50" w:after="120" w:line="360" w:lineRule="auto"/>
        <w:outlineLvl w:val="3"/>
        <w:rPr>
          <w:rFonts w:ascii="仿宋" w:eastAsia="仿宋" w:hAnsi="仿宋"/>
          <w:szCs w:val="21"/>
        </w:rPr>
      </w:pPr>
      <w:bookmarkStart w:id="90" w:name="_Toc364679658"/>
      <w:r w:rsidRPr="00C36EE8">
        <w:rPr>
          <w:rFonts w:ascii="仿宋" w:eastAsia="仿宋" w:hAnsi="仿宋" w:hint="eastAsia"/>
          <w:szCs w:val="21"/>
        </w:rPr>
        <w:lastRenderedPageBreak/>
        <w:t>附表三：劳动力计划表</w:t>
      </w:r>
      <w:bookmarkEnd w:id="90"/>
    </w:p>
    <w:p w14:paraId="300FD481" w14:textId="77777777" w:rsidR="00DF1DFF" w:rsidRPr="00C36EE8" w:rsidRDefault="00DF1DFF" w:rsidP="00DF1DFF">
      <w:pPr>
        <w:spacing w:line="360" w:lineRule="auto"/>
        <w:jc w:val="right"/>
        <w:rPr>
          <w:rFonts w:ascii="仿宋" w:eastAsia="仿宋" w:hAnsi="仿宋"/>
          <w:szCs w:val="21"/>
        </w:rPr>
      </w:pPr>
      <w:r w:rsidRPr="00C36EE8">
        <w:rPr>
          <w:rFonts w:ascii="仿宋" w:eastAsia="仿宋" w:hAnsi="仿宋" w:hint="eastAsia"/>
          <w:szCs w:val="21"/>
        </w:rPr>
        <w:t>单位：人</w:t>
      </w:r>
      <w:r w:rsidRPr="00C36EE8">
        <w:rPr>
          <w:rFonts w:ascii="仿宋" w:eastAsia="仿宋" w:hAnsi="仿宋"/>
          <w:szCs w:val="21"/>
        </w:rPr>
        <w:t xml:space="preserve">   </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8"/>
        <w:gridCol w:w="1063"/>
        <w:gridCol w:w="1063"/>
        <w:gridCol w:w="1063"/>
        <w:gridCol w:w="1063"/>
        <w:gridCol w:w="1063"/>
        <w:gridCol w:w="1063"/>
      </w:tblGrid>
      <w:tr w:rsidR="00DF1DFF" w:rsidRPr="00C36EE8" w14:paraId="08907BA5" w14:textId="77777777" w:rsidTr="00AC70B6">
        <w:trPr>
          <w:trHeight w:val="622"/>
        </w:trPr>
        <w:tc>
          <w:tcPr>
            <w:tcW w:w="709" w:type="dxa"/>
            <w:vAlign w:val="center"/>
          </w:tcPr>
          <w:p w14:paraId="6A58164D"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工种</w:t>
            </w:r>
          </w:p>
        </w:tc>
        <w:tc>
          <w:tcPr>
            <w:tcW w:w="7796" w:type="dxa"/>
            <w:gridSpan w:val="7"/>
            <w:vAlign w:val="center"/>
          </w:tcPr>
          <w:p w14:paraId="505C8614"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按工程施工阶段投入劳动力情况</w:t>
            </w:r>
          </w:p>
        </w:tc>
      </w:tr>
      <w:tr w:rsidR="00DF1DFF" w:rsidRPr="00C36EE8" w14:paraId="63F4201F" w14:textId="77777777" w:rsidTr="00AC70B6">
        <w:trPr>
          <w:trHeight w:val="425"/>
        </w:trPr>
        <w:tc>
          <w:tcPr>
            <w:tcW w:w="709" w:type="dxa"/>
            <w:vAlign w:val="center"/>
          </w:tcPr>
          <w:p w14:paraId="29E41C45" w14:textId="77777777" w:rsidR="00DF1DFF" w:rsidRPr="00C36EE8" w:rsidRDefault="00DF1DFF" w:rsidP="00AC70B6">
            <w:pPr>
              <w:spacing w:line="360" w:lineRule="auto"/>
              <w:jc w:val="center"/>
              <w:rPr>
                <w:rFonts w:ascii="仿宋" w:eastAsia="仿宋" w:hAnsi="仿宋"/>
                <w:szCs w:val="21"/>
              </w:rPr>
            </w:pPr>
          </w:p>
        </w:tc>
        <w:tc>
          <w:tcPr>
            <w:tcW w:w="1418" w:type="dxa"/>
            <w:vAlign w:val="center"/>
          </w:tcPr>
          <w:p w14:paraId="2F1D46CE"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1132081B"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476DC149"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589CE050"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15565241"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2B9E3E63"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70CC2D56" w14:textId="77777777" w:rsidR="00DF1DFF" w:rsidRPr="00C36EE8" w:rsidRDefault="00DF1DFF" w:rsidP="00AC70B6">
            <w:pPr>
              <w:spacing w:line="360" w:lineRule="auto"/>
              <w:jc w:val="center"/>
              <w:rPr>
                <w:rFonts w:ascii="仿宋" w:eastAsia="仿宋" w:hAnsi="仿宋"/>
                <w:szCs w:val="21"/>
              </w:rPr>
            </w:pPr>
          </w:p>
        </w:tc>
      </w:tr>
      <w:tr w:rsidR="00DF1DFF" w:rsidRPr="00C36EE8" w14:paraId="767A826E" w14:textId="77777777" w:rsidTr="00AC70B6">
        <w:trPr>
          <w:trHeight w:val="425"/>
        </w:trPr>
        <w:tc>
          <w:tcPr>
            <w:tcW w:w="709" w:type="dxa"/>
            <w:vAlign w:val="center"/>
          </w:tcPr>
          <w:p w14:paraId="2781240C" w14:textId="77777777" w:rsidR="00DF1DFF" w:rsidRPr="00C36EE8" w:rsidRDefault="00DF1DFF" w:rsidP="00AC70B6">
            <w:pPr>
              <w:spacing w:line="360" w:lineRule="auto"/>
              <w:jc w:val="center"/>
              <w:rPr>
                <w:rFonts w:ascii="仿宋" w:eastAsia="仿宋" w:hAnsi="仿宋"/>
                <w:szCs w:val="21"/>
              </w:rPr>
            </w:pPr>
          </w:p>
        </w:tc>
        <w:tc>
          <w:tcPr>
            <w:tcW w:w="1418" w:type="dxa"/>
            <w:vAlign w:val="center"/>
          </w:tcPr>
          <w:p w14:paraId="2050B195"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52B97712"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3019D47E"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69F9AF47"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2AC617E7"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0C8FBBFB"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012B5578" w14:textId="77777777" w:rsidR="00DF1DFF" w:rsidRPr="00C36EE8" w:rsidRDefault="00DF1DFF" w:rsidP="00AC70B6">
            <w:pPr>
              <w:spacing w:line="360" w:lineRule="auto"/>
              <w:jc w:val="center"/>
              <w:rPr>
                <w:rFonts w:ascii="仿宋" w:eastAsia="仿宋" w:hAnsi="仿宋"/>
                <w:szCs w:val="21"/>
              </w:rPr>
            </w:pPr>
          </w:p>
        </w:tc>
      </w:tr>
      <w:tr w:rsidR="00DF1DFF" w:rsidRPr="00C36EE8" w14:paraId="36F2138F" w14:textId="77777777" w:rsidTr="00AC70B6">
        <w:trPr>
          <w:trHeight w:val="425"/>
        </w:trPr>
        <w:tc>
          <w:tcPr>
            <w:tcW w:w="709" w:type="dxa"/>
            <w:vAlign w:val="center"/>
          </w:tcPr>
          <w:p w14:paraId="54EAABC0" w14:textId="77777777" w:rsidR="00DF1DFF" w:rsidRPr="00C36EE8" w:rsidRDefault="00DF1DFF" w:rsidP="00AC70B6">
            <w:pPr>
              <w:spacing w:line="360" w:lineRule="auto"/>
              <w:jc w:val="center"/>
              <w:rPr>
                <w:rFonts w:ascii="仿宋" w:eastAsia="仿宋" w:hAnsi="仿宋"/>
                <w:szCs w:val="21"/>
              </w:rPr>
            </w:pPr>
          </w:p>
        </w:tc>
        <w:tc>
          <w:tcPr>
            <w:tcW w:w="1418" w:type="dxa"/>
            <w:vAlign w:val="center"/>
          </w:tcPr>
          <w:p w14:paraId="49CBB872"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276FC322"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059DC167"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10113BED"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0034ACB9"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7FD2DC77"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5760C854" w14:textId="77777777" w:rsidR="00DF1DFF" w:rsidRPr="00C36EE8" w:rsidRDefault="00DF1DFF" w:rsidP="00AC70B6">
            <w:pPr>
              <w:spacing w:line="360" w:lineRule="auto"/>
              <w:jc w:val="center"/>
              <w:rPr>
                <w:rFonts w:ascii="仿宋" w:eastAsia="仿宋" w:hAnsi="仿宋"/>
                <w:szCs w:val="21"/>
              </w:rPr>
            </w:pPr>
          </w:p>
        </w:tc>
      </w:tr>
      <w:tr w:rsidR="00DF1DFF" w:rsidRPr="00C36EE8" w14:paraId="5ED3AB56" w14:textId="77777777" w:rsidTr="00AC70B6">
        <w:trPr>
          <w:trHeight w:val="425"/>
        </w:trPr>
        <w:tc>
          <w:tcPr>
            <w:tcW w:w="709" w:type="dxa"/>
            <w:vAlign w:val="center"/>
          </w:tcPr>
          <w:p w14:paraId="7FE53501" w14:textId="77777777" w:rsidR="00DF1DFF" w:rsidRPr="00C36EE8" w:rsidRDefault="00DF1DFF" w:rsidP="00AC70B6">
            <w:pPr>
              <w:spacing w:line="360" w:lineRule="auto"/>
              <w:jc w:val="center"/>
              <w:rPr>
                <w:rFonts w:ascii="仿宋" w:eastAsia="仿宋" w:hAnsi="仿宋"/>
                <w:szCs w:val="21"/>
              </w:rPr>
            </w:pPr>
          </w:p>
        </w:tc>
        <w:tc>
          <w:tcPr>
            <w:tcW w:w="1418" w:type="dxa"/>
            <w:vAlign w:val="center"/>
          </w:tcPr>
          <w:p w14:paraId="172F6253"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0FDBC07B"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7C73D63E"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02EF0522"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26A49F87"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1488BE09"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5CEF2E64" w14:textId="77777777" w:rsidR="00DF1DFF" w:rsidRPr="00C36EE8" w:rsidRDefault="00DF1DFF" w:rsidP="00AC70B6">
            <w:pPr>
              <w:spacing w:line="360" w:lineRule="auto"/>
              <w:jc w:val="center"/>
              <w:rPr>
                <w:rFonts w:ascii="仿宋" w:eastAsia="仿宋" w:hAnsi="仿宋"/>
                <w:szCs w:val="21"/>
              </w:rPr>
            </w:pPr>
          </w:p>
        </w:tc>
      </w:tr>
      <w:tr w:rsidR="00DF1DFF" w:rsidRPr="00C36EE8" w14:paraId="10003379" w14:textId="77777777" w:rsidTr="00AC70B6">
        <w:trPr>
          <w:trHeight w:val="425"/>
        </w:trPr>
        <w:tc>
          <w:tcPr>
            <w:tcW w:w="709" w:type="dxa"/>
            <w:vAlign w:val="center"/>
          </w:tcPr>
          <w:p w14:paraId="7960E97D" w14:textId="77777777" w:rsidR="00DF1DFF" w:rsidRPr="00C36EE8" w:rsidRDefault="00DF1DFF" w:rsidP="00AC70B6">
            <w:pPr>
              <w:spacing w:line="360" w:lineRule="auto"/>
              <w:jc w:val="center"/>
              <w:rPr>
                <w:rFonts w:ascii="仿宋" w:eastAsia="仿宋" w:hAnsi="仿宋"/>
                <w:szCs w:val="21"/>
              </w:rPr>
            </w:pPr>
          </w:p>
        </w:tc>
        <w:tc>
          <w:tcPr>
            <w:tcW w:w="1418" w:type="dxa"/>
            <w:vAlign w:val="center"/>
          </w:tcPr>
          <w:p w14:paraId="15EA6C28"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5D43E4DD"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10AFE42E"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46D16FC8"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6BBA38E6"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6225C950"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5EA8E258" w14:textId="77777777" w:rsidR="00DF1DFF" w:rsidRPr="00C36EE8" w:rsidRDefault="00DF1DFF" w:rsidP="00AC70B6">
            <w:pPr>
              <w:spacing w:line="360" w:lineRule="auto"/>
              <w:jc w:val="center"/>
              <w:rPr>
                <w:rFonts w:ascii="仿宋" w:eastAsia="仿宋" w:hAnsi="仿宋"/>
                <w:szCs w:val="21"/>
              </w:rPr>
            </w:pPr>
          </w:p>
        </w:tc>
      </w:tr>
      <w:tr w:rsidR="00DF1DFF" w:rsidRPr="00C36EE8" w14:paraId="4F7F789F" w14:textId="77777777" w:rsidTr="00AC70B6">
        <w:trPr>
          <w:trHeight w:val="425"/>
        </w:trPr>
        <w:tc>
          <w:tcPr>
            <w:tcW w:w="709" w:type="dxa"/>
            <w:vAlign w:val="center"/>
          </w:tcPr>
          <w:p w14:paraId="72C352D7" w14:textId="77777777" w:rsidR="00DF1DFF" w:rsidRPr="00C36EE8" w:rsidRDefault="00DF1DFF" w:rsidP="00AC70B6">
            <w:pPr>
              <w:spacing w:line="360" w:lineRule="auto"/>
              <w:jc w:val="center"/>
              <w:rPr>
                <w:rFonts w:ascii="仿宋" w:eastAsia="仿宋" w:hAnsi="仿宋"/>
                <w:szCs w:val="21"/>
              </w:rPr>
            </w:pPr>
          </w:p>
        </w:tc>
        <w:tc>
          <w:tcPr>
            <w:tcW w:w="1418" w:type="dxa"/>
            <w:vAlign w:val="center"/>
          </w:tcPr>
          <w:p w14:paraId="4A4DF08D"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2B12212C"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718F678D"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258492DF"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6A033838"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1890B9ED"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03397D10" w14:textId="77777777" w:rsidR="00DF1DFF" w:rsidRPr="00C36EE8" w:rsidRDefault="00DF1DFF" w:rsidP="00AC70B6">
            <w:pPr>
              <w:spacing w:line="360" w:lineRule="auto"/>
              <w:jc w:val="center"/>
              <w:rPr>
                <w:rFonts w:ascii="仿宋" w:eastAsia="仿宋" w:hAnsi="仿宋"/>
                <w:szCs w:val="21"/>
              </w:rPr>
            </w:pPr>
          </w:p>
        </w:tc>
      </w:tr>
      <w:tr w:rsidR="00DF1DFF" w:rsidRPr="00C36EE8" w14:paraId="708B0872" w14:textId="77777777" w:rsidTr="00AC70B6">
        <w:trPr>
          <w:trHeight w:val="425"/>
        </w:trPr>
        <w:tc>
          <w:tcPr>
            <w:tcW w:w="709" w:type="dxa"/>
            <w:vAlign w:val="center"/>
          </w:tcPr>
          <w:p w14:paraId="6843533D" w14:textId="77777777" w:rsidR="00DF1DFF" w:rsidRPr="00C36EE8" w:rsidRDefault="00DF1DFF" w:rsidP="00AC70B6">
            <w:pPr>
              <w:spacing w:line="360" w:lineRule="auto"/>
              <w:jc w:val="center"/>
              <w:rPr>
                <w:rFonts w:ascii="仿宋" w:eastAsia="仿宋" w:hAnsi="仿宋"/>
                <w:szCs w:val="21"/>
              </w:rPr>
            </w:pPr>
          </w:p>
        </w:tc>
        <w:tc>
          <w:tcPr>
            <w:tcW w:w="1418" w:type="dxa"/>
            <w:vAlign w:val="center"/>
          </w:tcPr>
          <w:p w14:paraId="79DD3614"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3670A530"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1A7DE919"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6B642292"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7B8F279B"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3DEF6D27"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253B5726" w14:textId="77777777" w:rsidR="00DF1DFF" w:rsidRPr="00C36EE8" w:rsidRDefault="00DF1DFF" w:rsidP="00AC70B6">
            <w:pPr>
              <w:spacing w:line="360" w:lineRule="auto"/>
              <w:jc w:val="center"/>
              <w:rPr>
                <w:rFonts w:ascii="仿宋" w:eastAsia="仿宋" w:hAnsi="仿宋"/>
                <w:szCs w:val="21"/>
              </w:rPr>
            </w:pPr>
          </w:p>
        </w:tc>
      </w:tr>
      <w:tr w:rsidR="00DF1DFF" w:rsidRPr="00C36EE8" w14:paraId="692C5E77" w14:textId="77777777" w:rsidTr="00AC70B6">
        <w:trPr>
          <w:trHeight w:val="425"/>
        </w:trPr>
        <w:tc>
          <w:tcPr>
            <w:tcW w:w="709" w:type="dxa"/>
            <w:vAlign w:val="center"/>
          </w:tcPr>
          <w:p w14:paraId="20CFEDBC" w14:textId="77777777" w:rsidR="00DF1DFF" w:rsidRPr="00C36EE8" w:rsidRDefault="00DF1DFF" w:rsidP="00AC70B6">
            <w:pPr>
              <w:spacing w:line="360" w:lineRule="auto"/>
              <w:jc w:val="center"/>
              <w:rPr>
                <w:rFonts w:ascii="仿宋" w:eastAsia="仿宋" w:hAnsi="仿宋"/>
                <w:szCs w:val="21"/>
              </w:rPr>
            </w:pPr>
          </w:p>
        </w:tc>
        <w:tc>
          <w:tcPr>
            <w:tcW w:w="1418" w:type="dxa"/>
            <w:vAlign w:val="center"/>
          </w:tcPr>
          <w:p w14:paraId="63E0038F"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23F582FB"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1CAE9E98"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7206E4AA"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0D7F377C"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64804EE9"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296029B2" w14:textId="77777777" w:rsidR="00DF1DFF" w:rsidRPr="00C36EE8" w:rsidRDefault="00DF1DFF" w:rsidP="00AC70B6">
            <w:pPr>
              <w:spacing w:line="360" w:lineRule="auto"/>
              <w:jc w:val="center"/>
              <w:rPr>
                <w:rFonts w:ascii="仿宋" w:eastAsia="仿宋" w:hAnsi="仿宋"/>
                <w:szCs w:val="21"/>
              </w:rPr>
            </w:pPr>
          </w:p>
        </w:tc>
      </w:tr>
      <w:tr w:rsidR="00DF1DFF" w:rsidRPr="00C36EE8" w14:paraId="7201ABB7" w14:textId="77777777" w:rsidTr="00AC70B6">
        <w:trPr>
          <w:trHeight w:val="425"/>
        </w:trPr>
        <w:tc>
          <w:tcPr>
            <w:tcW w:w="709" w:type="dxa"/>
            <w:vAlign w:val="center"/>
          </w:tcPr>
          <w:p w14:paraId="6630DC09" w14:textId="77777777" w:rsidR="00DF1DFF" w:rsidRPr="00C36EE8" w:rsidRDefault="00DF1DFF" w:rsidP="00AC70B6">
            <w:pPr>
              <w:spacing w:line="360" w:lineRule="auto"/>
              <w:jc w:val="center"/>
              <w:rPr>
                <w:rFonts w:ascii="仿宋" w:eastAsia="仿宋" w:hAnsi="仿宋"/>
                <w:szCs w:val="21"/>
              </w:rPr>
            </w:pPr>
          </w:p>
        </w:tc>
        <w:tc>
          <w:tcPr>
            <w:tcW w:w="1418" w:type="dxa"/>
            <w:vAlign w:val="center"/>
          </w:tcPr>
          <w:p w14:paraId="7B76392E"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017C99D8"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242697F6"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77A07D73"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62F99C40"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1CEC2209"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29E2847E" w14:textId="77777777" w:rsidR="00DF1DFF" w:rsidRPr="00C36EE8" w:rsidRDefault="00DF1DFF" w:rsidP="00AC70B6">
            <w:pPr>
              <w:spacing w:line="360" w:lineRule="auto"/>
              <w:jc w:val="center"/>
              <w:rPr>
                <w:rFonts w:ascii="仿宋" w:eastAsia="仿宋" w:hAnsi="仿宋"/>
                <w:szCs w:val="21"/>
              </w:rPr>
            </w:pPr>
          </w:p>
        </w:tc>
      </w:tr>
      <w:tr w:rsidR="00DF1DFF" w:rsidRPr="00C36EE8" w14:paraId="5D2F1D89" w14:textId="77777777" w:rsidTr="00AC70B6">
        <w:trPr>
          <w:trHeight w:val="425"/>
        </w:trPr>
        <w:tc>
          <w:tcPr>
            <w:tcW w:w="709" w:type="dxa"/>
            <w:vAlign w:val="center"/>
          </w:tcPr>
          <w:p w14:paraId="4525726F" w14:textId="77777777" w:rsidR="00DF1DFF" w:rsidRPr="00C36EE8" w:rsidRDefault="00DF1DFF" w:rsidP="00AC70B6">
            <w:pPr>
              <w:spacing w:line="360" w:lineRule="auto"/>
              <w:jc w:val="center"/>
              <w:rPr>
                <w:rFonts w:ascii="仿宋" w:eastAsia="仿宋" w:hAnsi="仿宋"/>
                <w:szCs w:val="21"/>
              </w:rPr>
            </w:pPr>
          </w:p>
        </w:tc>
        <w:tc>
          <w:tcPr>
            <w:tcW w:w="1418" w:type="dxa"/>
            <w:vAlign w:val="center"/>
          </w:tcPr>
          <w:p w14:paraId="48A3D5FB"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5054C6DD"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5F5DED77"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316BDEA0"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12486549"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7E626E18"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212680FD" w14:textId="77777777" w:rsidR="00DF1DFF" w:rsidRPr="00C36EE8" w:rsidRDefault="00DF1DFF" w:rsidP="00AC70B6">
            <w:pPr>
              <w:spacing w:line="360" w:lineRule="auto"/>
              <w:jc w:val="center"/>
              <w:rPr>
                <w:rFonts w:ascii="仿宋" w:eastAsia="仿宋" w:hAnsi="仿宋"/>
                <w:szCs w:val="21"/>
              </w:rPr>
            </w:pPr>
          </w:p>
        </w:tc>
      </w:tr>
      <w:tr w:rsidR="00DF1DFF" w:rsidRPr="00C36EE8" w14:paraId="39008694" w14:textId="77777777" w:rsidTr="00AC70B6">
        <w:trPr>
          <w:trHeight w:val="425"/>
        </w:trPr>
        <w:tc>
          <w:tcPr>
            <w:tcW w:w="709" w:type="dxa"/>
            <w:vAlign w:val="center"/>
          </w:tcPr>
          <w:p w14:paraId="738CF060" w14:textId="77777777" w:rsidR="00DF1DFF" w:rsidRPr="00C36EE8" w:rsidRDefault="00DF1DFF" w:rsidP="00AC70B6">
            <w:pPr>
              <w:spacing w:line="360" w:lineRule="auto"/>
              <w:jc w:val="center"/>
              <w:rPr>
                <w:rFonts w:ascii="仿宋" w:eastAsia="仿宋" w:hAnsi="仿宋"/>
                <w:szCs w:val="21"/>
              </w:rPr>
            </w:pPr>
          </w:p>
        </w:tc>
        <w:tc>
          <w:tcPr>
            <w:tcW w:w="1418" w:type="dxa"/>
            <w:vAlign w:val="center"/>
          </w:tcPr>
          <w:p w14:paraId="00EE8A64"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5A3FC703"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5BC2B021"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56EBD8D3"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30E9F3A4"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1A349E04"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6F9EC535" w14:textId="77777777" w:rsidR="00DF1DFF" w:rsidRPr="00C36EE8" w:rsidRDefault="00DF1DFF" w:rsidP="00AC70B6">
            <w:pPr>
              <w:spacing w:line="360" w:lineRule="auto"/>
              <w:jc w:val="center"/>
              <w:rPr>
                <w:rFonts w:ascii="仿宋" w:eastAsia="仿宋" w:hAnsi="仿宋"/>
                <w:szCs w:val="21"/>
              </w:rPr>
            </w:pPr>
          </w:p>
        </w:tc>
      </w:tr>
      <w:tr w:rsidR="00DF1DFF" w:rsidRPr="00C36EE8" w14:paraId="121A0D55" w14:textId="77777777" w:rsidTr="00AC70B6">
        <w:trPr>
          <w:trHeight w:val="425"/>
        </w:trPr>
        <w:tc>
          <w:tcPr>
            <w:tcW w:w="709" w:type="dxa"/>
            <w:vAlign w:val="center"/>
          </w:tcPr>
          <w:p w14:paraId="6437AD36" w14:textId="77777777" w:rsidR="00DF1DFF" w:rsidRPr="00C36EE8" w:rsidRDefault="00DF1DFF" w:rsidP="00AC70B6">
            <w:pPr>
              <w:spacing w:line="360" w:lineRule="auto"/>
              <w:jc w:val="center"/>
              <w:rPr>
                <w:rFonts w:ascii="仿宋" w:eastAsia="仿宋" w:hAnsi="仿宋"/>
                <w:szCs w:val="21"/>
              </w:rPr>
            </w:pPr>
          </w:p>
        </w:tc>
        <w:tc>
          <w:tcPr>
            <w:tcW w:w="1418" w:type="dxa"/>
            <w:vAlign w:val="center"/>
          </w:tcPr>
          <w:p w14:paraId="46FCDB77"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6D7C3ED1"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5282C8EB"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7E62B5E9"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2BE9A3FB"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3D44A33C"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0D37007A" w14:textId="77777777" w:rsidR="00DF1DFF" w:rsidRPr="00C36EE8" w:rsidRDefault="00DF1DFF" w:rsidP="00AC70B6">
            <w:pPr>
              <w:spacing w:line="360" w:lineRule="auto"/>
              <w:jc w:val="center"/>
              <w:rPr>
                <w:rFonts w:ascii="仿宋" w:eastAsia="仿宋" w:hAnsi="仿宋"/>
                <w:szCs w:val="21"/>
              </w:rPr>
            </w:pPr>
          </w:p>
        </w:tc>
      </w:tr>
      <w:tr w:rsidR="00DF1DFF" w:rsidRPr="00C36EE8" w14:paraId="50020E46" w14:textId="77777777" w:rsidTr="00AC70B6">
        <w:trPr>
          <w:trHeight w:val="425"/>
        </w:trPr>
        <w:tc>
          <w:tcPr>
            <w:tcW w:w="709" w:type="dxa"/>
            <w:vAlign w:val="center"/>
          </w:tcPr>
          <w:p w14:paraId="0C7E3486" w14:textId="77777777" w:rsidR="00DF1DFF" w:rsidRPr="00C36EE8" w:rsidRDefault="00DF1DFF" w:rsidP="00AC70B6">
            <w:pPr>
              <w:spacing w:line="360" w:lineRule="auto"/>
              <w:jc w:val="center"/>
              <w:rPr>
                <w:rFonts w:ascii="仿宋" w:eastAsia="仿宋" w:hAnsi="仿宋"/>
                <w:szCs w:val="21"/>
              </w:rPr>
            </w:pPr>
          </w:p>
        </w:tc>
        <w:tc>
          <w:tcPr>
            <w:tcW w:w="1418" w:type="dxa"/>
            <w:vAlign w:val="center"/>
          </w:tcPr>
          <w:p w14:paraId="60B1A676"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1A4BD609"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6A5ED096"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527508F8"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6EE6034F"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0919D926"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3FAC4C90" w14:textId="77777777" w:rsidR="00DF1DFF" w:rsidRPr="00C36EE8" w:rsidRDefault="00DF1DFF" w:rsidP="00AC70B6">
            <w:pPr>
              <w:spacing w:line="360" w:lineRule="auto"/>
              <w:jc w:val="center"/>
              <w:rPr>
                <w:rFonts w:ascii="仿宋" w:eastAsia="仿宋" w:hAnsi="仿宋"/>
                <w:szCs w:val="21"/>
              </w:rPr>
            </w:pPr>
          </w:p>
        </w:tc>
      </w:tr>
      <w:tr w:rsidR="00DF1DFF" w:rsidRPr="00C36EE8" w14:paraId="654D3FCF" w14:textId="77777777" w:rsidTr="00AC70B6">
        <w:trPr>
          <w:trHeight w:val="425"/>
        </w:trPr>
        <w:tc>
          <w:tcPr>
            <w:tcW w:w="709" w:type="dxa"/>
            <w:vAlign w:val="center"/>
          </w:tcPr>
          <w:p w14:paraId="79EA64B9" w14:textId="77777777" w:rsidR="00DF1DFF" w:rsidRPr="00C36EE8" w:rsidRDefault="00DF1DFF" w:rsidP="00AC70B6">
            <w:pPr>
              <w:spacing w:line="360" w:lineRule="auto"/>
              <w:jc w:val="center"/>
              <w:rPr>
                <w:rFonts w:ascii="仿宋" w:eastAsia="仿宋" w:hAnsi="仿宋"/>
                <w:szCs w:val="21"/>
              </w:rPr>
            </w:pPr>
          </w:p>
        </w:tc>
        <w:tc>
          <w:tcPr>
            <w:tcW w:w="1418" w:type="dxa"/>
            <w:vAlign w:val="center"/>
          </w:tcPr>
          <w:p w14:paraId="3027107C"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65B02183"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31028ED5"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4A2E5EF7"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6FFDFE8C"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7E1B325F"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74686DE7" w14:textId="77777777" w:rsidR="00DF1DFF" w:rsidRPr="00C36EE8" w:rsidRDefault="00DF1DFF" w:rsidP="00AC70B6">
            <w:pPr>
              <w:spacing w:line="360" w:lineRule="auto"/>
              <w:jc w:val="center"/>
              <w:rPr>
                <w:rFonts w:ascii="仿宋" w:eastAsia="仿宋" w:hAnsi="仿宋"/>
                <w:szCs w:val="21"/>
              </w:rPr>
            </w:pPr>
          </w:p>
        </w:tc>
      </w:tr>
      <w:tr w:rsidR="00DF1DFF" w:rsidRPr="00C36EE8" w14:paraId="721733C2" w14:textId="77777777" w:rsidTr="00AC70B6">
        <w:trPr>
          <w:trHeight w:val="425"/>
        </w:trPr>
        <w:tc>
          <w:tcPr>
            <w:tcW w:w="709" w:type="dxa"/>
            <w:vAlign w:val="center"/>
          </w:tcPr>
          <w:p w14:paraId="5F95E301" w14:textId="77777777" w:rsidR="00DF1DFF" w:rsidRPr="00C36EE8" w:rsidRDefault="00DF1DFF" w:rsidP="00AC70B6">
            <w:pPr>
              <w:spacing w:line="360" w:lineRule="auto"/>
              <w:jc w:val="center"/>
              <w:rPr>
                <w:rFonts w:ascii="仿宋" w:eastAsia="仿宋" w:hAnsi="仿宋"/>
                <w:szCs w:val="21"/>
              </w:rPr>
            </w:pPr>
          </w:p>
        </w:tc>
        <w:tc>
          <w:tcPr>
            <w:tcW w:w="1418" w:type="dxa"/>
            <w:vAlign w:val="center"/>
          </w:tcPr>
          <w:p w14:paraId="14329267"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7327489D"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4519AF03"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055BE939"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320EEF19"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01F75F30"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0A0B6465" w14:textId="77777777" w:rsidR="00DF1DFF" w:rsidRPr="00C36EE8" w:rsidRDefault="00DF1DFF" w:rsidP="00AC70B6">
            <w:pPr>
              <w:spacing w:line="360" w:lineRule="auto"/>
              <w:jc w:val="center"/>
              <w:rPr>
                <w:rFonts w:ascii="仿宋" w:eastAsia="仿宋" w:hAnsi="仿宋"/>
                <w:szCs w:val="21"/>
              </w:rPr>
            </w:pPr>
          </w:p>
        </w:tc>
      </w:tr>
      <w:tr w:rsidR="00DF1DFF" w:rsidRPr="00C36EE8" w14:paraId="4C3776F2" w14:textId="77777777" w:rsidTr="00AC70B6">
        <w:trPr>
          <w:trHeight w:val="425"/>
        </w:trPr>
        <w:tc>
          <w:tcPr>
            <w:tcW w:w="709" w:type="dxa"/>
            <w:vAlign w:val="center"/>
          </w:tcPr>
          <w:p w14:paraId="7F298BBB" w14:textId="77777777" w:rsidR="00DF1DFF" w:rsidRPr="00C36EE8" w:rsidRDefault="00DF1DFF" w:rsidP="00AC70B6">
            <w:pPr>
              <w:spacing w:line="360" w:lineRule="auto"/>
              <w:jc w:val="center"/>
              <w:rPr>
                <w:rFonts w:ascii="仿宋" w:eastAsia="仿宋" w:hAnsi="仿宋"/>
                <w:szCs w:val="21"/>
              </w:rPr>
            </w:pPr>
          </w:p>
        </w:tc>
        <w:tc>
          <w:tcPr>
            <w:tcW w:w="1418" w:type="dxa"/>
            <w:vAlign w:val="center"/>
          </w:tcPr>
          <w:p w14:paraId="77E275FF"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45D5BB96"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338A3E63"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59882E16"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585CDED4"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7DDD46E0"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2CF4F3BD" w14:textId="77777777" w:rsidR="00DF1DFF" w:rsidRPr="00C36EE8" w:rsidRDefault="00DF1DFF" w:rsidP="00AC70B6">
            <w:pPr>
              <w:spacing w:line="360" w:lineRule="auto"/>
              <w:jc w:val="center"/>
              <w:rPr>
                <w:rFonts w:ascii="仿宋" w:eastAsia="仿宋" w:hAnsi="仿宋"/>
                <w:szCs w:val="21"/>
              </w:rPr>
            </w:pPr>
          </w:p>
        </w:tc>
      </w:tr>
      <w:tr w:rsidR="00DF1DFF" w:rsidRPr="00C36EE8" w14:paraId="60654F69" w14:textId="77777777" w:rsidTr="00AC70B6">
        <w:trPr>
          <w:trHeight w:val="425"/>
        </w:trPr>
        <w:tc>
          <w:tcPr>
            <w:tcW w:w="709" w:type="dxa"/>
            <w:vAlign w:val="center"/>
          </w:tcPr>
          <w:p w14:paraId="06DB013A" w14:textId="77777777" w:rsidR="00DF1DFF" w:rsidRPr="00C36EE8" w:rsidRDefault="00DF1DFF" w:rsidP="00AC70B6">
            <w:pPr>
              <w:spacing w:line="360" w:lineRule="auto"/>
              <w:jc w:val="center"/>
              <w:rPr>
                <w:rFonts w:ascii="仿宋" w:eastAsia="仿宋" w:hAnsi="仿宋"/>
                <w:szCs w:val="21"/>
              </w:rPr>
            </w:pPr>
          </w:p>
        </w:tc>
        <w:tc>
          <w:tcPr>
            <w:tcW w:w="1418" w:type="dxa"/>
            <w:vAlign w:val="center"/>
          </w:tcPr>
          <w:p w14:paraId="1ACAC359"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6FB4E66D"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09F8CD2D"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28E3E847"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4A52B6B9"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6238A342"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31DC02D4" w14:textId="77777777" w:rsidR="00DF1DFF" w:rsidRPr="00C36EE8" w:rsidRDefault="00DF1DFF" w:rsidP="00AC70B6">
            <w:pPr>
              <w:spacing w:line="360" w:lineRule="auto"/>
              <w:jc w:val="center"/>
              <w:rPr>
                <w:rFonts w:ascii="仿宋" w:eastAsia="仿宋" w:hAnsi="仿宋"/>
                <w:szCs w:val="21"/>
              </w:rPr>
            </w:pPr>
          </w:p>
        </w:tc>
      </w:tr>
      <w:tr w:rsidR="00DF1DFF" w:rsidRPr="00C36EE8" w14:paraId="7ED71BB4" w14:textId="77777777" w:rsidTr="00AC70B6">
        <w:trPr>
          <w:trHeight w:val="425"/>
        </w:trPr>
        <w:tc>
          <w:tcPr>
            <w:tcW w:w="709" w:type="dxa"/>
            <w:vAlign w:val="center"/>
          </w:tcPr>
          <w:p w14:paraId="29A46B87" w14:textId="77777777" w:rsidR="00DF1DFF" w:rsidRPr="00C36EE8" w:rsidRDefault="00DF1DFF" w:rsidP="00AC70B6">
            <w:pPr>
              <w:spacing w:line="360" w:lineRule="auto"/>
              <w:jc w:val="center"/>
              <w:rPr>
                <w:rFonts w:ascii="仿宋" w:eastAsia="仿宋" w:hAnsi="仿宋"/>
                <w:szCs w:val="21"/>
              </w:rPr>
            </w:pPr>
          </w:p>
        </w:tc>
        <w:tc>
          <w:tcPr>
            <w:tcW w:w="1418" w:type="dxa"/>
            <w:vAlign w:val="center"/>
          </w:tcPr>
          <w:p w14:paraId="23BDE19A"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46849654"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6787F5FF"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65F51D8A"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077B122D"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1774F010"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7C2A53A0" w14:textId="77777777" w:rsidR="00DF1DFF" w:rsidRPr="00C36EE8" w:rsidRDefault="00DF1DFF" w:rsidP="00AC70B6">
            <w:pPr>
              <w:spacing w:line="360" w:lineRule="auto"/>
              <w:jc w:val="center"/>
              <w:rPr>
                <w:rFonts w:ascii="仿宋" w:eastAsia="仿宋" w:hAnsi="仿宋"/>
                <w:szCs w:val="21"/>
              </w:rPr>
            </w:pPr>
          </w:p>
        </w:tc>
      </w:tr>
      <w:tr w:rsidR="00DF1DFF" w:rsidRPr="00C36EE8" w14:paraId="5BA525EB" w14:textId="77777777" w:rsidTr="00AC70B6">
        <w:trPr>
          <w:trHeight w:val="425"/>
        </w:trPr>
        <w:tc>
          <w:tcPr>
            <w:tcW w:w="709" w:type="dxa"/>
            <w:vAlign w:val="center"/>
          </w:tcPr>
          <w:p w14:paraId="1D4ECEE4" w14:textId="77777777" w:rsidR="00DF1DFF" w:rsidRPr="00C36EE8" w:rsidRDefault="00DF1DFF" w:rsidP="00AC70B6">
            <w:pPr>
              <w:spacing w:line="360" w:lineRule="auto"/>
              <w:jc w:val="center"/>
              <w:rPr>
                <w:rFonts w:ascii="仿宋" w:eastAsia="仿宋" w:hAnsi="仿宋"/>
                <w:szCs w:val="21"/>
              </w:rPr>
            </w:pPr>
          </w:p>
        </w:tc>
        <w:tc>
          <w:tcPr>
            <w:tcW w:w="1418" w:type="dxa"/>
            <w:vAlign w:val="center"/>
          </w:tcPr>
          <w:p w14:paraId="7363B619"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534DE2E7"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6E06A1A4"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0F73F5BC"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6EA6E929"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144BCF1F"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3B558A3D" w14:textId="77777777" w:rsidR="00DF1DFF" w:rsidRPr="00C36EE8" w:rsidRDefault="00DF1DFF" w:rsidP="00AC70B6">
            <w:pPr>
              <w:spacing w:line="360" w:lineRule="auto"/>
              <w:jc w:val="center"/>
              <w:rPr>
                <w:rFonts w:ascii="仿宋" w:eastAsia="仿宋" w:hAnsi="仿宋"/>
                <w:szCs w:val="21"/>
              </w:rPr>
            </w:pPr>
          </w:p>
        </w:tc>
      </w:tr>
      <w:tr w:rsidR="00DF1DFF" w:rsidRPr="00C36EE8" w14:paraId="6CDF5E82" w14:textId="77777777" w:rsidTr="00AC70B6">
        <w:trPr>
          <w:trHeight w:val="425"/>
        </w:trPr>
        <w:tc>
          <w:tcPr>
            <w:tcW w:w="709" w:type="dxa"/>
            <w:vAlign w:val="center"/>
          </w:tcPr>
          <w:p w14:paraId="69AC8774" w14:textId="77777777" w:rsidR="00DF1DFF" w:rsidRPr="00C36EE8" w:rsidRDefault="00DF1DFF" w:rsidP="00AC70B6">
            <w:pPr>
              <w:spacing w:line="360" w:lineRule="auto"/>
              <w:jc w:val="center"/>
              <w:rPr>
                <w:rFonts w:ascii="仿宋" w:eastAsia="仿宋" w:hAnsi="仿宋"/>
                <w:szCs w:val="21"/>
              </w:rPr>
            </w:pPr>
          </w:p>
        </w:tc>
        <w:tc>
          <w:tcPr>
            <w:tcW w:w="1418" w:type="dxa"/>
            <w:vAlign w:val="center"/>
          </w:tcPr>
          <w:p w14:paraId="1AD55A3D"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05F39B9F"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6DA5E4D9"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10493A9E"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645A7485"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7D350A33"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76D53857" w14:textId="77777777" w:rsidR="00DF1DFF" w:rsidRPr="00C36EE8" w:rsidRDefault="00DF1DFF" w:rsidP="00AC70B6">
            <w:pPr>
              <w:spacing w:line="360" w:lineRule="auto"/>
              <w:jc w:val="center"/>
              <w:rPr>
                <w:rFonts w:ascii="仿宋" w:eastAsia="仿宋" w:hAnsi="仿宋"/>
                <w:szCs w:val="21"/>
              </w:rPr>
            </w:pPr>
          </w:p>
        </w:tc>
      </w:tr>
      <w:tr w:rsidR="00DF1DFF" w:rsidRPr="00C36EE8" w14:paraId="590E6C8D" w14:textId="77777777" w:rsidTr="00AC70B6">
        <w:trPr>
          <w:trHeight w:val="425"/>
        </w:trPr>
        <w:tc>
          <w:tcPr>
            <w:tcW w:w="709" w:type="dxa"/>
            <w:vAlign w:val="center"/>
          </w:tcPr>
          <w:p w14:paraId="503999A3" w14:textId="77777777" w:rsidR="00DF1DFF" w:rsidRPr="00C36EE8" w:rsidRDefault="00DF1DFF" w:rsidP="00AC70B6">
            <w:pPr>
              <w:spacing w:line="360" w:lineRule="auto"/>
              <w:jc w:val="center"/>
              <w:rPr>
                <w:rFonts w:ascii="仿宋" w:eastAsia="仿宋" w:hAnsi="仿宋"/>
                <w:szCs w:val="21"/>
              </w:rPr>
            </w:pPr>
          </w:p>
        </w:tc>
        <w:tc>
          <w:tcPr>
            <w:tcW w:w="1418" w:type="dxa"/>
            <w:vAlign w:val="center"/>
          </w:tcPr>
          <w:p w14:paraId="4CC7D828"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29BC5D7C"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3A5B278D"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56092D54"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391CD8F1"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22BB5ED5"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0931DD96" w14:textId="77777777" w:rsidR="00DF1DFF" w:rsidRPr="00C36EE8" w:rsidRDefault="00DF1DFF" w:rsidP="00AC70B6">
            <w:pPr>
              <w:spacing w:line="360" w:lineRule="auto"/>
              <w:jc w:val="center"/>
              <w:rPr>
                <w:rFonts w:ascii="仿宋" w:eastAsia="仿宋" w:hAnsi="仿宋"/>
                <w:szCs w:val="21"/>
              </w:rPr>
            </w:pPr>
          </w:p>
        </w:tc>
      </w:tr>
      <w:tr w:rsidR="00DF1DFF" w:rsidRPr="00C36EE8" w14:paraId="33AE7978" w14:textId="77777777" w:rsidTr="00AC70B6">
        <w:trPr>
          <w:trHeight w:val="425"/>
        </w:trPr>
        <w:tc>
          <w:tcPr>
            <w:tcW w:w="709" w:type="dxa"/>
            <w:vAlign w:val="center"/>
          </w:tcPr>
          <w:p w14:paraId="19674BBF" w14:textId="77777777" w:rsidR="00DF1DFF" w:rsidRPr="00C36EE8" w:rsidRDefault="00DF1DFF" w:rsidP="00AC70B6">
            <w:pPr>
              <w:spacing w:line="360" w:lineRule="auto"/>
              <w:jc w:val="center"/>
              <w:rPr>
                <w:rFonts w:ascii="仿宋" w:eastAsia="仿宋" w:hAnsi="仿宋"/>
                <w:szCs w:val="21"/>
              </w:rPr>
            </w:pPr>
          </w:p>
        </w:tc>
        <w:tc>
          <w:tcPr>
            <w:tcW w:w="1418" w:type="dxa"/>
            <w:vAlign w:val="center"/>
          </w:tcPr>
          <w:p w14:paraId="2AD18ECB"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445FC242"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28AC46E1"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7427E49A"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3979D0FF"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11539397"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4E51D03C" w14:textId="77777777" w:rsidR="00DF1DFF" w:rsidRPr="00C36EE8" w:rsidRDefault="00DF1DFF" w:rsidP="00AC70B6">
            <w:pPr>
              <w:spacing w:line="360" w:lineRule="auto"/>
              <w:jc w:val="center"/>
              <w:rPr>
                <w:rFonts w:ascii="仿宋" w:eastAsia="仿宋" w:hAnsi="仿宋"/>
                <w:szCs w:val="21"/>
              </w:rPr>
            </w:pPr>
          </w:p>
        </w:tc>
      </w:tr>
      <w:tr w:rsidR="00DF1DFF" w:rsidRPr="00C36EE8" w14:paraId="35AF3A4E" w14:textId="77777777" w:rsidTr="00AC70B6">
        <w:trPr>
          <w:trHeight w:val="425"/>
        </w:trPr>
        <w:tc>
          <w:tcPr>
            <w:tcW w:w="709" w:type="dxa"/>
            <w:vAlign w:val="center"/>
          </w:tcPr>
          <w:p w14:paraId="4776CB1B" w14:textId="77777777" w:rsidR="00DF1DFF" w:rsidRPr="00C36EE8" w:rsidRDefault="00DF1DFF" w:rsidP="00AC70B6">
            <w:pPr>
              <w:spacing w:line="360" w:lineRule="auto"/>
              <w:jc w:val="center"/>
              <w:rPr>
                <w:rFonts w:ascii="仿宋" w:eastAsia="仿宋" w:hAnsi="仿宋"/>
                <w:szCs w:val="21"/>
              </w:rPr>
            </w:pPr>
          </w:p>
        </w:tc>
        <w:tc>
          <w:tcPr>
            <w:tcW w:w="1418" w:type="dxa"/>
            <w:vAlign w:val="center"/>
          </w:tcPr>
          <w:p w14:paraId="335AB4D5"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39D82A0B"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34D1B998"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6CC9CEA3"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15093BED"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1E4CBE8E"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0136FDB2" w14:textId="77777777" w:rsidR="00DF1DFF" w:rsidRPr="00C36EE8" w:rsidRDefault="00DF1DFF" w:rsidP="00AC70B6">
            <w:pPr>
              <w:spacing w:line="360" w:lineRule="auto"/>
              <w:jc w:val="center"/>
              <w:rPr>
                <w:rFonts w:ascii="仿宋" w:eastAsia="仿宋" w:hAnsi="仿宋"/>
                <w:szCs w:val="21"/>
              </w:rPr>
            </w:pPr>
          </w:p>
        </w:tc>
      </w:tr>
      <w:tr w:rsidR="00DF1DFF" w:rsidRPr="00C36EE8" w14:paraId="1C0C9E5C" w14:textId="77777777" w:rsidTr="00AC70B6">
        <w:trPr>
          <w:trHeight w:val="425"/>
        </w:trPr>
        <w:tc>
          <w:tcPr>
            <w:tcW w:w="709" w:type="dxa"/>
            <w:vAlign w:val="center"/>
          </w:tcPr>
          <w:p w14:paraId="1E5C955C" w14:textId="77777777" w:rsidR="00DF1DFF" w:rsidRPr="00C36EE8" w:rsidRDefault="00DF1DFF" w:rsidP="00AC70B6">
            <w:pPr>
              <w:spacing w:line="360" w:lineRule="auto"/>
              <w:jc w:val="center"/>
              <w:rPr>
                <w:rFonts w:ascii="仿宋" w:eastAsia="仿宋" w:hAnsi="仿宋"/>
                <w:szCs w:val="21"/>
              </w:rPr>
            </w:pPr>
          </w:p>
        </w:tc>
        <w:tc>
          <w:tcPr>
            <w:tcW w:w="1418" w:type="dxa"/>
            <w:vAlign w:val="center"/>
          </w:tcPr>
          <w:p w14:paraId="60DAB340"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411B8D5E"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590B374C"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1E554AE2"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492685A3"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65E18745"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180F3FBB" w14:textId="77777777" w:rsidR="00DF1DFF" w:rsidRPr="00C36EE8" w:rsidRDefault="00DF1DFF" w:rsidP="00AC70B6">
            <w:pPr>
              <w:spacing w:line="360" w:lineRule="auto"/>
              <w:jc w:val="center"/>
              <w:rPr>
                <w:rFonts w:ascii="仿宋" w:eastAsia="仿宋" w:hAnsi="仿宋"/>
                <w:szCs w:val="21"/>
              </w:rPr>
            </w:pPr>
          </w:p>
        </w:tc>
      </w:tr>
      <w:tr w:rsidR="00DF1DFF" w:rsidRPr="00C36EE8" w14:paraId="69BAD04E" w14:textId="77777777" w:rsidTr="00AC70B6">
        <w:trPr>
          <w:trHeight w:val="425"/>
        </w:trPr>
        <w:tc>
          <w:tcPr>
            <w:tcW w:w="709" w:type="dxa"/>
            <w:vAlign w:val="center"/>
          </w:tcPr>
          <w:p w14:paraId="2B23F675" w14:textId="77777777" w:rsidR="00DF1DFF" w:rsidRPr="00C36EE8" w:rsidRDefault="00DF1DFF" w:rsidP="00AC70B6">
            <w:pPr>
              <w:spacing w:line="360" w:lineRule="auto"/>
              <w:jc w:val="center"/>
              <w:rPr>
                <w:rFonts w:ascii="仿宋" w:eastAsia="仿宋" w:hAnsi="仿宋"/>
                <w:szCs w:val="21"/>
              </w:rPr>
            </w:pPr>
          </w:p>
        </w:tc>
        <w:tc>
          <w:tcPr>
            <w:tcW w:w="1418" w:type="dxa"/>
            <w:vAlign w:val="center"/>
          </w:tcPr>
          <w:p w14:paraId="1DB2A17A"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68E976EC"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5F841F03"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6AA6A9C7"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16CC2285"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3054F905" w14:textId="77777777" w:rsidR="00DF1DFF" w:rsidRPr="00C36EE8" w:rsidRDefault="00DF1DFF" w:rsidP="00AC70B6">
            <w:pPr>
              <w:spacing w:line="360" w:lineRule="auto"/>
              <w:jc w:val="center"/>
              <w:rPr>
                <w:rFonts w:ascii="仿宋" w:eastAsia="仿宋" w:hAnsi="仿宋"/>
                <w:szCs w:val="21"/>
              </w:rPr>
            </w:pPr>
          </w:p>
        </w:tc>
        <w:tc>
          <w:tcPr>
            <w:tcW w:w="1063" w:type="dxa"/>
            <w:vAlign w:val="center"/>
          </w:tcPr>
          <w:p w14:paraId="46E21134" w14:textId="77777777" w:rsidR="00DF1DFF" w:rsidRPr="00C36EE8" w:rsidRDefault="00DF1DFF" w:rsidP="00AC70B6">
            <w:pPr>
              <w:spacing w:line="360" w:lineRule="auto"/>
              <w:jc w:val="center"/>
              <w:rPr>
                <w:rFonts w:ascii="仿宋" w:eastAsia="仿宋" w:hAnsi="仿宋"/>
                <w:szCs w:val="21"/>
              </w:rPr>
            </w:pPr>
          </w:p>
        </w:tc>
      </w:tr>
    </w:tbl>
    <w:p w14:paraId="3ED62710" w14:textId="77777777" w:rsidR="00DF1DFF" w:rsidRPr="00C36EE8" w:rsidRDefault="00DF1DFF" w:rsidP="00DF1DFF">
      <w:pPr>
        <w:spacing w:line="360" w:lineRule="auto"/>
        <w:rPr>
          <w:rFonts w:ascii="仿宋" w:eastAsia="仿宋" w:hAnsi="仿宋"/>
          <w:szCs w:val="21"/>
        </w:rPr>
      </w:pPr>
    </w:p>
    <w:p w14:paraId="38A56BC7" w14:textId="77777777" w:rsidR="00DF1DFF" w:rsidRPr="00C36EE8" w:rsidRDefault="00DF1DFF" w:rsidP="00DF1DFF">
      <w:pPr>
        <w:spacing w:beforeLines="50" w:before="120" w:afterLines="100" w:after="240" w:line="360" w:lineRule="auto"/>
        <w:rPr>
          <w:rFonts w:ascii="仿宋" w:eastAsia="仿宋" w:hAnsi="仿宋"/>
          <w:szCs w:val="21"/>
        </w:rPr>
      </w:pPr>
    </w:p>
    <w:p w14:paraId="3D247867" w14:textId="77777777" w:rsidR="00DF1DFF" w:rsidRPr="00C36EE8" w:rsidRDefault="00DF1DFF" w:rsidP="00DF1DFF">
      <w:pPr>
        <w:spacing w:beforeLines="50" w:before="120" w:afterLines="100" w:after="240" w:line="360" w:lineRule="auto"/>
        <w:rPr>
          <w:rFonts w:ascii="仿宋" w:eastAsia="仿宋" w:hAnsi="仿宋"/>
          <w:szCs w:val="21"/>
        </w:rPr>
      </w:pPr>
    </w:p>
    <w:p w14:paraId="3B2BC95B" w14:textId="77777777" w:rsidR="00DF1DFF" w:rsidRPr="00C36EE8" w:rsidRDefault="00DF1DFF" w:rsidP="00DF1DFF">
      <w:pPr>
        <w:spacing w:beforeLines="50" w:before="120" w:afterLines="100" w:after="240" w:line="360" w:lineRule="auto"/>
        <w:outlineLvl w:val="3"/>
        <w:rPr>
          <w:rFonts w:ascii="仿宋" w:eastAsia="仿宋" w:hAnsi="仿宋"/>
          <w:szCs w:val="21"/>
        </w:rPr>
      </w:pPr>
      <w:bookmarkStart w:id="91" w:name="_Toc364679659"/>
      <w:r w:rsidRPr="00C36EE8">
        <w:rPr>
          <w:rFonts w:ascii="仿宋" w:eastAsia="仿宋" w:hAnsi="仿宋" w:hint="eastAsia"/>
          <w:szCs w:val="21"/>
        </w:rPr>
        <w:lastRenderedPageBreak/>
        <w:t>附表四：计划开、竣工日期和施工进度网络图</w:t>
      </w:r>
      <w:bookmarkEnd w:id="91"/>
    </w:p>
    <w:p w14:paraId="19D87BE8"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．投标人应提交施工进度网络图或施工进度表，说明按招标文件要求的计划工期进行施工的各个关键日期。</w:t>
      </w:r>
    </w:p>
    <w:p w14:paraId="21163093"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szCs w:val="21"/>
        </w:rPr>
        <w:t>2</w:t>
      </w:r>
      <w:r w:rsidRPr="00C36EE8">
        <w:rPr>
          <w:rFonts w:ascii="仿宋" w:eastAsia="仿宋" w:hAnsi="仿宋" w:hint="eastAsia"/>
          <w:szCs w:val="21"/>
        </w:rPr>
        <w:t>．施工进度表可采用网络图和（或）</w:t>
      </w:r>
      <w:proofErr w:type="gramStart"/>
      <w:r w:rsidRPr="00C36EE8">
        <w:rPr>
          <w:rFonts w:ascii="仿宋" w:eastAsia="仿宋" w:hAnsi="仿宋" w:hint="eastAsia"/>
          <w:szCs w:val="21"/>
        </w:rPr>
        <w:t>横道图</w:t>
      </w:r>
      <w:proofErr w:type="gramEnd"/>
      <w:r w:rsidRPr="00C36EE8">
        <w:rPr>
          <w:rFonts w:ascii="仿宋" w:eastAsia="仿宋" w:hAnsi="仿宋" w:hint="eastAsia"/>
          <w:szCs w:val="21"/>
        </w:rPr>
        <w:t>表示。</w:t>
      </w:r>
    </w:p>
    <w:p w14:paraId="6B524134" w14:textId="77777777" w:rsidR="00DF1DFF" w:rsidRPr="00C36EE8" w:rsidRDefault="00DF1DFF" w:rsidP="00DF1DFF">
      <w:pPr>
        <w:spacing w:beforeLines="50" w:before="120" w:afterLines="100" w:after="240" w:line="360" w:lineRule="auto"/>
        <w:rPr>
          <w:rFonts w:ascii="仿宋" w:eastAsia="仿宋" w:hAnsi="仿宋"/>
          <w:szCs w:val="21"/>
        </w:rPr>
      </w:pPr>
    </w:p>
    <w:p w14:paraId="4D9C64DF" w14:textId="77777777" w:rsidR="00DF1DFF" w:rsidRPr="00C36EE8" w:rsidRDefault="00DF1DFF" w:rsidP="00DF1DFF">
      <w:pPr>
        <w:spacing w:beforeLines="50" w:before="120" w:afterLines="100" w:after="240" w:line="360" w:lineRule="auto"/>
        <w:outlineLvl w:val="3"/>
        <w:rPr>
          <w:rFonts w:ascii="仿宋" w:eastAsia="仿宋" w:hAnsi="仿宋"/>
          <w:szCs w:val="21"/>
        </w:rPr>
      </w:pPr>
      <w:bookmarkStart w:id="92" w:name="_Toc364679660"/>
      <w:r w:rsidRPr="00C36EE8">
        <w:rPr>
          <w:rFonts w:ascii="仿宋" w:eastAsia="仿宋" w:hAnsi="仿宋" w:hint="eastAsia"/>
          <w:szCs w:val="21"/>
        </w:rPr>
        <w:t>附表五：施工总平面图</w:t>
      </w:r>
      <w:bookmarkEnd w:id="92"/>
    </w:p>
    <w:p w14:paraId="03D697F5" w14:textId="77777777" w:rsidR="00DF1DFF" w:rsidRPr="00C36EE8" w:rsidRDefault="00DF1DFF" w:rsidP="00DF1DFF">
      <w:pPr>
        <w:spacing w:line="360" w:lineRule="auto"/>
        <w:ind w:firstLineChars="200" w:firstLine="420"/>
        <w:rPr>
          <w:rFonts w:ascii="仿宋" w:eastAsia="仿宋" w:hAnsi="仿宋"/>
          <w:szCs w:val="21"/>
        </w:rPr>
      </w:pPr>
      <w:r w:rsidRPr="00C36EE8">
        <w:rPr>
          <w:rFonts w:ascii="仿宋" w:eastAsia="仿宋" w:hAnsi="仿宋" w:hint="eastAsia"/>
          <w:szCs w:val="21"/>
        </w:rPr>
        <w:t>投标人应提交一份施工总平面图，绘出现场临时设施布置图表并附文字说明，说明临时设施、加工车间、现场办公、设备及仓储、供电、供水、卫生、生活、道路、消防等设施的情况和布置。</w:t>
      </w:r>
    </w:p>
    <w:p w14:paraId="5A90366B" w14:textId="77777777" w:rsidR="00DF1DFF" w:rsidRPr="00C36EE8" w:rsidRDefault="00DF1DFF" w:rsidP="00DF1DFF">
      <w:pPr>
        <w:spacing w:beforeLines="50" w:before="120" w:afterLines="100" w:after="240" w:line="360" w:lineRule="auto"/>
        <w:rPr>
          <w:rFonts w:ascii="仿宋" w:eastAsia="仿宋" w:hAnsi="仿宋"/>
          <w:szCs w:val="21"/>
        </w:rPr>
      </w:pPr>
    </w:p>
    <w:p w14:paraId="69848B59" w14:textId="77777777" w:rsidR="00DF1DFF" w:rsidRPr="00C36EE8" w:rsidRDefault="00DF1DFF" w:rsidP="00DF1DFF">
      <w:pPr>
        <w:spacing w:beforeLines="50" w:before="120" w:afterLines="100" w:after="240" w:line="360" w:lineRule="auto"/>
        <w:outlineLvl w:val="3"/>
        <w:rPr>
          <w:rFonts w:ascii="仿宋" w:eastAsia="仿宋" w:hAnsi="仿宋"/>
          <w:szCs w:val="21"/>
        </w:rPr>
      </w:pPr>
      <w:r w:rsidRPr="00C36EE8">
        <w:rPr>
          <w:rFonts w:ascii="仿宋" w:eastAsia="仿宋" w:hAnsi="仿宋"/>
          <w:szCs w:val="21"/>
        </w:rPr>
        <w:br w:type="page"/>
      </w:r>
      <w:bookmarkStart w:id="93" w:name="_Toc364679661"/>
      <w:r w:rsidRPr="00C36EE8">
        <w:rPr>
          <w:rFonts w:ascii="仿宋" w:eastAsia="仿宋" w:hAnsi="仿宋" w:hint="eastAsia"/>
          <w:szCs w:val="21"/>
        </w:rPr>
        <w:lastRenderedPageBreak/>
        <w:t>附表六：临时用地表</w:t>
      </w:r>
      <w:bookmarkEnd w:id="93"/>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079"/>
        <w:gridCol w:w="2079"/>
        <w:gridCol w:w="2079"/>
      </w:tblGrid>
      <w:tr w:rsidR="00DF1DFF" w:rsidRPr="00C36EE8" w14:paraId="35F9E236" w14:textId="77777777" w:rsidTr="00AC70B6">
        <w:trPr>
          <w:trHeight w:val="397"/>
        </w:trPr>
        <w:tc>
          <w:tcPr>
            <w:tcW w:w="2268" w:type="dxa"/>
            <w:vAlign w:val="center"/>
          </w:tcPr>
          <w:p w14:paraId="1CE2C56D"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用</w:t>
            </w:r>
            <w:r w:rsidRPr="00C36EE8">
              <w:rPr>
                <w:rFonts w:ascii="仿宋" w:eastAsia="仿宋" w:hAnsi="仿宋"/>
                <w:szCs w:val="21"/>
              </w:rPr>
              <w:t xml:space="preserve">  </w:t>
            </w:r>
            <w:r w:rsidRPr="00C36EE8">
              <w:rPr>
                <w:rFonts w:ascii="仿宋" w:eastAsia="仿宋" w:hAnsi="仿宋" w:hint="eastAsia"/>
                <w:szCs w:val="21"/>
              </w:rPr>
              <w:t>途</w:t>
            </w:r>
          </w:p>
        </w:tc>
        <w:tc>
          <w:tcPr>
            <w:tcW w:w="2079" w:type="dxa"/>
            <w:vAlign w:val="center"/>
          </w:tcPr>
          <w:p w14:paraId="42BCB63F"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面</w:t>
            </w:r>
            <w:r w:rsidRPr="00C36EE8">
              <w:rPr>
                <w:rFonts w:ascii="仿宋" w:eastAsia="仿宋" w:hAnsi="仿宋"/>
                <w:szCs w:val="21"/>
              </w:rPr>
              <w:t xml:space="preserve"> </w:t>
            </w:r>
            <w:r w:rsidRPr="00C36EE8">
              <w:rPr>
                <w:rFonts w:ascii="仿宋" w:eastAsia="仿宋" w:hAnsi="仿宋" w:hint="eastAsia"/>
                <w:szCs w:val="21"/>
              </w:rPr>
              <w:t>积（</w:t>
            </w:r>
            <w:r w:rsidRPr="00C36EE8">
              <w:rPr>
                <w:rFonts w:ascii="仿宋" w:eastAsia="仿宋" w:hAnsi="仿宋"/>
                <w:szCs w:val="21"/>
              </w:rPr>
              <w:t>M</w:t>
            </w:r>
            <w:r w:rsidRPr="00C36EE8">
              <w:rPr>
                <w:rFonts w:ascii="仿宋" w:eastAsia="仿宋" w:hAnsi="仿宋"/>
                <w:szCs w:val="21"/>
                <w:vertAlign w:val="superscript"/>
              </w:rPr>
              <w:t>2</w:t>
            </w:r>
            <w:r w:rsidRPr="00C36EE8">
              <w:rPr>
                <w:rFonts w:ascii="仿宋" w:eastAsia="仿宋" w:hAnsi="仿宋" w:hint="eastAsia"/>
                <w:szCs w:val="21"/>
              </w:rPr>
              <w:t>）</w:t>
            </w:r>
          </w:p>
        </w:tc>
        <w:tc>
          <w:tcPr>
            <w:tcW w:w="2079" w:type="dxa"/>
            <w:vAlign w:val="center"/>
          </w:tcPr>
          <w:p w14:paraId="5CA86BF2"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位</w:t>
            </w:r>
            <w:r w:rsidRPr="00C36EE8">
              <w:rPr>
                <w:rFonts w:ascii="仿宋" w:eastAsia="仿宋" w:hAnsi="仿宋"/>
                <w:szCs w:val="21"/>
              </w:rPr>
              <w:t xml:space="preserve">  </w:t>
            </w:r>
            <w:r w:rsidRPr="00C36EE8">
              <w:rPr>
                <w:rFonts w:ascii="仿宋" w:eastAsia="仿宋" w:hAnsi="仿宋" w:hint="eastAsia"/>
                <w:szCs w:val="21"/>
              </w:rPr>
              <w:t>置</w:t>
            </w:r>
          </w:p>
        </w:tc>
        <w:tc>
          <w:tcPr>
            <w:tcW w:w="2079" w:type="dxa"/>
            <w:vAlign w:val="center"/>
          </w:tcPr>
          <w:p w14:paraId="444213AE" w14:textId="77777777" w:rsidR="00DF1DFF" w:rsidRPr="00C36EE8" w:rsidRDefault="00DF1DFF" w:rsidP="00AC70B6">
            <w:pPr>
              <w:spacing w:line="360" w:lineRule="auto"/>
              <w:jc w:val="center"/>
              <w:rPr>
                <w:rFonts w:ascii="仿宋" w:eastAsia="仿宋" w:hAnsi="仿宋"/>
                <w:szCs w:val="21"/>
              </w:rPr>
            </w:pPr>
            <w:r w:rsidRPr="00C36EE8">
              <w:rPr>
                <w:rFonts w:ascii="仿宋" w:eastAsia="仿宋" w:hAnsi="仿宋" w:hint="eastAsia"/>
                <w:szCs w:val="21"/>
              </w:rPr>
              <w:t>需用时间</w:t>
            </w:r>
          </w:p>
        </w:tc>
      </w:tr>
      <w:tr w:rsidR="00DF1DFF" w:rsidRPr="00C36EE8" w14:paraId="2EB4365C" w14:textId="77777777" w:rsidTr="00AC70B6">
        <w:trPr>
          <w:trHeight w:val="397"/>
        </w:trPr>
        <w:tc>
          <w:tcPr>
            <w:tcW w:w="2268" w:type="dxa"/>
          </w:tcPr>
          <w:p w14:paraId="4E680FF4" w14:textId="77777777" w:rsidR="00DF1DFF" w:rsidRPr="00C36EE8" w:rsidRDefault="00DF1DFF" w:rsidP="00AC70B6">
            <w:pPr>
              <w:spacing w:line="360" w:lineRule="auto"/>
              <w:rPr>
                <w:rFonts w:ascii="仿宋" w:eastAsia="仿宋" w:hAnsi="仿宋"/>
                <w:szCs w:val="21"/>
              </w:rPr>
            </w:pPr>
          </w:p>
        </w:tc>
        <w:tc>
          <w:tcPr>
            <w:tcW w:w="2079" w:type="dxa"/>
          </w:tcPr>
          <w:p w14:paraId="0938D16B" w14:textId="77777777" w:rsidR="00DF1DFF" w:rsidRPr="00C36EE8" w:rsidRDefault="00DF1DFF" w:rsidP="00AC70B6">
            <w:pPr>
              <w:spacing w:line="360" w:lineRule="auto"/>
              <w:rPr>
                <w:rFonts w:ascii="仿宋" w:eastAsia="仿宋" w:hAnsi="仿宋"/>
                <w:szCs w:val="21"/>
              </w:rPr>
            </w:pPr>
          </w:p>
        </w:tc>
        <w:tc>
          <w:tcPr>
            <w:tcW w:w="2079" w:type="dxa"/>
          </w:tcPr>
          <w:p w14:paraId="63C6BE2D" w14:textId="77777777" w:rsidR="00DF1DFF" w:rsidRPr="00C36EE8" w:rsidRDefault="00DF1DFF" w:rsidP="00AC70B6">
            <w:pPr>
              <w:spacing w:line="360" w:lineRule="auto"/>
              <w:rPr>
                <w:rFonts w:ascii="仿宋" w:eastAsia="仿宋" w:hAnsi="仿宋"/>
                <w:szCs w:val="21"/>
              </w:rPr>
            </w:pPr>
          </w:p>
        </w:tc>
        <w:tc>
          <w:tcPr>
            <w:tcW w:w="2079" w:type="dxa"/>
          </w:tcPr>
          <w:p w14:paraId="5A7AA90D" w14:textId="77777777" w:rsidR="00DF1DFF" w:rsidRPr="00C36EE8" w:rsidRDefault="00DF1DFF" w:rsidP="00AC70B6">
            <w:pPr>
              <w:spacing w:line="360" w:lineRule="auto"/>
              <w:rPr>
                <w:rFonts w:ascii="仿宋" w:eastAsia="仿宋" w:hAnsi="仿宋"/>
                <w:szCs w:val="21"/>
              </w:rPr>
            </w:pPr>
          </w:p>
        </w:tc>
      </w:tr>
      <w:tr w:rsidR="00DF1DFF" w:rsidRPr="00C36EE8" w14:paraId="48045167" w14:textId="77777777" w:rsidTr="00AC70B6">
        <w:trPr>
          <w:trHeight w:val="397"/>
        </w:trPr>
        <w:tc>
          <w:tcPr>
            <w:tcW w:w="2268" w:type="dxa"/>
          </w:tcPr>
          <w:p w14:paraId="52962AB5" w14:textId="77777777" w:rsidR="00DF1DFF" w:rsidRPr="00C36EE8" w:rsidRDefault="00DF1DFF" w:rsidP="00AC70B6">
            <w:pPr>
              <w:spacing w:line="360" w:lineRule="auto"/>
              <w:rPr>
                <w:rFonts w:ascii="仿宋" w:eastAsia="仿宋" w:hAnsi="仿宋"/>
                <w:szCs w:val="21"/>
              </w:rPr>
            </w:pPr>
          </w:p>
        </w:tc>
        <w:tc>
          <w:tcPr>
            <w:tcW w:w="2079" w:type="dxa"/>
          </w:tcPr>
          <w:p w14:paraId="65F13FF0" w14:textId="77777777" w:rsidR="00DF1DFF" w:rsidRPr="00C36EE8" w:rsidRDefault="00DF1DFF" w:rsidP="00AC70B6">
            <w:pPr>
              <w:spacing w:line="360" w:lineRule="auto"/>
              <w:rPr>
                <w:rFonts w:ascii="仿宋" w:eastAsia="仿宋" w:hAnsi="仿宋"/>
                <w:szCs w:val="21"/>
              </w:rPr>
            </w:pPr>
          </w:p>
        </w:tc>
        <w:tc>
          <w:tcPr>
            <w:tcW w:w="2079" w:type="dxa"/>
          </w:tcPr>
          <w:p w14:paraId="732EC063" w14:textId="77777777" w:rsidR="00DF1DFF" w:rsidRPr="00C36EE8" w:rsidRDefault="00DF1DFF" w:rsidP="00AC70B6">
            <w:pPr>
              <w:spacing w:line="360" w:lineRule="auto"/>
              <w:rPr>
                <w:rFonts w:ascii="仿宋" w:eastAsia="仿宋" w:hAnsi="仿宋"/>
                <w:szCs w:val="21"/>
              </w:rPr>
            </w:pPr>
          </w:p>
        </w:tc>
        <w:tc>
          <w:tcPr>
            <w:tcW w:w="2079" w:type="dxa"/>
          </w:tcPr>
          <w:p w14:paraId="63978CE0" w14:textId="77777777" w:rsidR="00DF1DFF" w:rsidRPr="00C36EE8" w:rsidRDefault="00DF1DFF" w:rsidP="00AC70B6">
            <w:pPr>
              <w:spacing w:line="360" w:lineRule="auto"/>
              <w:rPr>
                <w:rFonts w:ascii="仿宋" w:eastAsia="仿宋" w:hAnsi="仿宋"/>
                <w:szCs w:val="21"/>
              </w:rPr>
            </w:pPr>
          </w:p>
        </w:tc>
      </w:tr>
      <w:tr w:rsidR="00DF1DFF" w:rsidRPr="00C36EE8" w14:paraId="0253D234" w14:textId="77777777" w:rsidTr="00AC70B6">
        <w:trPr>
          <w:trHeight w:val="397"/>
        </w:trPr>
        <w:tc>
          <w:tcPr>
            <w:tcW w:w="2268" w:type="dxa"/>
          </w:tcPr>
          <w:p w14:paraId="68B3C910" w14:textId="77777777" w:rsidR="00DF1DFF" w:rsidRPr="00C36EE8" w:rsidRDefault="00DF1DFF" w:rsidP="00AC70B6">
            <w:pPr>
              <w:spacing w:line="360" w:lineRule="auto"/>
              <w:rPr>
                <w:rFonts w:ascii="仿宋" w:eastAsia="仿宋" w:hAnsi="仿宋"/>
                <w:szCs w:val="21"/>
              </w:rPr>
            </w:pPr>
          </w:p>
        </w:tc>
        <w:tc>
          <w:tcPr>
            <w:tcW w:w="2079" w:type="dxa"/>
          </w:tcPr>
          <w:p w14:paraId="54355330" w14:textId="77777777" w:rsidR="00DF1DFF" w:rsidRPr="00C36EE8" w:rsidRDefault="00DF1DFF" w:rsidP="00AC70B6">
            <w:pPr>
              <w:spacing w:line="360" w:lineRule="auto"/>
              <w:rPr>
                <w:rFonts w:ascii="仿宋" w:eastAsia="仿宋" w:hAnsi="仿宋"/>
                <w:szCs w:val="21"/>
              </w:rPr>
            </w:pPr>
          </w:p>
        </w:tc>
        <w:tc>
          <w:tcPr>
            <w:tcW w:w="2079" w:type="dxa"/>
          </w:tcPr>
          <w:p w14:paraId="1CC53341" w14:textId="77777777" w:rsidR="00DF1DFF" w:rsidRPr="00C36EE8" w:rsidRDefault="00DF1DFF" w:rsidP="00AC70B6">
            <w:pPr>
              <w:spacing w:line="360" w:lineRule="auto"/>
              <w:rPr>
                <w:rFonts w:ascii="仿宋" w:eastAsia="仿宋" w:hAnsi="仿宋"/>
                <w:szCs w:val="21"/>
              </w:rPr>
            </w:pPr>
          </w:p>
        </w:tc>
        <w:tc>
          <w:tcPr>
            <w:tcW w:w="2079" w:type="dxa"/>
          </w:tcPr>
          <w:p w14:paraId="544BFDC8" w14:textId="77777777" w:rsidR="00DF1DFF" w:rsidRPr="00C36EE8" w:rsidRDefault="00DF1DFF" w:rsidP="00AC70B6">
            <w:pPr>
              <w:spacing w:line="360" w:lineRule="auto"/>
              <w:rPr>
                <w:rFonts w:ascii="仿宋" w:eastAsia="仿宋" w:hAnsi="仿宋"/>
                <w:szCs w:val="21"/>
              </w:rPr>
            </w:pPr>
          </w:p>
        </w:tc>
      </w:tr>
      <w:tr w:rsidR="00DF1DFF" w:rsidRPr="00C36EE8" w14:paraId="215DFAAB" w14:textId="77777777" w:rsidTr="00AC70B6">
        <w:trPr>
          <w:trHeight w:val="397"/>
        </w:trPr>
        <w:tc>
          <w:tcPr>
            <w:tcW w:w="2268" w:type="dxa"/>
          </w:tcPr>
          <w:p w14:paraId="64B3C19F" w14:textId="77777777" w:rsidR="00DF1DFF" w:rsidRPr="00C36EE8" w:rsidRDefault="00DF1DFF" w:rsidP="00AC70B6">
            <w:pPr>
              <w:spacing w:line="360" w:lineRule="auto"/>
              <w:rPr>
                <w:rFonts w:ascii="仿宋" w:eastAsia="仿宋" w:hAnsi="仿宋"/>
                <w:szCs w:val="21"/>
              </w:rPr>
            </w:pPr>
          </w:p>
        </w:tc>
        <w:tc>
          <w:tcPr>
            <w:tcW w:w="2079" w:type="dxa"/>
          </w:tcPr>
          <w:p w14:paraId="5F17DB76" w14:textId="77777777" w:rsidR="00DF1DFF" w:rsidRPr="00C36EE8" w:rsidRDefault="00DF1DFF" w:rsidP="00AC70B6">
            <w:pPr>
              <w:spacing w:line="360" w:lineRule="auto"/>
              <w:rPr>
                <w:rFonts w:ascii="仿宋" w:eastAsia="仿宋" w:hAnsi="仿宋"/>
                <w:szCs w:val="21"/>
              </w:rPr>
            </w:pPr>
          </w:p>
        </w:tc>
        <w:tc>
          <w:tcPr>
            <w:tcW w:w="2079" w:type="dxa"/>
          </w:tcPr>
          <w:p w14:paraId="314B2186" w14:textId="77777777" w:rsidR="00DF1DFF" w:rsidRPr="00C36EE8" w:rsidRDefault="00DF1DFF" w:rsidP="00AC70B6">
            <w:pPr>
              <w:spacing w:line="360" w:lineRule="auto"/>
              <w:rPr>
                <w:rFonts w:ascii="仿宋" w:eastAsia="仿宋" w:hAnsi="仿宋"/>
                <w:szCs w:val="21"/>
              </w:rPr>
            </w:pPr>
          </w:p>
        </w:tc>
        <w:tc>
          <w:tcPr>
            <w:tcW w:w="2079" w:type="dxa"/>
          </w:tcPr>
          <w:p w14:paraId="2A51DB7C" w14:textId="77777777" w:rsidR="00DF1DFF" w:rsidRPr="00C36EE8" w:rsidRDefault="00DF1DFF" w:rsidP="00AC70B6">
            <w:pPr>
              <w:spacing w:line="360" w:lineRule="auto"/>
              <w:rPr>
                <w:rFonts w:ascii="仿宋" w:eastAsia="仿宋" w:hAnsi="仿宋"/>
                <w:szCs w:val="21"/>
              </w:rPr>
            </w:pPr>
          </w:p>
        </w:tc>
      </w:tr>
      <w:tr w:rsidR="00DF1DFF" w:rsidRPr="00C36EE8" w14:paraId="51EF772E" w14:textId="77777777" w:rsidTr="00AC70B6">
        <w:trPr>
          <w:trHeight w:val="397"/>
        </w:trPr>
        <w:tc>
          <w:tcPr>
            <w:tcW w:w="2268" w:type="dxa"/>
          </w:tcPr>
          <w:p w14:paraId="2D6624B3" w14:textId="77777777" w:rsidR="00DF1DFF" w:rsidRPr="00C36EE8" w:rsidRDefault="00DF1DFF" w:rsidP="00AC70B6">
            <w:pPr>
              <w:spacing w:line="360" w:lineRule="auto"/>
              <w:rPr>
                <w:rFonts w:ascii="仿宋" w:eastAsia="仿宋" w:hAnsi="仿宋"/>
                <w:szCs w:val="21"/>
              </w:rPr>
            </w:pPr>
          </w:p>
        </w:tc>
        <w:tc>
          <w:tcPr>
            <w:tcW w:w="2079" w:type="dxa"/>
          </w:tcPr>
          <w:p w14:paraId="429AB1CE" w14:textId="77777777" w:rsidR="00DF1DFF" w:rsidRPr="00C36EE8" w:rsidRDefault="00DF1DFF" w:rsidP="00AC70B6">
            <w:pPr>
              <w:spacing w:line="360" w:lineRule="auto"/>
              <w:rPr>
                <w:rFonts w:ascii="仿宋" w:eastAsia="仿宋" w:hAnsi="仿宋"/>
                <w:szCs w:val="21"/>
              </w:rPr>
            </w:pPr>
          </w:p>
        </w:tc>
        <w:tc>
          <w:tcPr>
            <w:tcW w:w="2079" w:type="dxa"/>
          </w:tcPr>
          <w:p w14:paraId="43A41051" w14:textId="77777777" w:rsidR="00DF1DFF" w:rsidRPr="00C36EE8" w:rsidRDefault="00DF1DFF" w:rsidP="00AC70B6">
            <w:pPr>
              <w:spacing w:line="360" w:lineRule="auto"/>
              <w:rPr>
                <w:rFonts w:ascii="仿宋" w:eastAsia="仿宋" w:hAnsi="仿宋"/>
                <w:szCs w:val="21"/>
              </w:rPr>
            </w:pPr>
          </w:p>
        </w:tc>
        <w:tc>
          <w:tcPr>
            <w:tcW w:w="2079" w:type="dxa"/>
          </w:tcPr>
          <w:p w14:paraId="0812BD29" w14:textId="77777777" w:rsidR="00DF1DFF" w:rsidRPr="00C36EE8" w:rsidRDefault="00DF1DFF" w:rsidP="00AC70B6">
            <w:pPr>
              <w:spacing w:line="360" w:lineRule="auto"/>
              <w:rPr>
                <w:rFonts w:ascii="仿宋" w:eastAsia="仿宋" w:hAnsi="仿宋"/>
                <w:szCs w:val="21"/>
              </w:rPr>
            </w:pPr>
          </w:p>
        </w:tc>
      </w:tr>
      <w:tr w:rsidR="00DF1DFF" w:rsidRPr="00C36EE8" w14:paraId="3256F2AE" w14:textId="77777777" w:rsidTr="00AC70B6">
        <w:trPr>
          <w:trHeight w:val="397"/>
        </w:trPr>
        <w:tc>
          <w:tcPr>
            <w:tcW w:w="2268" w:type="dxa"/>
          </w:tcPr>
          <w:p w14:paraId="6ABBFCC5" w14:textId="77777777" w:rsidR="00DF1DFF" w:rsidRPr="00C36EE8" w:rsidRDefault="00DF1DFF" w:rsidP="00AC70B6">
            <w:pPr>
              <w:spacing w:line="360" w:lineRule="auto"/>
              <w:rPr>
                <w:rFonts w:ascii="仿宋" w:eastAsia="仿宋" w:hAnsi="仿宋"/>
                <w:szCs w:val="21"/>
              </w:rPr>
            </w:pPr>
          </w:p>
        </w:tc>
        <w:tc>
          <w:tcPr>
            <w:tcW w:w="2079" w:type="dxa"/>
          </w:tcPr>
          <w:p w14:paraId="48DD0255" w14:textId="77777777" w:rsidR="00DF1DFF" w:rsidRPr="00C36EE8" w:rsidRDefault="00DF1DFF" w:rsidP="00AC70B6">
            <w:pPr>
              <w:spacing w:line="360" w:lineRule="auto"/>
              <w:rPr>
                <w:rFonts w:ascii="仿宋" w:eastAsia="仿宋" w:hAnsi="仿宋"/>
                <w:szCs w:val="21"/>
              </w:rPr>
            </w:pPr>
          </w:p>
        </w:tc>
        <w:tc>
          <w:tcPr>
            <w:tcW w:w="2079" w:type="dxa"/>
          </w:tcPr>
          <w:p w14:paraId="61AF5EE1" w14:textId="77777777" w:rsidR="00DF1DFF" w:rsidRPr="00C36EE8" w:rsidRDefault="00DF1DFF" w:rsidP="00AC70B6">
            <w:pPr>
              <w:spacing w:line="360" w:lineRule="auto"/>
              <w:rPr>
                <w:rFonts w:ascii="仿宋" w:eastAsia="仿宋" w:hAnsi="仿宋"/>
                <w:szCs w:val="21"/>
              </w:rPr>
            </w:pPr>
          </w:p>
        </w:tc>
        <w:tc>
          <w:tcPr>
            <w:tcW w:w="2079" w:type="dxa"/>
          </w:tcPr>
          <w:p w14:paraId="1FD7BC13" w14:textId="77777777" w:rsidR="00DF1DFF" w:rsidRPr="00C36EE8" w:rsidRDefault="00DF1DFF" w:rsidP="00AC70B6">
            <w:pPr>
              <w:spacing w:line="360" w:lineRule="auto"/>
              <w:rPr>
                <w:rFonts w:ascii="仿宋" w:eastAsia="仿宋" w:hAnsi="仿宋"/>
                <w:szCs w:val="21"/>
              </w:rPr>
            </w:pPr>
          </w:p>
        </w:tc>
      </w:tr>
      <w:tr w:rsidR="00DF1DFF" w:rsidRPr="00C36EE8" w14:paraId="35CD55F8" w14:textId="77777777" w:rsidTr="00AC70B6">
        <w:trPr>
          <w:trHeight w:val="397"/>
        </w:trPr>
        <w:tc>
          <w:tcPr>
            <w:tcW w:w="2268" w:type="dxa"/>
          </w:tcPr>
          <w:p w14:paraId="4CA8C584" w14:textId="77777777" w:rsidR="00DF1DFF" w:rsidRPr="00C36EE8" w:rsidRDefault="00DF1DFF" w:rsidP="00AC70B6">
            <w:pPr>
              <w:spacing w:line="360" w:lineRule="auto"/>
              <w:rPr>
                <w:rFonts w:ascii="仿宋" w:eastAsia="仿宋" w:hAnsi="仿宋"/>
                <w:szCs w:val="21"/>
              </w:rPr>
            </w:pPr>
          </w:p>
        </w:tc>
        <w:tc>
          <w:tcPr>
            <w:tcW w:w="2079" w:type="dxa"/>
          </w:tcPr>
          <w:p w14:paraId="01AE3DA9" w14:textId="77777777" w:rsidR="00DF1DFF" w:rsidRPr="00C36EE8" w:rsidRDefault="00DF1DFF" w:rsidP="00AC70B6">
            <w:pPr>
              <w:spacing w:line="360" w:lineRule="auto"/>
              <w:rPr>
                <w:rFonts w:ascii="仿宋" w:eastAsia="仿宋" w:hAnsi="仿宋"/>
                <w:szCs w:val="21"/>
              </w:rPr>
            </w:pPr>
          </w:p>
        </w:tc>
        <w:tc>
          <w:tcPr>
            <w:tcW w:w="2079" w:type="dxa"/>
          </w:tcPr>
          <w:p w14:paraId="148034AB" w14:textId="77777777" w:rsidR="00DF1DFF" w:rsidRPr="00C36EE8" w:rsidRDefault="00DF1DFF" w:rsidP="00AC70B6">
            <w:pPr>
              <w:spacing w:line="360" w:lineRule="auto"/>
              <w:rPr>
                <w:rFonts w:ascii="仿宋" w:eastAsia="仿宋" w:hAnsi="仿宋"/>
                <w:szCs w:val="21"/>
              </w:rPr>
            </w:pPr>
          </w:p>
        </w:tc>
        <w:tc>
          <w:tcPr>
            <w:tcW w:w="2079" w:type="dxa"/>
          </w:tcPr>
          <w:p w14:paraId="15714769" w14:textId="77777777" w:rsidR="00DF1DFF" w:rsidRPr="00C36EE8" w:rsidRDefault="00DF1DFF" w:rsidP="00AC70B6">
            <w:pPr>
              <w:spacing w:line="360" w:lineRule="auto"/>
              <w:rPr>
                <w:rFonts w:ascii="仿宋" w:eastAsia="仿宋" w:hAnsi="仿宋"/>
                <w:szCs w:val="21"/>
              </w:rPr>
            </w:pPr>
          </w:p>
        </w:tc>
      </w:tr>
      <w:tr w:rsidR="00DF1DFF" w:rsidRPr="00C36EE8" w14:paraId="5447630E" w14:textId="77777777" w:rsidTr="00AC70B6">
        <w:trPr>
          <w:trHeight w:val="397"/>
        </w:trPr>
        <w:tc>
          <w:tcPr>
            <w:tcW w:w="2268" w:type="dxa"/>
          </w:tcPr>
          <w:p w14:paraId="2167E83B" w14:textId="77777777" w:rsidR="00DF1DFF" w:rsidRPr="00C36EE8" w:rsidRDefault="00DF1DFF" w:rsidP="00AC70B6">
            <w:pPr>
              <w:spacing w:line="360" w:lineRule="auto"/>
              <w:rPr>
                <w:rFonts w:ascii="仿宋" w:eastAsia="仿宋" w:hAnsi="仿宋"/>
                <w:szCs w:val="21"/>
              </w:rPr>
            </w:pPr>
          </w:p>
        </w:tc>
        <w:tc>
          <w:tcPr>
            <w:tcW w:w="2079" w:type="dxa"/>
          </w:tcPr>
          <w:p w14:paraId="2A44F0CF" w14:textId="77777777" w:rsidR="00DF1DFF" w:rsidRPr="00C36EE8" w:rsidRDefault="00DF1DFF" w:rsidP="00AC70B6">
            <w:pPr>
              <w:spacing w:line="360" w:lineRule="auto"/>
              <w:rPr>
                <w:rFonts w:ascii="仿宋" w:eastAsia="仿宋" w:hAnsi="仿宋"/>
                <w:szCs w:val="21"/>
              </w:rPr>
            </w:pPr>
          </w:p>
        </w:tc>
        <w:tc>
          <w:tcPr>
            <w:tcW w:w="2079" w:type="dxa"/>
          </w:tcPr>
          <w:p w14:paraId="31D6F2B7" w14:textId="77777777" w:rsidR="00DF1DFF" w:rsidRPr="00C36EE8" w:rsidRDefault="00DF1DFF" w:rsidP="00AC70B6">
            <w:pPr>
              <w:spacing w:line="360" w:lineRule="auto"/>
              <w:rPr>
                <w:rFonts w:ascii="仿宋" w:eastAsia="仿宋" w:hAnsi="仿宋"/>
                <w:szCs w:val="21"/>
              </w:rPr>
            </w:pPr>
          </w:p>
        </w:tc>
        <w:tc>
          <w:tcPr>
            <w:tcW w:w="2079" w:type="dxa"/>
          </w:tcPr>
          <w:p w14:paraId="1E2A3531" w14:textId="77777777" w:rsidR="00DF1DFF" w:rsidRPr="00C36EE8" w:rsidRDefault="00DF1DFF" w:rsidP="00AC70B6">
            <w:pPr>
              <w:spacing w:line="360" w:lineRule="auto"/>
              <w:rPr>
                <w:rFonts w:ascii="仿宋" w:eastAsia="仿宋" w:hAnsi="仿宋"/>
                <w:szCs w:val="21"/>
              </w:rPr>
            </w:pPr>
          </w:p>
        </w:tc>
      </w:tr>
      <w:tr w:rsidR="00DF1DFF" w:rsidRPr="00C36EE8" w14:paraId="18132A4C" w14:textId="77777777" w:rsidTr="00AC70B6">
        <w:trPr>
          <w:trHeight w:val="397"/>
        </w:trPr>
        <w:tc>
          <w:tcPr>
            <w:tcW w:w="2268" w:type="dxa"/>
          </w:tcPr>
          <w:p w14:paraId="51AFEA26" w14:textId="77777777" w:rsidR="00DF1DFF" w:rsidRPr="00C36EE8" w:rsidRDefault="00DF1DFF" w:rsidP="00AC70B6">
            <w:pPr>
              <w:spacing w:line="360" w:lineRule="auto"/>
              <w:rPr>
                <w:rFonts w:ascii="仿宋" w:eastAsia="仿宋" w:hAnsi="仿宋"/>
                <w:szCs w:val="21"/>
              </w:rPr>
            </w:pPr>
          </w:p>
        </w:tc>
        <w:tc>
          <w:tcPr>
            <w:tcW w:w="2079" w:type="dxa"/>
          </w:tcPr>
          <w:p w14:paraId="64B69A61" w14:textId="77777777" w:rsidR="00DF1DFF" w:rsidRPr="00C36EE8" w:rsidRDefault="00DF1DFF" w:rsidP="00AC70B6">
            <w:pPr>
              <w:spacing w:line="360" w:lineRule="auto"/>
              <w:rPr>
                <w:rFonts w:ascii="仿宋" w:eastAsia="仿宋" w:hAnsi="仿宋"/>
                <w:szCs w:val="21"/>
              </w:rPr>
            </w:pPr>
          </w:p>
        </w:tc>
        <w:tc>
          <w:tcPr>
            <w:tcW w:w="2079" w:type="dxa"/>
          </w:tcPr>
          <w:p w14:paraId="4C4D6EA1" w14:textId="77777777" w:rsidR="00DF1DFF" w:rsidRPr="00C36EE8" w:rsidRDefault="00DF1DFF" w:rsidP="00AC70B6">
            <w:pPr>
              <w:spacing w:line="360" w:lineRule="auto"/>
              <w:rPr>
                <w:rFonts w:ascii="仿宋" w:eastAsia="仿宋" w:hAnsi="仿宋"/>
                <w:szCs w:val="21"/>
              </w:rPr>
            </w:pPr>
          </w:p>
        </w:tc>
        <w:tc>
          <w:tcPr>
            <w:tcW w:w="2079" w:type="dxa"/>
          </w:tcPr>
          <w:p w14:paraId="5199E5D6" w14:textId="77777777" w:rsidR="00DF1DFF" w:rsidRPr="00C36EE8" w:rsidRDefault="00DF1DFF" w:rsidP="00AC70B6">
            <w:pPr>
              <w:spacing w:line="360" w:lineRule="auto"/>
              <w:rPr>
                <w:rFonts w:ascii="仿宋" w:eastAsia="仿宋" w:hAnsi="仿宋"/>
                <w:szCs w:val="21"/>
              </w:rPr>
            </w:pPr>
          </w:p>
        </w:tc>
      </w:tr>
      <w:tr w:rsidR="00DF1DFF" w:rsidRPr="00C36EE8" w14:paraId="336AAAD3" w14:textId="77777777" w:rsidTr="00AC70B6">
        <w:trPr>
          <w:trHeight w:val="397"/>
        </w:trPr>
        <w:tc>
          <w:tcPr>
            <w:tcW w:w="2268" w:type="dxa"/>
          </w:tcPr>
          <w:p w14:paraId="324A5A23" w14:textId="77777777" w:rsidR="00DF1DFF" w:rsidRPr="00C36EE8" w:rsidRDefault="00DF1DFF" w:rsidP="00AC70B6">
            <w:pPr>
              <w:spacing w:line="360" w:lineRule="auto"/>
              <w:rPr>
                <w:rFonts w:ascii="仿宋" w:eastAsia="仿宋" w:hAnsi="仿宋"/>
                <w:szCs w:val="21"/>
              </w:rPr>
            </w:pPr>
          </w:p>
        </w:tc>
        <w:tc>
          <w:tcPr>
            <w:tcW w:w="2079" w:type="dxa"/>
          </w:tcPr>
          <w:p w14:paraId="6970B0DA" w14:textId="77777777" w:rsidR="00DF1DFF" w:rsidRPr="00C36EE8" w:rsidRDefault="00DF1DFF" w:rsidP="00AC70B6">
            <w:pPr>
              <w:spacing w:line="360" w:lineRule="auto"/>
              <w:rPr>
                <w:rFonts w:ascii="仿宋" w:eastAsia="仿宋" w:hAnsi="仿宋"/>
                <w:szCs w:val="21"/>
              </w:rPr>
            </w:pPr>
          </w:p>
        </w:tc>
        <w:tc>
          <w:tcPr>
            <w:tcW w:w="2079" w:type="dxa"/>
          </w:tcPr>
          <w:p w14:paraId="233D879E" w14:textId="77777777" w:rsidR="00DF1DFF" w:rsidRPr="00C36EE8" w:rsidRDefault="00DF1DFF" w:rsidP="00AC70B6">
            <w:pPr>
              <w:spacing w:line="360" w:lineRule="auto"/>
              <w:rPr>
                <w:rFonts w:ascii="仿宋" w:eastAsia="仿宋" w:hAnsi="仿宋"/>
                <w:szCs w:val="21"/>
              </w:rPr>
            </w:pPr>
          </w:p>
        </w:tc>
        <w:tc>
          <w:tcPr>
            <w:tcW w:w="2079" w:type="dxa"/>
          </w:tcPr>
          <w:p w14:paraId="0A888BDF" w14:textId="77777777" w:rsidR="00DF1DFF" w:rsidRPr="00C36EE8" w:rsidRDefault="00DF1DFF" w:rsidP="00AC70B6">
            <w:pPr>
              <w:spacing w:line="360" w:lineRule="auto"/>
              <w:rPr>
                <w:rFonts w:ascii="仿宋" w:eastAsia="仿宋" w:hAnsi="仿宋"/>
                <w:szCs w:val="21"/>
              </w:rPr>
            </w:pPr>
          </w:p>
        </w:tc>
      </w:tr>
      <w:tr w:rsidR="00DF1DFF" w:rsidRPr="00C36EE8" w14:paraId="61C81312" w14:textId="77777777" w:rsidTr="00AC70B6">
        <w:trPr>
          <w:trHeight w:val="397"/>
        </w:trPr>
        <w:tc>
          <w:tcPr>
            <w:tcW w:w="2268" w:type="dxa"/>
          </w:tcPr>
          <w:p w14:paraId="1E283F10" w14:textId="77777777" w:rsidR="00DF1DFF" w:rsidRPr="00C36EE8" w:rsidRDefault="00DF1DFF" w:rsidP="00AC70B6">
            <w:pPr>
              <w:spacing w:line="360" w:lineRule="auto"/>
              <w:rPr>
                <w:rFonts w:ascii="仿宋" w:eastAsia="仿宋" w:hAnsi="仿宋"/>
                <w:szCs w:val="21"/>
              </w:rPr>
            </w:pPr>
          </w:p>
        </w:tc>
        <w:tc>
          <w:tcPr>
            <w:tcW w:w="2079" w:type="dxa"/>
          </w:tcPr>
          <w:p w14:paraId="09081D8F" w14:textId="77777777" w:rsidR="00DF1DFF" w:rsidRPr="00C36EE8" w:rsidRDefault="00DF1DFF" w:rsidP="00AC70B6">
            <w:pPr>
              <w:spacing w:line="360" w:lineRule="auto"/>
              <w:rPr>
                <w:rFonts w:ascii="仿宋" w:eastAsia="仿宋" w:hAnsi="仿宋"/>
                <w:szCs w:val="21"/>
              </w:rPr>
            </w:pPr>
          </w:p>
        </w:tc>
        <w:tc>
          <w:tcPr>
            <w:tcW w:w="2079" w:type="dxa"/>
          </w:tcPr>
          <w:p w14:paraId="1762BB23" w14:textId="77777777" w:rsidR="00DF1DFF" w:rsidRPr="00C36EE8" w:rsidRDefault="00DF1DFF" w:rsidP="00AC70B6">
            <w:pPr>
              <w:spacing w:line="360" w:lineRule="auto"/>
              <w:rPr>
                <w:rFonts w:ascii="仿宋" w:eastAsia="仿宋" w:hAnsi="仿宋"/>
                <w:szCs w:val="21"/>
              </w:rPr>
            </w:pPr>
          </w:p>
        </w:tc>
        <w:tc>
          <w:tcPr>
            <w:tcW w:w="2079" w:type="dxa"/>
          </w:tcPr>
          <w:p w14:paraId="41B1EC6E" w14:textId="77777777" w:rsidR="00DF1DFF" w:rsidRPr="00C36EE8" w:rsidRDefault="00DF1DFF" w:rsidP="00AC70B6">
            <w:pPr>
              <w:spacing w:line="360" w:lineRule="auto"/>
              <w:rPr>
                <w:rFonts w:ascii="仿宋" w:eastAsia="仿宋" w:hAnsi="仿宋"/>
                <w:szCs w:val="21"/>
              </w:rPr>
            </w:pPr>
          </w:p>
        </w:tc>
      </w:tr>
      <w:tr w:rsidR="00DF1DFF" w:rsidRPr="00C36EE8" w14:paraId="45CA4D12" w14:textId="77777777" w:rsidTr="00AC70B6">
        <w:trPr>
          <w:trHeight w:val="397"/>
        </w:trPr>
        <w:tc>
          <w:tcPr>
            <w:tcW w:w="2268" w:type="dxa"/>
          </w:tcPr>
          <w:p w14:paraId="539094F2" w14:textId="77777777" w:rsidR="00DF1DFF" w:rsidRPr="00C36EE8" w:rsidRDefault="00DF1DFF" w:rsidP="00AC70B6">
            <w:pPr>
              <w:spacing w:line="360" w:lineRule="auto"/>
              <w:rPr>
                <w:rFonts w:ascii="仿宋" w:eastAsia="仿宋" w:hAnsi="仿宋"/>
                <w:szCs w:val="21"/>
              </w:rPr>
            </w:pPr>
          </w:p>
        </w:tc>
        <w:tc>
          <w:tcPr>
            <w:tcW w:w="2079" w:type="dxa"/>
          </w:tcPr>
          <w:p w14:paraId="6CAEE7F8" w14:textId="77777777" w:rsidR="00DF1DFF" w:rsidRPr="00C36EE8" w:rsidRDefault="00DF1DFF" w:rsidP="00AC70B6">
            <w:pPr>
              <w:spacing w:line="360" w:lineRule="auto"/>
              <w:rPr>
                <w:rFonts w:ascii="仿宋" w:eastAsia="仿宋" w:hAnsi="仿宋"/>
                <w:szCs w:val="21"/>
              </w:rPr>
            </w:pPr>
          </w:p>
        </w:tc>
        <w:tc>
          <w:tcPr>
            <w:tcW w:w="2079" w:type="dxa"/>
          </w:tcPr>
          <w:p w14:paraId="0D06100E" w14:textId="77777777" w:rsidR="00DF1DFF" w:rsidRPr="00C36EE8" w:rsidRDefault="00DF1DFF" w:rsidP="00AC70B6">
            <w:pPr>
              <w:spacing w:line="360" w:lineRule="auto"/>
              <w:rPr>
                <w:rFonts w:ascii="仿宋" w:eastAsia="仿宋" w:hAnsi="仿宋"/>
                <w:szCs w:val="21"/>
              </w:rPr>
            </w:pPr>
          </w:p>
        </w:tc>
        <w:tc>
          <w:tcPr>
            <w:tcW w:w="2079" w:type="dxa"/>
          </w:tcPr>
          <w:p w14:paraId="3CA29F69" w14:textId="77777777" w:rsidR="00DF1DFF" w:rsidRPr="00C36EE8" w:rsidRDefault="00DF1DFF" w:rsidP="00AC70B6">
            <w:pPr>
              <w:spacing w:line="360" w:lineRule="auto"/>
              <w:rPr>
                <w:rFonts w:ascii="仿宋" w:eastAsia="仿宋" w:hAnsi="仿宋"/>
                <w:szCs w:val="21"/>
              </w:rPr>
            </w:pPr>
          </w:p>
        </w:tc>
      </w:tr>
      <w:tr w:rsidR="00DF1DFF" w:rsidRPr="00C36EE8" w14:paraId="6F5AABF5" w14:textId="77777777" w:rsidTr="00AC70B6">
        <w:trPr>
          <w:trHeight w:val="397"/>
        </w:trPr>
        <w:tc>
          <w:tcPr>
            <w:tcW w:w="2268" w:type="dxa"/>
          </w:tcPr>
          <w:p w14:paraId="7CFB81C7" w14:textId="77777777" w:rsidR="00DF1DFF" w:rsidRPr="00C36EE8" w:rsidRDefault="00DF1DFF" w:rsidP="00AC70B6">
            <w:pPr>
              <w:spacing w:line="360" w:lineRule="auto"/>
              <w:rPr>
                <w:rFonts w:ascii="仿宋" w:eastAsia="仿宋" w:hAnsi="仿宋"/>
                <w:szCs w:val="21"/>
              </w:rPr>
            </w:pPr>
          </w:p>
        </w:tc>
        <w:tc>
          <w:tcPr>
            <w:tcW w:w="2079" w:type="dxa"/>
          </w:tcPr>
          <w:p w14:paraId="57AEB21E" w14:textId="77777777" w:rsidR="00DF1DFF" w:rsidRPr="00C36EE8" w:rsidRDefault="00DF1DFF" w:rsidP="00AC70B6">
            <w:pPr>
              <w:spacing w:line="360" w:lineRule="auto"/>
              <w:rPr>
                <w:rFonts w:ascii="仿宋" w:eastAsia="仿宋" w:hAnsi="仿宋"/>
                <w:szCs w:val="21"/>
              </w:rPr>
            </w:pPr>
          </w:p>
        </w:tc>
        <w:tc>
          <w:tcPr>
            <w:tcW w:w="2079" w:type="dxa"/>
          </w:tcPr>
          <w:p w14:paraId="63F4086E" w14:textId="77777777" w:rsidR="00DF1DFF" w:rsidRPr="00C36EE8" w:rsidRDefault="00DF1DFF" w:rsidP="00AC70B6">
            <w:pPr>
              <w:spacing w:line="360" w:lineRule="auto"/>
              <w:rPr>
                <w:rFonts w:ascii="仿宋" w:eastAsia="仿宋" w:hAnsi="仿宋"/>
                <w:szCs w:val="21"/>
              </w:rPr>
            </w:pPr>
          </w:p>
        </w:tc>
        <w:tc>
          <w:tcPr>
            <w:tcW w:w="2079" w:type="dxa"/>
          </w:tcPr>
          <w:p w14:paraId="23F45481" w14:textId="77777777" w:rsidR="00DF1DFF" w:rsidRPr="00C36EE8" w:rsidRDefault="00DF1DFF" w:rsidP="00AC70B6">
            <w:pPr>
              <w:spacing w:line="360" w:lineRule="auto"/>
              <w:rPr>
                <w:rFonts w:ascii="仿宋" w:eastAsia="仿宋" w:hAnsi="仿宋"/>
                <w:szCs w:val="21"/>
              </w:rPr>
            </w:pPr>
          </w:p>
        </w:tc>
      </w:tr>
      <w:tr w:rsidR="00DF1DFF" w:rsidRPr="00C36EE8" w14:paraId="45F41024" w14:textId="77777777" w:rsidTr="00AC70B6">
        <w:trPr>
          <w:trHeight w:val="397"/>
        </w:trPr>
        <w:tc>
          <w:tcPr>
            <w:tcW w:w="2268" w:type="dxa"/>
          </w:tcPr>
          <w:p w14:paraId="0483C0B5" w14:textId="77777777" w:rsidR="00DF1DFF" w:rsidRPr="00C36EE8" w:rsidRDefault="00DF1DFF" w:rsidP="00AC70B6">
            <w:pPr>
              <w:spacing w:line="360" w:lineRule="auto"/>
              <w:rPr>
                <w:rFonts w:ascii="仿宋" w:eastAsia="仿宋" w:hAnsi="仿宋"/>
                <w:szCs w:val="21"/>
              </w:rPr>
            </w:pPr>
          </w:p>
        </w:tc>
        <w:tc>
          <w:tcPr>
            <w:tcW w:w="2079" w:type="dxa"/>
          </w:tcPr>
          <w:p w14:paraId="4D84860B" w14:textId="77777777" w:rsidR="00DF1DFF" w:rsidRPr="00C36EE8" w:rsidRDefault="00DF1DFF" w:rsidP="00AC70B6">
            <w:pPr>
              <w:spacing w:line="360" w:lineRule="auto"/>
              <w:rPr>
                <w:rFonts w:ascii="仿宋" w:eastAsia="仿宋" w:hAnsi="仿宋"/>
                <w:szCs w:val="21"/>
              </w:rPr>
            </w:pPr>
          </w:p>
        </w:tc>
        <w:tc>
          <w:tcPr>
            <w:tcW w:w="2079" w:type="dxa"/>
          </w:tcPr>
          <w:p w14:paraId="701726DD" w14:textId="77777777" w:rsidR="00DF1DFF" w:rsidRPr="00C36EE8" w:rsidRDefault="00DF1DFF" w:rsidP="00AC70B6">
            <w:pPr>
              <w:spacing w:line="360" w:lineRule="auto"/>
              <w:rPr>
                <w:rFonts w:ascii="仿宋" w:eastAsia="仿宋" w:hAnsi="仿宋"/>
                <w:szCs w:val="21"/>
              </w:rPr>
            </w:pPr>
          </w:p>
        </w:tc>
        <w:tc>
          <w:tcPr>
            <w:tcW w:w="2079" w:type="dxa"/>
          </w:tcPr>
          <w:p w14:paraId="433AE871" w14:textId="77777777" w:rsidR="00DF1DFF" w:rsidRPr="00C36EE8" w:rsidRDefault="00DF1DFF" w:rsidP="00AC70B6">
            <w:pPr>
              <w:spacing w:line="360" w:lineRule="auto"/>
              <w:rPr>
                <w:rFonts w:ascii="仿宋" w:eastAsia="仿宋" w:hAnsi="仿宋"/>
                <w:szCs w:val="21"/>
              </w:rPr>
            </w:pPr>
          </w:p>
        </w:tc>
      </w:tr>
      <w:tr w:rsidR="00DF1DFF" w:rsidRPr="00C36EE8" w14:paraId="67B06B04" w14:textId="77777777" w:rsidTr="00AC70B6">
        <w:trPr>
          <w:trHeight w:val="397"/>
        </w:trPr>
        <w:tc>
          <w:tcPr>
            <w:tcW w:w="2268" w:type="dxa"/>
          </w:tcPr>
          <w:p w14:paraId="3F1C0DCB" w14:textId="77777777" w:rsidR="00DF1DFF" w:rsidRPr="00C36EE8" w:rsidRDefault="00DF1DFF" w:rsidP="00AC70B6">
            <w:pPr>
              <w:spacing w:line="360" w:lineRule="auto"/>
              <w:rPr>
                <w:rFonts w:ascii="仿宋" w:eastAsia="仿宋" w:hAnsi="仿宋"/>
                <w:szCs w:val="21"/>
              </w:rPr>
            </w:pPr>
          </w:p>
        </w:tc>
        <w:tc>
          <w:tcPr>
            <w:tcW w:w="2079" w:type="dxa"/>
          </w:tcPr>
          <w:p w14:paraId="324A00FC" w14:textId="77777777" w:rsidR="00DF1DFF" w:rsidRPr="00C36EE8" w:rsidRDefault="00DF1DFF" w:rsidP="00AC70B6">
            <w:pPr>
              <w:spacing w:line="360" w:lineRule="auto"/>
              <w:rPr>
                <w:rFonts w:ascii="仿宋" w:eastAsia="仿宋" w:hAnsi="仿宋"/>
                <w:szCs w:val="21"/>
              </w:rPr>
            </w:pPr>
          </w:p>
        </w:tc>
        <w:tc>
          <w:tcPr>
            <w:tcW w:w="2079" w:type="dxa"/>
          </w:tcPr>
          <w:p w14:paraId="5C148E06" w14:textId="77777777" w:rsidR="00DF1DFF" w:rsidRPr="00C36EE8" w:rsidRDefault="00DF1DFF" w:rsidP="00AC70B6">
            <w:pPr>
              <w:spacing w:line="360" w:lineRule="auto"/>
              <w:rPr>
                <w:rFonts w:ascii="仿宋" w:eastAsia="仿宋" w:hAnsi="仿宋"/>
                <w:szCs w:val="21"/>
              </w:rPr>
            </w:pPr>
          </w:p>
        </w:tc>
        <w:tc>
          <w:tcPr>
            <w:tcW w:w="2079" w:type="dxa"/>
          </w:tcPr>
          <w:p w14:paraId="1B996B27" w14:textId="77777777" w:rsidR="00DF1DFF" w:rsidRPr="00C36EE8" w:rsidRDefault="00DF1DFF" w:rsidP="00AC70B6">
            <w:pPr>
              <w:spacing w:line="360" w:lineRule="auto"/>
              <w:rPr>
                <w:rFonts w:ascii="仿宋" w:eastAsia="仿宋" w:hAnsi="仿宋"/>
                <w:szCs w:val="21"/>
              </w:rPr>
            </w:pPr>
          </w:p>
        </w:tc>
      </w:tr>
      <w:tr w:rsidR="00DF1DFF" w:rsidRPr="00C36EE8" w14:paraId="11B4DDF2" w14:textId="77777777" w:rsidTr="00AC70B6">
        <w:trPr>
          <w:trHeight w:val="397"/>
        </w:trPr>
        <w:tc>
          <w:tcPr>
            <w:tcW w:w="2268" w:type="dxa"/>
          </w:tcPr>
          <w:p w14:paraId="76066CF7" w14:textId="77777777" w:rsidR="00DF1DFF" w:rsidRPr="00C36EE8" w:rsidRDefault="00DF1DFF" w:rsidP="00AC70B6">
            <w:pPr>
              <w:spacing w:line="360" w:lineRule="auto"/>
              <w:rPr>
                <w:rFonts w:ascii="仿宋" w:eastAsia="仿宋" w:hAnsi="仿宋"/>
                <w:szCs w:val="21"/>
              </w:rPr>
            </w:pPr>
          </w:p>
        </w:tc>
        <w:tc>
          <w:tcPr>
            <w:tcW w:w="2079" w:type="dxa"/>
          </w:tcPr>
          <w:p w14:paraId="6F8F2AE0" w14:textId="77777777" w:rsidR="00DF1DFF" w:rsidRPr="00C36EE8" w:rsidRDefault="00DF1DFF" w:rsidP="00AC70B6">
            <w:pPr>
              <w:spacing w:line="360" w:lineRule="auto"/>
              <w:rPr>
                <w:rFonts w:ascii="仿宋" w:eastAsia="仿宋" w:hAnsi="仿宋"/>
                <w:szCs w:val="21"/>
              </w:rPr>
            </w:pPr>
          </w:p>
        </w:tc>
        <w:tc>
          <w:tcPr>
            <w:tcW w:w="2079" w:type="dxa"/>
          </w:tcPr>
          <w:p w14:paraId="626CC9FC" w14:textId="77777777" w:rsidR="00DF1DFF" w:rsidRPr="00C36EE8" w:rsidRDefault="00DF1DFF" w:rsidP="00AC70B6">
            <w:pPr>
              <w:spacing w:line="360" w:lineRule="auto"/>
              <w:rPr>
                <w:rFonts w:ascii="仿宋" w:eastAsia="仿宋" w:hAnsi="仿宋"/>
                <w:szCs w:val="21"/>
              </w:rPr>
            </w:pPr>
          </w:p>
        </w:tc>
        <w:tc>
          <w:tcPr>
            <w:tcW w:w="2079" w:type="dxa"/>
          </w:tcPr>
          <w:p w14:paraId="028DB712" w14:textId="77777777" w:rsidR="00DF1DFF" w:rsidRPr="00C36EE8" w:rsidRDefault="00DF1DFF" w:rsidP="00AC70B6">
            <w:pPr>
              <w:spacing w:line="360" w:lineRule="auto"/>
              <w:rPr>
                <w:rFonts w:ascii="仿宋" w:eastAsia="仿宋" w:hAnsi="仿宋"/>
                <w:szCs w:val="21"/>
              </w:rPr>
            </w:pPr>
          </w:p>
        </w:tc>
      </w:tr>
      <w:tr w:rsidR="00DF1DFF" w:rsidRPr="00C36EE8" w14:paraId="67EAACCA" w14:textId="77777777" w:rsidTr="00AC70B6">
        <w:trPr>
          <w:trHeight w:val="397"/>
        </w:trPr>
        <w:tc>
          <w:tcPr>
            <w:tcW w:w="2268" w:type="dxa"/>
          </w:tcPr>
          <w:p w14:paraId="62B34D6E" w14:textId="77777777" w:rsidR="00DF1DFF" w:rsidRPr="00C36EE8" w:rsidRDefault="00DF1DFF" w:rsidP="00AC70B6">
            <w:pPr>
              <w:spacing w:line="360" w:lineRule="auto"/>
              <w:rPr>
                <w:rFonts w:ascii="仿宋" w:eastAsia="仿宋" w:hAnsi="仿宋"/>
                <w:szCs w:val="21"/>
              </w:rPr>
            </w:pPr>
          </w:p>
        </w:tc>
        <w:tc>
          <w:tcPr>
            <w:tcW w:w="2079" w:type="dxa"/>
          </w:tcPr>
          <w:p w14:paraId="13AE4E81" w14:textId="77777777" w:rsidR="00DF1DFF" w:rsidRPr="00C36EE8" w:rsidRDefault="00DF1DFF" w:rsidP="00AC70B6">
            <w:pPr>
              <w:spacing w:line="360" w:lineRule="auto"/>
              <w:rPr>
                <w:rFonts w:ascii="仿宋" w:eastAsia="仿宋" w:hAnsi="仿宋"/>
                <w:szCs w:val="21"/>
              </w:rPr>
            </w:pPr>
          </w:p>
        </w:tc>
        <w:tc>
          <w:tcPr>
            <w:tcW w:w="2079" w:type="dxa"/>
          </w:tcPr>
          <w:p w14:paraId="210660AA" w14:textId="77777777" w:rsidR="00DF1DFF" w:rsidRPr="00C36EE8" w:rsidRDefault="00DF1DFF" w:rsidP="00AC70B6">
            <w:pPr>
              <w:spacing w:line="360" w:lineRule="auto"/>
              <w:rPr>
                <w:rFonts w:ascii="仿宋" w:eastAsia="仿宋" w:hAnsi="仿宋"/>
                <w:szCs w:val="21"/>
              </w:rPr>
            </w:pPr>
          </w:p>
        </w:tc>
        <w:tc>
          <w:tcPr>
            <w:tcW w:w="2079" w:type="dxa"/>
          </w:tcPr>
          <w:p w14:paraId="0CB71D46" w14:textId="77777777" w:rsidR="00DF1DFF" w:rsidRPr="00C36EE8" w:rsidRDefault="00DF1DFF" w:rsidP="00AC70B6">
            <w:pPr>
              <w:spacing w:line="360" w:lineRule="auto"/>
              <w:rPr>
                <w:rFonts w:ascii="仿宋" w:eastAsia="仿宋" w:hAnsi="仿宋"/>
                <w:szCs w:val="21"/>
              </w:rPr>
            </w:pPr>
          </w:p>
        </w:tc>
      </w:tr>
      <w:tr w:rsidR="00DF1DFF" w:rsidRPr="00C36EE8" w14:paraId="37F8B429" w14:textId="77777777" w:rsidTr="00AC70B6">
        <w:trPr>
          <w:trHeight w:val="397"/>
        </w:trPr>
        <w:tc>
          <w:tcPr>
            <w:tcW w:w="2268" w:type="dxa"/>
          </w:tcPr>
          <w:p w14:paraId="30F3C196" w14:textId="77777777" w:rsidR="00DF1DFF" w:rsidRPr="00C36EE8" w:rsidRDefault="00DF1DFF" w:rsidP="00AC70B6">
            <w:pPr>
              <w:spacing w:line="360" w:lineRule="auto"/>
              <w:rPr>
                <w:rFonts w:ascii="仿宋" w:eastAsia="仿宋" w:hAnsi="仿宋"/>
                <w:szCs w:val="21"/>
              </w:rPr>
            </w:pPr>
          </w:p>
        </w:tc>
        <w:tc>
          <w:tcPr>
            <w:tcW w:w="2079" w:type="dxa"/>
          </w:tcPr>
          <w:p w14:paraId="1256692B" w14:textId="77777777" w:rsidR="00DF1DFF" w:rsidRPr="00C36EE8" w:rsidRDefault="00DF1DFF" w:rsidP="00AC70B6">
            <w:pPr>
              <w:spacing w:line="360" w:lineRule="auto"/>
              <w:rPr>
                <w:rFonts w:ascii="仿宋" w:eastAsia="仿宋" w:hAnsi="仿宋"/>
                <w:szCs w:val="21"/>
              </w:rPr>
            </w:pPr>
          </w:p>
        </w:tc>
        <w:tc>
          <w:tcPr>
            <w:tcW w:w="2079" w:type="dxa"/>
          </w:tcPr>
          <w:p w14:paraId="180D49A6" w14:textId="77777777" w:rsidR="00DF1DFF" w:rsidRPr="00C36EE8" w:rsidRDefault="00DF1DFF" w:rsidP="00AC70B6">
            <w:pPr>
              <w:spacing w:line="360" w:lineRule="auto"/>
              <w:rPr>
                <w:rFonts w:ascii="仿宋" w:eastAsia="仿宋" w:hAnsi="仿宋"/>
                <w:szCs w:val="21"/>
              </w:rPr>
            </w:pPr>
          </w:p>
        </w:tc>
        <w:tc>
          <w:tcPr>
            <w:tcW w:w="2079" w:type="dxa"/>
          </w:tcPr>
          <w:p w14:paraId="50CF3387" w14:textId="77777777" w:rsidR="00DF1DFF" w:rsidRPr="00C36EE8" w:rsidRDefault="00DF1DFF" w:rsidP="00AC70B6">
            <w:pPr>
              <w:spacing w:line="360" w:lineRule="auto"/>
              <w:rPr>
                <w:rFonts w:ascii="仿宋" w:eastAsia="仿宋" w:hAnsi="仿宋"/>
                <w:szCs w:val="21"/>
              </w:rPr>
            </w:pPr>
          </w:p>
        </w:tc>
      </w:tr>
      <w:tr w:rsidR="00DF1DFF" w:rsidRPr="00C36EE8" w14:paraId="3806EAEB" w14:textId="77777777" w:rsidTr="00AC70B6">
        <w:trPr>
          <w:trHeight w:val="397"/>
        </w:trPr>
        <w:tc>
          <w:tcPr>
            <w:tcW w:w="2268" w:type="dxa"/>
          </w:tcPr>
          <w:p w14:paraId="5B2454DF" w14:textId="77777777" w:rsidR="00DF1DFF" w:rsidRPr="00C36EE8" w:rsidRDefault="00DF1DFF" w:rsidP="00AC70B6">
            <w:pPr>
              <w:spacing w:line="360" w:lineRule="auto"/>
              <w:rPr>
                <w:rFonts w:ascii="仿宋" w:eastAsia="仿宋" w:hAnsi="仿宋"/>
                <w:szCs w:val="21"/>
              </w:rPr>
            </w:pPr>
          </w:p>
        </w:tc>
        <w:tc>
          <w:tcPr>
            <w:tcW w:w="2079" w:type="dxa"/>
          </w:tcPr>
          <w:p w14:paraId="1BD8CFE6" w14:textId="77777777" w:rsidR="00DF1DFF" w:rsidRPr="00C36EE8" w:rsidRDefault="00DF1DFF" w:rsidP="00AC70B6">
            <w:pPr>
              <w:spacing w:line="360" w:lineRule="auto"/>
              <w:rPr>
                <w:rFonts w:ascii="仿宋" w:eastAsia="仿宋" w:hAnsi="仿宋"/>
                <w:szCs w:val="21"/>
              </w:rPr>
            </w:pPr>
          </w:p>
        </w:tc>
        <w:tc>
          <w:tcPr>
            <w:tcW w:w="2079" w:type="dxa"/>
          </w:tcPr>
          <w:p w14:paraId="67AC58B5" w14:textId="77777777" w:rsidR="00DF1DFF" w:rsidRPr="00C36EE8" w:rsidRDefault="00DF1DFF" w:rsidP="00AC70B6">
            <w:pPr>
              <w:spacing w:line="360" w:lineRule="auto"/>
              <w:rPr>
                <w:rFonts w:ascii="仿宋" w:eastAsia="仿宋" w:hAnsi="仿宋"/>
                <w:szCs w:val="21"/>
              </w:rPr>
            </w:pPr>
          </w:p>
        </w:tc>
        <w:tc>
          <w:tcPr>
            <w:tcW w:w="2079" w:type="dxa"/>
          </w:tcPr>
          <w:p w14:paraId="59D413C2" w14:textId="77777777" w:rsidR="00DF1DFF" w:rsidRPr="00C36EE8" w:rsidRDefault="00DF1DFF" w:rsidP="00AC70B6">
            <w:pPr>
              <w:spacing w:line="360" w:lineRule="auto"/>
              <w:rPr>
                <w:rFonts w:ascii="仿宋" w:eastAsia="仿宋" w:hAnsi="仿宋"/>
                <w:szCs w:val="21"/>
              </w:rPr>
            </w:pPr>
          </w:p>
        </w:tc>
      </w:tr>
      <w:tr w:rsidR="00DF1DFF" w:rsidRPr="00C36EE8" w14:paraId="06BF6687" w14:textId="77777777" w:rsidTr="00AC70B6">
        <w:trPr>
          <w:trHeight w:val="397"/>
        </w:trPr>
        <w:tc>
          <w:tcPr>
            <w:tcW w:w="2268" w:type="dxa"/>
          </w:tcPr>
          <w:p w14:paraId="7C6F135B" w14:textId="77777777" w:rsidR="00DF1DFF" w:rsidRPr="00C36EE8" w:rsidRDefault="00DF1DFF" w:rsidP="00AC70B6">
            <w:pPr>
              <w:spacing w:line="360" w:lineRule="auto"/>
              <w:rPr>
                <w:rFonts w:ascii="仿宋" w:eastAsia="仿宋" w:hAnsi="仿宋"/>
                <w:szCs w:val="21"/>
              </w:rPr>
            </w:pPr>
          </w:p>
        </w:tc>
        <w:tc>
          <w:tcPr>
            <w:tcW w:w="2079" w:type="dxa"/>
          </w:tcPr>
          <w:p w14:paraId="4C469008" w14:textId="77777777" w:rsidR="00DF1DFF" w:rsidRPr="00C36EE8" w:rsidRDefault="00DF1DFF" w:rsidP="00AC70B6">
            <w:pPr>
              <w:spacing w:line="360" w:lineRule="auto"/>
              <w:rPr>
                <w:rFonts w:ascii="仿宋" w:eastAsia="仿宋" w:hAnsi="仿宋"/>
                <w:szCs w:val="21"/>
              </w:rPr>
            </w:pPr>
          </w:p>
        </w:tc>
        <w:tc>
          <w:tcPr>
            <w:tcW w:w="2079" w:type="dxa"/>
          </w:tcPr>
          <w:p w14:paraId="4A10540E" w14:textId="77777777" w:rsidR="00DF1DFF" w:rsidRPr="00C36EE8" w:rsidRDefault="00DF1DFF" w:rsidP="00AC70B6">
            <w:pPr>
              <w:spacing w:line="360" w:lineRule="auto"/>
              <w:rPr>
                <w:rFonts w:ascii="仿宋" w:eastAsia="仿宋" w:hAnsi="仿宋"/>
                <w:szCs w:val="21"/>
              </w:rPr>
            </w:pPr>
          </w:p>
        </w:tc>
        <w:tc>
          <w:tcPr>
            <w:tcW w:w="2079" w:type="dxa"/>
          </w:tcPr>
          <w:p w14:paraId="6F756C0F" w14:textId="77777777" w:rsidR="00DF1DFF" w:rsidRPr="00C36EE8" w:rsidRDefault="00DF1DFF" w:rsidP="00AC70B6">
            <w:pPr>
              <w:spacing w:line="360" w:lineRule="auto"/>
              <w:rPr>
                <w:rFonts w:ascii="仿宋" w:eastAsia="仿宋" w:hAnsi="仿宋"/>
                <w:szCs w:val="21"/>
              </w:rPr>
            </w:pPr>
          </w:p>
        </w:tc>
      </w:tr>
      <w:tr w:rsidR="00DF1DFF" w:rsidRPr="00C36EE8" w14:paraId="73ED365C" w14:textId="77777777" w:rsidTr="00AC70B6">
        <w:trPr>
          <w:trHeight w:val="397"/>
        </w:trPr>
        <w:tc>
          <w:tcPr>
            <w:tcW w:w="2268" w:type="dxa"/>
          </w:tcPr>
          <w:p w14:paraId="77CCEBE2" w14:textId="77777777" w:rsidR="00DF1DFF" w:rsidRPr="00C36EE8" w:rsidRDefault="00DF1DFF" w:rsidP="00AC70B6">
            <w:pPr>
              <w:spacing w:line="360" w:lineRule="auto"/>
              <w:rPr>
                <w:rFonts w:ascii="仿宋" w:eastAsia="仿宋" w:hAnsi="仿宋"/>
                <w:szCs w:val="21"/>
              </w:rPr>
            </w:pPr>
          </w:p>
        </w:tc>
        <w:tc>
          <w:tcPr>
            <w:tcW w:w="2079" w:type="dxa"/>
          </w:tcPr>
          <w:p w14:paraId="0B8228B4" w14:textId="77777777" w:rsidR="00DF1DFF" w:rsidRPr="00C36EE8" w:rsidRDefault="00DF1DFF" w:rsidP="00AC70B6">
            <w:pPr>
              <w:spacing w:line="360" w:lineRule="auto"/>
              <w:rPr>
                <w:rFonts w:ascii="仿宋" w:eastAsia="仿宋" w:hAnsi="仿宋"/>
                <w:szCs w:val="21"/>
              </w:rPr>
            </w:pPr>
          </w:p>
        </w:tc>
        <w:tc>
          <w:tcPr>
            <w:tcW w:w="2079" w:type="dxa"/>
          </w:tcPr>
          <w:p w14:paraId="1B602E93" w14:textId="77777777" w:rsidR="00DF1DFF" w:rsidRPr="00C36EE8" w:rsidRDefault="00DF1DFF" w:rsidP="00AC70B6">
            <w:pPr>
              <w:spacing w:line="360" w:lineRule="auto"/>
              <w:rPr>
                <w:rFonts w:ascii="仿宋" w:eastAsia="仿宋" w:hAnsi="仿宋"/>
                <w:szCs w:val="21"/>
              </w:rPr>
            </w:pPr>
          </w:p>
        </w:tc>
        <w:tc>
          <w:tcPr>
            <w:tcW w:w="2079" w:type="dxa"/>
          </w:tcPr>
          <w:p w14:paraId="53E7852F" w14:textId="77777777" w:rsidR="00DF1DFF" w:rsidRPr="00C36EE8" w:rsidRDefault="00DF1DFF" w:rsidP="00AC70B6">
            <w:pPr>
              <w:spacing w:line="360" w:lineRule="auto"/>
              <w:rPr>
                <w:rFonts w:ascii="仿宋" w:eastAsia="仿宋" w:hAnsi="仿宋"/>
                <w:szCs w:val="21"/>
              </w:rPr>
            </w:pPr>
          </w:p>
        </w:tc>
      </w:tr>
      <w:tr w:rsidR="00DF1DFF" w:rsidRPr="00C36EE8" w14:paraId="1346B1F8" w14:textId="77777777" w:rsidTr="00AC70B6">
        <w:trPr>
          <w:trHeight w:val="397"/>
        </w:trPr>
        <w:tc>
          <w:tcPr>
            <w:tcW w:w="2268" w:type="dxa"/>
          </w:tcPr>
          <w:p w14:paraId="6E4B62E7" w14:textId="77777777" w:rsidR="00DF1DFF" w:rsidRPr="00C36EE8" w:rsidRDefault="00DF1DFF" w:rsidP="00AC70B6">
            <w:pPr>
              <w:spacing w:line="360" w:lineRule="auto"/>
              <w:rPr>
                <w:rFonts w:ascii="仿宋" w:eastAsia="仿宋" w:hAnsi="仿宋"/>
                <w:szCs w:val="21"/>
              </w:rPr>
            </w:pPr>
          </w:p>
        </w:tc>
        <w:tc>
          <w:tcPr>
            <w:tcW w:w="2079" w:type="dxa"/>
          </w:tcPr>
          <w:p w14:paraId="5D1E1EF1" w14:textId="77777777" w:rsidR="00DF1DFF" w:rsidRPr="00C36EE8" w:rsidRDefault="00DF1DFF" w:rsidP="00AC70B6">
            <w:pPr>
              <w:spacing w:line="360" w:lineRule="auto"/>
              <w:rPr>
                <w:rFonts w:ascii="仿宋" w:eastAsia="仿宋" w:hAnsi="仿宋"/>
                <w:szCs w:val="21"/>
              </w:rPr>
            </w:pPr>
          </w:p>
        </w:tc>
        <w:tc>
          <w:tcPr>
            <w:tcW w:w="2079" w:type="dxa"/>
          </w:tcPr>
          <w:p w14:paraId="6795FA76" w14:textId="77777777" w:rsidR="00DF1DFF" w:rsidRPr="00C36EE8" w:rsidRDefault="00DF1DFF" w:rsidP="00AC70B6">
            <w:pPr>
              <w:spacing w:line="360" w:lineRule="auto"/>
              <w:rPr>
                <w:rFonts w:ascii="仿宋" w:eastAsia="仿宋" w:hAnsi="仿宋"/>
                <w:szCs w:val="21"/>
              </w:rPr>
            </w:pPr>
          </w:p>
        </w:tc>
        <w:tc>
          <w:tcPr>
            <w:tcW w:w="2079" w:type="dxa"/>
          </w:tcPr>
          <w:p w14:paraId="7FB664D1" w14:textId="77777777" w:rsidR="00DF1DFF" w:rsidRPr="00C36EE8" w:rsidRDefault="00DF1DFF" w:rsidP="00AC70B6">
            <w:pPr>
              <w:spacing w:line="360" w:lineRule="auto"/>
              <w:rPr>
                <w:rFonts w:ascii="仿宋" w:eastAsia="仿宋" w:hAnsi="仿宋"/>
                <w:szCs w:val="21"/>
              </w:rPr>
            </w:pPr>
          </w:p>
        </w:tc>
      </w:tr>
      <w:tr w:rsidR="00DF1DFF" w:rsidRPr="00C36EE8" w14:paraId="18F02025" w14:textId="77777777" w:rsidTr="00AC70B6">
        <w:trPr>
          <w:trHeight w:val="397"/>
        </w:trPr>
        <w:tc>
          <w:tcPr>
            <w:tcW w:w="2268" w:type="dxa"/>
          </w:tcPr>
          <w:p w14:paraId="1A263D4E" w14:textId="77777777" w:rsidR="00DF1DFF" w:rsidRPr="00C36EE8" w:rsidRDefault="00DF1DFF" w:rsidP="00AC70B6">
            <w:pPr>
              <w:spacing w:line="360" w:lineRule="auto"/>
              <w:rPr>
                <w:rFonts w:ascii="仿宋" w:eastAsia="仿宋" w:hAnsi="仿宋"/>
                <w:szCs w:val="21"/>
              </w:rPr>
            </w:pPr>
          </w:p>
        </w:tc>
        <w:tc>
          <w:tcPr>
            <w:tcW w:w="2079" w:type="dxa"/>
          </w:tcPr>
          <w:p w14:paraId="480A9461" w14:textId="77777777" w:rsidR="00DF1DFF" w:rsidRPr="00C36EE8" w:rsidRDefault="00DF1DFF" w:rsidP="00AC70B6">
            <w:pPr>
              <w:spacing w:line="360" w:lineRule="auto"/>
              <w:rPr>
                <w:rFonts w:ascii="仿宋" w:eastAsia="仿宋" w:hAnsi="仿宋"/>
                <w:szCs w:val="21"/>
              </w:rPr>
            </w:pPr>
          </w:p>
        </w:tc>
        <w:tc>
          <w:tcPr>
            <w:tcW w:w="2079" w:type="dxa"/>
          </w:tcPr>
          <w:p w14:paraId="58EB2C2C" w14:textId="77777777" w:rsidR="00DF1DFF" w:rsidRPr="00C36EE8" w:rsidRDefault="00DF1DFF" w:rsidP="00AC70B6">
            <w:pPr>
              <w:spacing w:line="360" w:lineRule="auto"/>
              <w:rPr>
                <w:rFonts w:ascii="仿宋" w:eastAsia="仿宋" w:hAnsi="仿宋"/>
                <w:szCs w:val="21"/>
              </w:rPr>
            </w:pPr>
          </w:p>
        </w:tc>
        <w:tc>
          <w:tcPr>
            <w:tcW w:w="2079" w:type="dxa"/>
          </w:tcPr>
          <w:p w14:paraId="510A7325" w14:textId="77777777" w:rsidR="00DF1DFF" w:rsidRPr="00C36EE8" w:rsidRDefault="00DF1DFF" w:rsidP="00AC70B6">
            <w:pPr>
              <w:spacing w:line="360" w:lineRule="auto"/>
              <w:rPr>
                <w:rFonts w:ascii="仿宋" w:eastAsia="仿宋" w:hAnsi="仿宋"/>
                <w:szCs w:val="21"/>
              </w:rPr>
            </w:pPr>
          </w:p>
        </w:tc>
      </w:tr>
      <w:tr w:rsidR="00DF1DFF" w:rsidRPr="00C36EE8" w14:paraId="64737CD1" w14:textId="77777777" w:rsidTr="00AC70B6">
        <w:trPr>
          <w:trHeight w:val="397"/>
        </w:trPr>
        <w:tc>
          <w:tcPr>
            <w:tcW w:w="2268" w:type="dxa"/>
          </w:tcPr>
          <w:p w14:paraId="4F0DECC7" w14:textId="77777777" w:rsidR="00DF1DFF" w:rsidRPr="00C36EE8" w:rsidRDefault="00DF1DFF" w:rsidP="00AC70B6">
            <w:pPr>
              <w:spacing w:line="360" w:lineRule="auto"/>
              <w:rPr>
                <w:rFonts w:ascii="仿宋" w:eastAsia="仿宋" w:hAnsi="仿宋"/>
                <w:szCs w:val="21"/>
              </w:rPr>
            </w:pPr>
          </w:p>
        </w:tc>
        <w:tc>
          <w:tcPr>
            <w:tcW w:w="2079" w:type="dxa"/>
          </w:tcPr>
          <w:p w14:paraId="6441771E" w14:textId="77777777" w:rsidR="00DF1DFF" w:rsidRPr="00C36EE8" w:rsidRDefault="00DF1DFF" w:rsidP="00AC70B6">
            <w:pPr>
              <w:spacing w:line="360" w:lineRule="auto"/>
              <w:rPr>
                <w:rFonts w:ascii="仿宋" w:eastAsia="仿宋" w:hAnsi="仿宋"/>
                <w:szCs w:val="21"/>
              </w:rPr>
            </w:pPr>
          </w:p>
        </w:tc>
        <w:tc>
          <w:tcPr>
            <w:tcW w:w="2079" w:type="dxa"/>
          </w:tcPr>
          <w:p w14:paraId="3E839829" w14:textId="77777777" w:rsidR="00DF1DFF" w:rsidRPr="00C36EE8" w:rsidRDefault="00DF1DFF" w:rsidP="00AC70B6">
            <w:pPr>
              <w:spacing w:line="360" w:lineRule="auto"/>
              <w:rPr>
                <w:rFonts w:ascii="仿宋" w:eastAsia="仿宋" w:hAnsi="仿宋"/>
                <w:szCs w:val="21"/>
              </w:rPr>
            </w:pPr>
          </w:p>
        </w:tc>
        <w:tc>
          <w:tcPr>
            <w:tcW w:w="2079" w:type="dxa"/>
          </w:tcPr>
          <w:p w14:paraId="597123B3" w14:textId="77777777" w:rsidR="00DF1DFF" w:rsidRPr="00C36EE8" w:rsidRDefault="00DF1DFF" w:rsidP="00AC70B6">
            <w:pPr>
              <w:spacing w:line="360" w:lineRule="auto"/>
              <w:rPr>
                <w:rFonts w:ascii="仿宋" w:eastAsia="仿宋" w:hAnsi="仿宋"/>
                <w:szCs w:val="21"/>
              </w:rPr>
            </w:pPr>
          </w:p>
        </w:tc>
      </w:tr>
      <w:tr w:rsidR="00DF1DFF" w:rsidRPr="00C36EE8" w14:paraId="056F7960" w14:textId="77777777" w:rsidTr="00AC70B6">
        <w:trPr>
          <w:trHeight w:val="397"/>
        </w:trPr>
        <w:tc>
          <w:tcPr>
            <w:tcW w:w="2268" w:type="dxa"/>
          </w:tcPr>
          <w:p w14:paraId="3D884241" w14:textId="77777777" w:rsidR="00DF1DFF" w:rsidRPr="00C36EE8" w:rsidRDefault="00DF1DFF" w:rsidP="00AC70B6">
            <w:pPr>
              <w:spacing w:line="360" w:lineRule="auto"/>
              <w:rPr>
                <w:rFonts w:ascii="仿宋" w:eastAsia="仿宋" w:hAnsi="仿宋"/>
                <w:szCs w:val="21"/>
              </w:rPr>
            </w:pPr>
          </w:p>
        </w:tc>
        <w:tc>
          <w:tcPr>
            <w:tcW w:w="2079" w:type="dxa"/>
          </w:tcPr>
          <w:p w14:paraId="2F6299C5" w14:textId="77777777" w:rsidR="00DF1DFF" w:rsidRPr="00C36EE8" w:rsidRDefault="00DF1DFF" w:rsidP="00AC70B6">
            <w:pPr>
              <w:spacing w:line="360" w:lineRule="auto"/>
              <w:rPr>
                <w:rFonts w:ascii="仿宋" w:eastAsia="仿宋" w:hAnsi="仿宋"/>
                <w:szCs w:val="21"/>
              </w:rPr>
            </w:pPr>
          </w:p>
        </w:tc>
        <w:tc>
          <w:tcPr>
            <w:tcW w:w="2079" w:type="dxa"/>
          </w:tcPr>
          <w:p w14:paraId="74B1F274" w14:textId="77777777" w:rsidR="00DF1DFF" w:rsidRPr="00C36EE8" w:rsidRDefault="00DF1DFF" w:rsidP="00AC70B6">
            <w:pPr>
              <w:spacing w:line="360" w:lineRule="auto"/>
              <w:rPr>
                <w:rFonts w:ascii="仿宋" w:eastAsia="仿宋" w:hAnsi="仿宋"/>
                <w:szCs w:val="21"/>
              </w:rPr>
            </w:pPr>
          </w:p>
        </w:tc>
        <w:tc>
          <w:tcPr>
            <w:tcW w:w="2079" w:type="dxa"/>
          </w:tcPr>
          <w:p w14:paraId="69AF4ED0" w14:textId="77777777" w:rsidR="00DF1DFF" w:rsidRPr="00C36EE8" w:rsidRDefault="00DF1DFF" w:rsidP="00AC70B6">
            <w:pPr>
              <w:spacing w:line="360" w:lineRule="auto"/>
              <w:rPr>
                <w:rFonts w:ascii="仿宋" w:eastAsia="仿宋" w:hAnsi="仿宋"/>
                <w:szCs w:val="21"/>
              </w:rPr>
            </w:pPr>
          </w:p>
        </w:tc>
      </w:tr>
      <w:tr w:rsidR="00DF1DFF" w:rsidRPr="00C36EE8" w14:paraId="135DC1F0" w14:textId="77777777" w:rsidTr="00AC70B6">
        <w:trPr>
          <w:trHeight w:val="397"/>
        </w:trPr>
        <w:tc>
          <w:tcPr>
            <w:tcW w:w="2268" w:type="dxa"/>
          </w:tcPr>
          <w:p w14:paraId="20901C5D" w14:textId="77777777" w:rsidR="00DF1DFF" w:rsidRPr="00C36EE8" w:rsidRDefault="00DF1DFF" w:rsidP="00AC70B6">
            <w:pPr>
              <w:spacing w:line="360" w:lineRule="auto"/>
              <w:rPr>
                <w:rFonts w:ascii="仿宋" w:eastAsia="仿宋" w:hAnsi="仿宋"/>
                <w:szCs w:val="21"/>
              </w:rPr>
            </w:pPr>
          </w:p>
        </w:tc>
        <w:tc>
          <w:tcPr>
            <w:tcW w:w="2079" w:type="dxa"/>
          </w:tcPr>
          <w:p w14:paraId="539CD002" w14:textId="77777777" w:rsidR="00DF1DFF" w:rsidRPr="00C36EE8" w:rsidRDefault="00DF1DFF" w:rsidP="00AC70B6">
            <w:pPr>
              <w:spacing w:line="360" w:lineRule="auto"/>
              <w:rPr>
                <w:rFonts w:ascii="仿宋" w:eastAsia="仿宋" w:hAnsi="仿宋"/>
                <w:szCs w:val="21"/>
              </w:rPr>
            </w:pPr>
          </w:p>
        </w:tc>
        <w:tc>
          <w:tcPr>
            <w:tcW w:w="2079" w:type="dxa"/>
          </w:tcPr>
          <w:p w14:paraId="41E4CDB8" w14:textId="77777777" w:rsidR="00DF1DFF" w:rsidRPr="00C36EE8" w:rsidRDefault="00DF1DFF" w:rsidP="00AC70B6">
            <w:pPr>
              <w:spacing w:line="360" w:lineRule="auto"/>
              <w:rPr>
                <w:rFonts w:ascii="仿宋" w:eastAsia="仿宋" w:hAnsi="仿宋"/>
                <w:szCs w:val="21"/>
              </w:rPr>
            </w:pPr>
          </w:p>
        </w:tc>
        <w:tc>
          <w:tcPr>
            <w:tcW w:w="2079" w:type="dxa"/>
          </w:tcPr>
          <w:p w14:paraId="01B4E264" w14:textId="77777777" w:rsidR="00DF1DFF" w:rsidRPr="00C36EE8" w:rsidRDefault="00DF1DFF" w:rsidP="00AC70B6">
            <w:pPr>
              <w:spacing w:line="360" w:lineRule="auto"/>
              <w:rPr>
                <w:rFonts w:ascii="仿宋" w:eastAsia="仿宋" w:hAnsi="仿宋"/>
                <w:szCs w:val="21"/>
              </w:rPr>
            </w:pPr>
          </w:p>
        </w:tc>
      </w:tr>
      <w:tr w:rsidR="00DF1DFF" w:rsidRPr="00C36EE8" w14:paraId="65F9CDC9" w14:textId="77777777" w:rsidTr="00AC70B6">
        <w:trPr>
          <w:trHeight w:val="397"/>
        </w:trPr>
        <w:tc>
          <w:tcPr>
            <w:tcW w:w="2268" w:type="dxa"/>
          </w:tcPr>
          <w:p w14:paraId="0EE5E318" w14:textId="77777777" w:rsidR="00DF1DFF" w:rsidRPr="00C36EE8" w:rsidRDefault="00DF1DFF" w:rsidP="00AC70B6">
            <w:pPr>
              <w:spacing w:line="360" w:lineRule="auto"/>
              <w:rPr>
                <w:rFonts w:ascii="仿宋" w:eastAsia="仿宋" w:hAnsi="仿宋"/>
                <w:szCs w:val="21"/>
              </w:rPr>
            </w:pPr>
          </w:p>
        </w:tc>
        <w:tc>
          <w:tcPr>
            <w:tcW w:w="2079" w:type="dxa"/>
          </w:tcPr>
          <w:p w14:paraId="2445BE1A" w14:textId="77777777" w:rsidR="00DF1DFF" w:rsidRPr="00C36EE8" w:rsidRDefault="00DF1DFF" w:rsidP="00AC70B6">
            <w:pPr>
              <w:spacing w:line="360" w:lineRule="auto"/>
              <w:rPr>
                <w:rFonts w:ascii="仿宋" w:eastAsia="仿宋" w:hAnsi="仿宋"/>
                <w:szCs w:val="21"/>
              </w:rPr>
            </w:pPr>
          </w:p>
        </w:tc>
        <w:tc>
          <w:tcPr>
            <w:tcW w:w="2079" w:type="dxa"/>
          </w:tcPr>
          <w:p w14:paraId="229AAFA2" w14:textId="77777777" w:rsidR="00DF1DFF" w:rsidRPr="00C36EE8" w:rsidRDefault="00DF1DFF" w:rsidP="00AC70B6">
            <w:pPr>
              <w:spacing w:line="360" w:lineRule="auto"/>
              <w:rPr>
                <w:rFonts w:ascii="仿宋" w:eastAsia="仿宋" w:hAnsi="仿宋"/>
                <w:szCs w:val="21"/>
              </w:rPr>
            </w:pPr>
          </w:p>
        </w:tc>
        <w:tc>
          <w:tcPr>
            <w:tcW w:w="2079" w:type="dxa"/>
          </w:tcPr>
          <w:p w14:paraId="23509892" w14:textId="77777777" w:rsidR="00DF1DFF" w:rsidRPr="00C36EE8" w:rsidRDefault="00DF1DFF" w:rsidP="00AC70B6">
            <w:pPr>
              <w:spacing w:line="360" w:lineRule="auto"/>
              <w:rPr>
                <w:rFonts w:ascii="仿宋" w:eastAsia="仿宋" w:hAnsi="仿宋"/>
                <w:szCs w:val="21"/>
              </w:rPr>
            </w:pPr>
          </w:p>
        </w:tc>
      </w:tr>
      <w:tr w:rsidR="00DF1DFF" w:rsidRPr="00C36EE8" w14:paraId="0C51AC9F" w14:textId="77777777" w:rsidTr="00AC70B6">
        <w:trPr>
          <w:trHeight w:val="397"/>
        </w:trPr>
        <w:tc>
          <w:tcPr>
            <w:tcW w:w="2268" w:type="dxa"/>
          </w:tcPr>
          <w:p w14:paraId="3B58936D" w14:textId="77777777" w:rsidR="00DF1DFF" w:rsidRPr="00C36EE8" w:rsidRDefault="00DF1DFF" w:rsidP="00AC70B6">
            <w:pPr>
              <w:spacing w:line="360" w:lineRule="auto"/>
              <w:rPr>
                <w:rFonts w:ascii="仿宋" w:eastAsia="仿宋" w:hAnsi="仿宋"/>
                <w:szCs w:val="21"/>
              </w:rPr>
            </w:pPr>
          </w:p>
        </w:tc>
        <w:tc>
          <w:tcPr>
            <w:tcW w:w="2079" w:type="dxa"/>
          </w:tcPr>
          <w:p w14:paraId="501C9CA8" w14:textId="77777777" w:rsidR="00DF1DFF" w:rsidRPr="00C36EE8" w:rsidRDefault="00DF1DFF" w:rsidP="00AC70B6">
            <w:pPr>
              <w:spacing w:line="360" w:lineRule="auto"/>
              <w:rPr>
                <w:rFonts w:ascii="仿宋" w:eastAsia="仿宋" w:hAnsi="仿宋"/>
                <w:szCs w:val="21"/>
              </w:rPr>
            </w:pPr>
          </w:p>
        </w:tc>
        <w:tc>
          <w:tcPr>
            <w:tcW w:w="2079" w:type="dxa"/>
          </w:tcPr>
          <w:p w14:paraId="74B2AD9F" w14:textId="77777777" w:rsidR="00DF1DFF" w:rsidRPr="00C36EE8" w:rsidRDefault="00DF1DFF" w:rsidP="00AC70B6">
            <w:pPr>
              <w:spacing w:line="360" w:lineRule="auto"/>
              <w:rPr>
                <w:rFonts w:ascii="仿宋" w:eastAsia="仿宋" w:hAnsi="仿宋"/>
                <w:szCs w:val="21"/>
              </w:rPr>
            </w:pPr>
          </w:p>
        </w:tc>
        <w:tc>
          <w:tcPr>
            <w:tcW w:w="2079" w:type="dxa"/>
          </w:tcPr>
          <w:p w14:paraId="05BBAFBE" w14:textId="77777777" w:rsidR="00DF1DFF" w:rsidRPr="00C36EE8" w:rsidRDefault="00DF1DFF" w:rsidP="00AC70B6">
            <w:pPr>
              <w:spacing w:line="360" w:lineRule="auto"/>
              <w:rPr>
                <w:rFonts w:ascii="仿宋" w:eastAsia="仿宋" w:hAnsi="仿宋"/>
                <w:szCs w:val="21"/>
              </w:rPr>
            </w:pPr>
          </w:p>
        </w:tc>
      </w:tr>
    </w:tbl>
    <w:p w14:paraId="345803C3" w14:textId="77777777" w:rsidR="00DF1DFF" w:rsidRPr="00C36EE8" w:rsidRDefault="00DF1DFF" w:rsidP="00DF1DFF">
      <w:pPr>
        <w:spacing w:line="360" w:lineRule="auto"/>
        <w:rPr>
          <w:rFonts w:ascii="仿宋" w:eastAsia="仿宋" w:hAnsi="仿宋"/>
          <w:szCs w:val="21"/>
        </w:rPr>
      </w:pPr>
    </w:p>
    <w:p w14:paraId="2F952BEE" w14:textId="77777777" w:rsidR="00DF1DFF" w:rsidRPr="00C36EE8" w:rsidRDefault="00DF1DFF" w:rsidP="00DF1DFF">
      <w:pPr>
        <w:spacing w:beforeLines="50" w:before="120" w:afterLines="50" w:after="120" w:line="360" w:lineRule="auto"/>
        <w:rPr>
          <w:rFonts w:ascii="仿宋" w:eastAsia="仿宋" w:hAnsi="仿宋"/>
          <w:szCs w:val="21"/>
        </w:rPr>
        <w:sectPr w:rsidR="00DF1DFF" w:rsidRPr="00C36EE8" w:rsidSect="00AC70B6">
          <w:pgSz w:w="11906" w:h="16838"/>
          <w:pgMar w:top="1440" w:right="1644" w:bottom="1440" w:left="1797" w:header="851" w:footer="992" w:gutter="0"/>
          <w:cols w:space="720"/>
          <w:titlePg/>
          <w:docGrid w:linePitch="312"/>
        </w:sectPr>
      </w:pPr>
    </w:p>
    <w:p w14:paraId="08C30602" w14:textId="77777777" w:rsidR="00DF1DFF" w:rsidRPr="00C36EE8" w:rsidRDefault="00DF1DFF" w:rsidP="00DF1DFF">
      <w:pPr>
        <w:numPr>
          <w:ilvl w:val="0"/>
          <w:numId w:val="25"/>
        </w:numPr>
        <w:spacing w:beforeLines="100" w:before="240" w:afterLines="50" w:after="120" w:line="360" w:lineRule="auto"/>
        <w:outlineLvl w:val="2"/>
        <w:rPr>
          <w:rFonts w:ascii="仿宋" w:eastAsia="仿宋" w:hAnsi="仿宋"/>
          <w:szCs w:val="21"/>
        </w:rPr>
      </w:pPr>
      <w:bookmarkStart w:id="94" w:name="_Toc20486527"/>
      <w:r w:rsidRPr="00C36EE8">
        <w:rPr>
          <w:rFonts w:ascii="仿宋" w:eastAsia="仿宋" w:hAnsi="仿宋" w:cs="仿宋" w:hint="eastAsia"/>
          <w:szCs w:val="21"/>
        </w:rPr>
        <w:lastRenderedPageBreak/>
        <w:t>投标人基本资料</w:t>
      </w:r>
      <w:bookmarkEnd w:id="94"/>
    </w:p>
    <w:p w14:paraId="3CCA2536" w14:textId="77777777" w:rsidR="00DF1DFF" w:rsidRPr="00C36EE8" w:rsidRDefault="00DF1DFF" w:rsidP="00DF1DFF">
      <w:pPr>
        <w:spacing w:beforeLines="50" w:before="120" w:afterLines="100" w:after="240" w:line="360" w:lineRule="auto"/>
        <w:jc w:val="center"/>
        <w:outlineLvl w:val="3"/>
        <w:rPr>
          <w:rFonts w:ascii="仿宋" w:eastAsia="仿宋" w:hAnsi="仿宋" w:cs="仿宋"/>
          <w:szCs w:val="21"/>
        </w:rPr>
      </w:pPr>
      <w:r w:rsidRPr="00C36EE8">
        <w:rPr>
          <w:rFonts w:ascii="仿宋" w:eastAsia="仿宋" w:hAnsi="仿宋" w:cs="仿宋"/>
          <w:szCs w:val="21"/>
        </w:rPr>
        <w:t>1.</w:t>
      </w:r>
      <w:r w:rsidRPr="00C36EE8">
        <w:rPr>
          <w:rFonts w:ascii="仿宋" w:eastAsia="仿宋" w:hAnsi="仿宋" w:cs="仿宋" w:hint="eastAsia"/>
          <w:szCs w:val="21"/>
        </w:rPr>
        <w:t>投标人基本情况表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77"/>
        <w:gridCol w:w="897"/>
        <w:gridCol w:w="1021"/>
        <w:gridCol w:w="993"/>
        <w:gridCol w:w="283"/>
        <w:gridCol w:w="195"/>
        <w:gridCol w:w="1246"/>
        <w:gridCol w:w="261"/>
        <w:gridCol w:w="709"/>
        <w:gridCol w:w="1416"/>
      </w:tblGrid>
      <w:tr w:rsidR="00DF1DFF" w:rsidRPr="00C36EE8" w14:paraId="734F2A48" w14:textId="77777777" w:rsidTr="00AC70B6">
        <w:trPr>
          <w:trHeight w:val="567"/>
          <w:jc w:val="center"/>
        </w:trPr>
        <w:tc>
          <w:tcPr>
            <w:tcW w:w="1377" w:type="dxa"/>
            <w:vAlign w:val="center"/>
          </w:tcPr>
          <w:p w14:paraId="32026215"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投标人名称</w:t>
            </w:r>
          </w:p>
        </w:tc>
        <w:tc>
          <w:tcPr>
            <w:tcW w:w="7021" w:type="dxa"/>
            <w:gridSpan w:val="9"/>
            <w:vAlign w:val="center"/>
          </w:tcPr>
          <w:p w14:paraId="207994D3"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34024B97" w14:textId="77777777" w:rsidTr="00AC70B6">
        <w:trPr>
          <w:trHeight w:val="567"/>
          <w:jc w:val="center"/>
        </w:trPr>
        <w:tc>
          <w:tcPr>
            <w:tcW w:w="1377" w:type="dxa"/>
            <w:vAlign w:val="center"/>
          </w:tcPr>
          <w:p w14:paraId="3F15FEDF"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注册地址</w:t>
            </w:r>
          </w:p>
        </w:tc>
        <w:tc>
          <w:tcPr>
            <w:tcW w:w="3389" w:type="dxa"/>
            <w:gridSpan w:val="5"/>
            <w:vAlign w:val="center"/>
          </w:tcPr>
          <w:p w14:paraId="49DF8E72" w14:textId="77777777" w:rsidR="00DF1DFF" w:rsidRPr="00C36EE8" w:rsidRDefault="00DF1DFF" w:rsidP="00AC70B6">
            <w:pPr>
              <w:spacing w:line="360" w:lineRule="auto"/>
              <w:jc w:val="center"/>
              <w:rPr>
                <w:rFonts w:ascii="仿宋" w:eastAsia="仿宋" w:hAnsi="仿宋" w:cs="仿宋"/>
                <w:szCs w:val="21"/>
              </w:rPr>
            </w:pPr>
          </w:p>
        </w:tc>
        <w:tc>
          <w:tcPr>
            <w:tcW w:w="1246" w:type="dxa"/>
            <w:vAlign w:val="center"/>
          </w:tcPr>
          <w:p w14:paraId="206898A9"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邮政编码</w:t>
            </w:r>
          </w:p>
        </w:tc>
        <w:tc>
          <w:tcPr>
            <w:tcW w:w="2386" w:type="dxa"/>
            <w:gridSpan w:val="3"/>
            <w:vAlign w:val="center"/>
          </w:tcPr>
          <w:p w14:paraId="67B55ECA"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58CAE7F1" w14:textId="77777777" w:rsidTr="00AC70B6">
        <w:trPr>
          <w:trHeight w:val="567"/>
          <w:jc w:val="center"/>
        </w:trPr>
        <w:tc>
          <w:tcPr>
            <w:tcW w:w="1377" w:type="dxa"/>
            <w:vMerge w:val="restart"/>
            <w:vAlign w:val="center"/>
          </w:tcPr>
          <w:p w14:paraId="571AC263"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联系方式</w:t>
            </w:r>
          </w:p>
        </w:tc>
        <w:tc>
          <w:tcPr>
            <w:tcW w:w="897" w:type="dxa"/>
            <w:vAlign w:val="center"/>
          </w:tcPr>
          <w:p w14:paraId="38A02456"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联系人</w:t>
            </w:r>
          </w:p>
        </w:tc>
        <w:tc>
          <w:tcPr>
            <w:tcW w:w="2492" w:type="dxa"/>
            <w:gridSpan w:val="4"/>
            <w:vAlign w:val="center"/>
          </w:tcPr>
          <w:p w14:paraId="729EBEF2" w14:textId="77777777" w:rsidR="00DF1DFF" w:rsidRPr="00C36EE8" w:rsidRDefault="00DF1DFF" w:rsidP="00AC70B6">
            <w:pPr>
              <w:spacing w:line="360" w:lineRule="auto"/>
              <w:jc w:val="center"/>
              <w:rPr>
                <w:rFonts w:ascii="仿宋" w:eastAsia="仿宋" w:hAnsi="仿宋" w:cs="仿宋"/>
                <w:szCs w:val="21"/>
              </w:rPr>
            </w:pPr>
          </w:p>
        </w:tc>
        <w:tc>
          <w:tcPr>
            <w:tcW w:w="1246" w:type="dxa"/>
            <w:vAlign w:val="center"/>
          </w:tcPr>
          <w:p w14:paraId="4F104399"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电</w:t>
            </w:r>
            <w:r w:rsidRPr="00C36EE8">
              <w:rPr>
                <w:rFonts w:ascii="仿宋" w:eastAsia="仿宋" w:hAnsi="仿宋" w:cs="仿宋"/>
                <w:szCs w:val="21"/>
              </w:rPr>
              <w:t xml:space="preserve">  </w:t>
            </w:r>
            <w:r w:rsidRPr="00C36EE8">
              <w:rPr>
                <w:rFonts w:ascii="仿宋" w:eastAsia="仿宋" w:hAnsi="仿宋" w:cs="仿宋" w:hint="eastAsia"/>
                <w:szCs w:val="21"/>
              </w:rPr>
              <w:t>话</w:t>
            </w:r>
          </w:p>
        </w:tc>
        <w:tc>
          <w:tcPr>
            <w:tcW w:w="2386" w:type="dxa"/>
            <w:gridSpan w:val="3"/>
            <w:vAlign w:val="center"/>
          </w:tcPr>
          <w:p w14:paraId="3DFE1DD2"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04AE98E2" w14:textId="77777777" w:rsidTr="00AC70B6">
        <w:trPr>
          <w:trHeight w:val="567"/>
          <w:jc w:val="center"/>
        </w:trPr>
        <w:tc>
          <w:tcPr>
            <w:tcW w:w="1377" w:type="dxa"/>
            <w:vMerge/>
            <w:vAlign w:val="center"/>
          </w:tcPr>
          <w:p w14:paraId="7B30DC8B" w14:textId="77777777" w:rsidR="00DF1DFF" w:rsidRPr="00C36EE8" w:rsidRDefault="00DF1DFF" w:rsidP="00AC70B6">
            <w:pPr>
              <w:rPr>
                <w:rFonts w:ascii="仿宋" w:eastAsia="仿宋" w:hAnsi="仿宋"/>
                <w:sz w:val="20"/>
                <w:szCs w:val="20"/>
              </w:rPr>
            </w:pPr>
          </w:p>
        </w:tc>
        <w:tc>
          <w:tcPr>
            <w:tcW w:w="897" w:type="dxa"/>
            <w:vAlign w:val="center"/>
          </w:tcPr>
          <w:p w14:paraId="1C89B217"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传</w:t>
            </w:r>
            <w:r w:rsidRPr="00C36EE8">
              <w:rPr>
                <w:rFonts w:ascii="仿宋" w:eastAsia="仿宋" w:hAnsi="仿宋" w:cs="仿宋"/>
                <w:szCs w:val="21"/>
              </w:rPr>
              <w:t xml:space="preserve">  </w:t>
            </w:r>
            <w:r w:rsidRPr="00C36EE8">
              <w:rPr>
                <w:rFonts w:ascii="仿宋" w:eastAsia="仿宋" w:hAnsi="仿宋" w:cs="仿宋" w:hint="eastAsia"/>
                <w:szCs w:val="21"/>
              </w:rPr>
              <w:t>真</w:t>
            </w:r>
          </w:p>
        </w:tc>
        <w:tc>
          <w:tcPr>
            <w:tcW w:w="2492" w:type="dxa"/>
            <w:gridSpan w:val="4"/>
            <w:vAlign w:val="center"/>
          </w:tcPr>
          <w:p w14:paraId="6981DDEA" w14:textId="77777777" w:rsidR="00DF1DFF" w:rsidRPr="00C36EE8" w:rsidRDefault="00DF1DFF" w:rsidP="00AC70B6">
            <w:pPr>
              <w:spacing w:line="360" w:lineRule="auto"/>
              <w:jc w:val="center"/>
              <w:rPr>
                <w:rFonts w:ascii="仿宋" w:eastAsia="仿宋" w:hAnsi="仿宋" w:cs="仿宋"/>
                <w:szCs w:val="21"/>
              </w:rPr>
            </w:pPr>
          </w:p>
        </w:tc>
        <w:tc>
          <w:tcPr>
            <w:tcW w:w="1246" w:type="dxa"/>
            <w:vAlign w:val="center"/>
          </w:tcPr>
          <w:p w14:paraId="362B57BD"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网</w:t>
            </w:r>
            <w:r w:rsidRPr="00C36EE8">
              <w:rPr>
                <w:rFonts w:ascii="仿宋" w:eastAsia="仿宋" w:hAnsi="仿宋" w:cs="仿宋"/>
                <w:szCs w:val="21"/>
              </w:rPr>
              <w:t xml:space="preserve">  </w:t>
            </w:r>
            <w:r w:rsidRPr="00C36EE8">
              <w:rPr>
                <w:rFonts w:ascii="仿宋" w:eastAsia="仿宋" w:hAnsi="仿宋" w:cs="仿宋" w:hint="eastAsia"/>
                <w:szCs w:val="21"/>
              </w:rPr>
              <w:t>址</w:t>
            </w:r>
          </w:p>
        </w:tc>
        <w:tc>
          <w:tcPr>
            <w:tcW w:w="2386" w:type="dxa"/>
            <w:gridSpan w:val="3"/>
            <w:vAlign w:val="center"/>
          </w:tcPr>
          <w:p w14:paraId="37D1BF8F"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0B438116" w14:textId="77777777" w:rsidTr="00AC70B6">
        <w:trPr>
          <w:trHeight w:val="567"/>
          <w:jc w:val="center"/>
        </w:trPr>
        <w:tc>
          <w:tcPr>
            <w:tcW w:w="1377" w:type="dxa"/>
            <w:vAlign w:val="center"/>
          </w:tcPr>
          <w:p w14:paraId="392BD7F7"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组织结构</w:t>
            </w:r>
          </w:p>
        </w:tc>
        <w:tc>
          <w:tcPr>
            <w:tcW w:w="7021" w:type="dxa"/>
            <w:gridSpan w:val="9"/>
            <w:vAlign w:val="center"/>
          </w:tcPr>
          <w:p w14:paraId="6208EB9B"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425335B8" w14:textId="77777777" w:rsidTr="00AC70B6">
        <w:trPr>
          <w:trHeight w:val="567"/>
          <w:jc w:val="center"/>
        </w:trPr>
        <w:tc>
          <w:tcPr>
            <w:tcW w:w="1377" w:type="dxa"/>
            <w:vAlign w:val="center"/>
          </w:tcPr>
          <w:p w14:paraId="37BBF26C"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法定代表人</w:t>
            </w:r>
          </w:p>
        </w:tc>
        <w:tc>
          <w:tcPr>
            <w:tcW w:w="897" w:type="dxa"/>
            <w:vAlign w:val="center"/>
          </w:tcPr>
          <w:p w14:paraId="404FF360"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姓名</w:t>
            </w:r>
          </w:p>
        </w:tc>
        <w:tc>
          <w:tcPr>
            <w:tcW w:w="1021" w:type="dxa"/>
            <w:vAlign w:val="center"/>
          </w:tcPr>
          <w:p w14:paraId="5638710E" w14:textId="77777777" w:rsidR="00DF1DFF" w:rsidRPr="00C36EE8" w:rsidRDefault="00DF1DFF" w:rsidP="00AC70B6">
            <w:pPr>
              <w:spacing w:line="360" w:lineRule="auto"/>
              <w:jc w:val="center"/>
              <w:rPr>
                <w:rFonts w:ascii="仿宋" w:eastAsia="仿宋" w:hAnsi="仿宋" w:cs="仿宋"/>
                <w:szCs w:val="21"/>
              </w:rPr>
            </w:pPr>
          </w:p>
        </w:tc>
        <w:tc>
          <w:tcPr>
            <w:tcW w:w="1276" w:type="dxa"/>
            <w:gridSpan w:val="2"/>
            <w:vAlign w:val="center"/>
          </w:tcPr>
          <w:p w14:paraId="4E56155B"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技术职称</w:t>
            </w:r>
          </w:p>
        </w:tc>
        <w:tc>
          <w:tcPr>
            <w:tcW w:w="1702" w:type="dxa"/>
            <w:gridSpan w:val="3"/>
            <w:vAlign w:val="center"/>
          </w:tcPr>
          <w:p w14:paraId="577E13C8" w14:textId="77777777" w:rsidR="00DF1DFF" w:rsidRPr="00C36EE8" w:rsidRDefault="00DF1DFF" w:rsidP="00AC70B6">
            <w:pPr>
              <w:spacing w:line="360" w:lineRule="auto"/>
              <w:jc w:val="center"/>
              <w:rPr>
                <w:rFonts w:ascii="仿宋" w:eastAsia="仿宋" w:hAnsi="仿宋" w:cs="仿宋"/>
                <w:szCs w:val="21"/>
              </w:rPr>
            </w:pPr>
          </w:p>
        </w:tc>
        <w:tc>
          <w:tcPr>
            <w:tcW w:w="709" w:type="dxa"/>
            <w:vAlign w:val="center"/>
          </w:tcPr>
          <w:p w14:paraId="1AC9C3B0"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电话</w:t>
            </w:r>
          </w:p>
        </w:tc>
        <w:tc>
          <w:tcPr>
            <w:tcW w:w="1416" w:type="dxa"/>
            <w:vAlign w:val="center"/>
          </w:tcPr>
          <w:p w14:paraId="4964FD38"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142335C4" w14:textId="77777777" w:rsidTr="00AC70B6">
        <w:trPr>
          <w:trHeight w:val="567"/>
          <w:jc w:val="center"/>
        </w:trPr>
        <w:tc>
          <w:tcPr>
            <w:tcW w:w="1377" w:type="dxa"/>
            <w:vAlign w:val="center"/>
          </w:tcPr>
          <w:p w14:paraId="0D40AEA9"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技术负责人</w:t>
            </w:r>
          </w:p>
        </w:tc>
        <w:tc>
          <w:tcPr>
            <w:tcW w:w="897" w:type="dxa"/>
            <w:vAlign w:val="center"/>
          </w:tcPr>
          <w:p w14:paraId="05794292"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姓名</w:t>
            </w:r>
          </w:p>
        </w:tc>
        <w:tc>
          <w:tcPr>
            <w:tcW w:w="1021" w:type="dxa"/>
            <w:vAlign w:val="center"/>
          </w:tcPr>
          <w:p w14:paraId="17FB7EDC" w14:textId="77777777" w:rsidR="00DF1DFF" w:rsidRPr="00C36EE8" w:rsidRDefault="00DF1DFF" w:rsidP="00AC70B6">
            <w:pPr>
              <w:spacing w:line="360" w:lineRule="auto"/>
              <w:jc w:val="center"/>
              <w:rPr>
                <w:rFonts w:ascii="仿宋" w:eastAsia="仿宋" w:hAnsi="仿宋" w:cs="仿宋"/>
                <w:szCs w:val="21"/>
              </w:rPr>
            </w:pPr>
          </w:p>
        </w:tc>
        <w:tc>
          <w:tcPr>
            <w:tcW w:w="1276" w:type="dxa"/>
            <w:gridSpan w:val="2"/>
            <w:vAlign w:val="center"/>
          </w:tcPr>
          <w:p w14:paraId="263E6AA8"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技术职称</w:t>
            </w:r>
          </w:p>
        </w:tc>
        <w:tc>
          <w:tcPr>
            <w:tcW w:w="1702" w:type="dxa"/>
            <w:gridSpan w:val="3"/>
            <w:vAlign w:val="center"/>
          </w:tcPr>
          <w:p w14:paraId="438E735E" w14:textId="77777777" w:rsidR="00DF1DFF" w:rsidRPr="00C36EE8" w:rsidRDefault="00DF1DFF" w:rsidP="00AC70B6">
            <w:pPr>
              <w:spacing w:line="360" w:lineRule="auto"/>
              <w:jc w:val="center"/>
              <w:rPr>
                <w:rFonts w:ascii="仿宋" w:eastAsia="仿宋" w:hAnsi="仿宋" w:cs="仿宋"/>
                <w:szCs w:val="21"/>
              </w:rPr>
            </w:pPr>
          </w:p>
        </w:tc>
        <w:tc>
          <w:tcPr>
            <w:tcW w:w="709" w:type="dxa"/>
            <w:vAlign w:val="center"/>
          </w:tcPr>
          <w:p w14:paraId="4AECA9CD"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电话</w:t>
            </w:r>
          </w:p>
        </w:tc>
        <w:tc>
          <w:tcPr>
            <w:tcW w:w="1416" w:type="dxa"/>
            <w:vAlign w:val="center"/>
          </w:tcPr>
          <w:p w14:paraId="743AF057"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6417ABF8" w14:textId="77777777" w:rsidTr="00AC70B6">
        <w:trPr>
          <w:trHeight w:val="567"/>
          <w:jc w:val="center"/>
        </w:trPr>
        <w:tc>
          <w:tcPr>
            <w:tcW w:w="1377" w:type="dxa"/>
            <w:vAlign w:val="center"/>
          </w:tcPr>
          <w:p w14:paraId="25D252EE"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成立时间</w:t>
            </w:r>
          </w:p>
        </w:tc>
        <w:tc>
          <w:tcPr>
            <w:tcW w:w="1918" w:type="dxa"/>
            <w:gridSpan w:val="2"/>
            <w:vAlign w:val="center"/>
          </w:tcPr>
          <w:p w14:paraId="10C44D2E" w14:textId="77777777" w:rsidR="00DF1DFF" w:rsidRPr="00C36EE8" w:rsidRDefault="00DF1DFF" w:rsidP="00AC70B6">
            <w:pPr>
              <w:spacing w:line="360" w:lineRule="auto"/>
              <w:jc w:val="center"/>
              <w:rPr>
                <w:rFonts w:ascii="仿宋" w:eastAsia="仿宋" w:hAnsi="仿宋" w:cs="仿宋"/>
                <w:szCs w:val="21"/>
              </w:rPr>
            </w:pPr>
          </w:p>
        </w:tc>
        <w:tc>
          <w:tcPr>
            <w:tcW w:w="5103" w:type="dxa"/>
            <w:gridSpan w:val="7"/>
            <w:vAlign w:val="center"/>
          </w:tcPr>
          <w:p w14:paraId="55D19395"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员工总人数：</w:t>
            </w:r>
          </w:p>
        </w:tc>
      </w:tr>
      <w:tr w:rsidR="00DF1DFF" w:rsidRPr="00C36EE8" w14:paraId="0EA44D25" w14:textId="77777777" w:rsidTr="00AC70B6">
        <w:trPr>
          <w:trHeight w:val="567"/>
          <w:jc w:val="center"/>
        </w:trPr>
        <w:tc>
          <w:tcPr>
            <w:tcW w:w="1377" w:type="dxa"/>
            <w:vAlign w:val="center"/>
          </w:tcPr>
          <w:p w14:paraId="7B2D380F"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企业资质等级</w:t>
            </w:r>
          </w:p>
        </w:tc>
        <w:tc>
          <w:tcPr>
            <w:tcW w:w="897" w:type="dxa"/>
            <w:vAlign w:val="center"/>
          </w:tcPr>
          <w:p w14:paraId="10CC9808" w14:textId="77777777" w:rsidR="00DF1DFF" w:rsidRPr="00C36EE8" w:rsidRDefault="00DF1DFF" w:rsidP="00AC70B6">
            <w:pPr>
              <w:spacing w:line="360" w:lineRule="auto"/>
              <w:jc w:val="center"/>
              <w:rPr>
                <w:rFonts w:ascii="仿宋" w:eastAsia="仿宋" w:hAnsi="仿宋" w:cs="仿宋"/>
                <w:szCs w:val="21"/>
              </w:rPr>
            </w:pPr>
          </w:p>
        </w:tc>
        <w:tc>
          <w:tcPr>
            <w:tcW w:w="1021" w:type="dxa"/>
            <w:vAlign w:val="center"/>
          </w:tcPr>
          <w:p w14:paraId="13F112B2" w14:textId="77777777" w:rsidR="00DF1DFF" w:rsidRPr="00C36EE8" w:rsidRDefault="00DF1DFF" w:rsidP="00AC70B6">
            <w:pPr>
              <w:spacing w:line="360" w:lineRule="auto"/>
              <w:jc w:val="center"/>
              <w:rPr>
                <w:rFonts w:ascii="仿宋" w:eastAsia="仿宋" w:hAnsi="仿宋" w:cs="仿宋"/>
                <w:szCs w:val="21"/>
              </w:rPr>
            </w:pPr>
          </w:p>
        </w:tc>
        <w:tc>
          <w:tcPr>
            <w:tcW w:w="993" w:type="dxa"/>
            <w:vMerge w:val="restart"/>
            <w:vAlign w:val="center"/>
          </w:tcPr>
          <w:p w14:paraId="2266FB73"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其中</w:t>
            </w:r>
          </w:p>
        </w:tc>
        <w:tc>
          <w:tcPr>
            <w:tcW w:w="1985" w:type="dxa"/>
            <w:gridSpan w:val="4"/>
            <w:vAlign w:val="center"/>
          </w:tcPr>
          <w:p w14:paraId="63C93AE0"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项目负责人</w:t>
            </w:r>
          </w:p>
        </w:tc>
        <w:tc>
          <w:tcPr>
            <w:tcW w:w="2125" w:type="dxa"/>
            <w:gridSpan w:val="2"/>
            <w:vAlign w:val="center"/>
          </w:tcPr>
          <w:p w14:paraId="39E483E2"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49D48FC3" w14:textId="77777777" w:rsidTr="00AC70B6">
        <w:trPr>
          <w:trHeight w:val="567"/>
          <w:jc w:val="center"/>
        </w:trPr>
        <w:tc>
          <w:tcPr>
            <w:tcW w:w="1377" w:type="dxa"/>
            <w:vAlign w:val="center"/>
          </w:tcPr>
          <w:p w14:paraId="50304853"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营业执照号</w:t>
            </w:r>
          </w:p>
        </w:tc>
        <w:tc>
          <w:tcPr>
            <w:tcW w:w="897" w:type="dxa"/>
            <w:vAlign w:val="center"/>
          </w:tcPr>
          <w:p w14:paraId="675387B8" w14:textId="77777777" w:rsidR="00DF1DFF" w:rsidRPr="00C36EE8" w:rsidRDefault="00DF1DFF" w:rsidP="00AC70B6">
            <w:pPr>
              <w:spacing w:line="360" w:lineRule="auto"/>
              <w:jc w:val="center"/>
              <w:rPr>
                <w:rFonts w:ascii="仿宋" w:eastAsia="仿宋" w:hAnsi="仿宋" w:cs="仿宋"/>
                <w:szCs w:val="21"/>
              </w:rPr>
            </w:pPr>
          </w:p>
        </w:tc>
        <w:tc>
          <w:tcPr>
            <w:tcW w:w="1021" w:type="dxa"/>
            <w:vAlign w:val="center"/>
          </w:tcPr>
          <w:p w14:paraId="0A8A8972" w14:textId="77777777" w:rsidR="00DF1DFF" w:rsidRPr="00C36EE8" w:rsidRDefault="00DF1DFF" w:rsidP="00AC70B6">
            <w:pPr>
              <w:spacing w:line="360" w:lineRule="auto"/>
              <w:jc w:val="center"/>
              <w:rPr>
                <w:rFonts w:ascii="仿宋" w:eastAsia="仿宋" w:hAnsi="仿宋" w:cs="仿宋"/>
                <w:szCs w:val="21"/>
              </w:rPr>
            </w:pPr>
          </w:p>
        </w:tc>
        <w:tc>
          <w:tcPr>
            <w:tcW w:w="993" w:type="dxa"/>
            <w:vMerge/>
            <w:vAlign w:val="center"/>
          </w:tcPr>
          <w:p w14:paraId="7FC78798" w14:textId="77777777" w:rsidR="00DF1DFF" w:rsidRPr="00C36EE8" w:rsidRDefault="00DF1DFF" w:rsidP="00AC70B6">
            <w:pPr>
              <w:rPr>
                <w:rFonts w:ascii="仿宋" w:eastAsia="仿宋" w:hAnsi="仿宋"/>
                <w:sz w:val="20"/>
                <w:szCs w:val="20"/>
              </w:rPr>
            </w:pPr>
          </w:p>
        </w:tc>
        <w:tc>
          <w:tcPr>
            <w:tcW w:w="1985" w:type="dxa"/>
            <w:gridSpan w:val="4"/>
            <w:vAlign w:val="center"/>
          </w:tcPr>
          <w:p w14:paraId="24A9C05E"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高级职称人员</w:t>
            </w:r>
          </w:p>
        </w:tc>
        <w:tc>
          <w:tcPr>
            <w:tcW w:w="2125" w:type="dxa"/>
            <w:gridSpan w:val="2"/>
            <w:vAlign w:val="center"/>
          </w:tcPr>
          <w:p w14:paraId="1F458A3A"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406C806F" w14:textId="77777777" w:rsidTr="00AC70B6">
        <w:trPr>
          <w:trHeight w:val="567"/>
          <w:jc w:val="center"/>
        </w:trPr>
        <w:tc>
          <w:tcPr>
            <w:tcW w:w="1377" w:type="dxa"/>
            <w:vAlign w:val="center"/>
          </w:tcPr>
          <w:p w14:paraId="7A9C0A9F"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注册资金</w:t>
            </w:r>
          </w:p>
        </w:tc>
        <w:tc>
          <w:tcPr>
            <w:tcW w:w="897" w:type="dxa"/>
            <w:vAlign w:val="center"/>
          </w:tcPr>
          <w:p w14:paraId="4F506D59" w14:textId="77777777" w:rsidR="00DF1DFF" w:rsidRPr="00C36EE8" w:rsidRDefault="00DF1DFF" w:rsidP="00AC70B6">
            <w:pPr>
              <w:spacing w:line="360" w:lineRule="auto"/>
              <w:jc w:val="center"/>
              <w:rPr>
                <w:rFonts w:ascii="仿宋" w:eastAsia="仿宋" w:hAnsi="仿宋" w:cs="仿宋"/>
                <w:szCs w:val="21"/>
              </w:rPr>
            </w:pPr>
          </w:p>
        </w:tc>
        <w:tc>
          <w:tcPr>
            <w:tcW w:w="1021" w:type="dxa"/>
            <w:vAlign w:val="center"/>
          </w:tcPr>
          <w:p w14:paraId="5B7FC546" w14:textId="77777777" w:rsidR="00DF1DFF" w:rsidRPr="00C36EE8" w:rsidRDefault="00DF1DFF" w:rsidP="00AC70B6">
            <w:pPr>
              <w:spacing w:line="360" w:lineRule="auto"/>
              <w:jc w:val="center"/>
              <w:rPr>
                <w:rFonts w:ascii="仿宋" w:eastAsia="仿宋" w:hAnsi="仿宋" w:cs="仿宋"/>
                <w:szCs w:val="21"/>
              </w:rPr>
            </w:pPr>
          </w:p>
        </w:tc>
        <w:tc>
          <w:tcPr>
            <w:tcW w:w="993" w:type="dxa"/>
            <w:vMerge/>
            <w:vAlign w:val="center"/>
          </w:tcPr>
          <w:p w14:paraId="4FBFF561" w14:textId="77777777" w:rsidR="00DF1DFF" w:rsidRPr="00C36EE8" w:rsidRDefault="00DF1DFF" w:rsidP="00AC70B6">
            <w:pPr>
              <w:rPr>
                <w:rFonts w:ascii="仿宋" w:eastAsia="仿宋" w:hAnsi="仿宋"/>
                <w:sz w:val="20"/>
                <w:szCs w:val="20"/>
              </w:rPr>
            </w:pPr>
          </w:p>
        </w:tc>
        <w:tc>
          <w:tcPr>
            <w:tcW w:w="1985" w:type="dxa"/>
            <w:gridSpan w:val="4"/>
            <w:vAlign w:val="center"/>
          </w:tcPr>
          <w:p w14:paraId="12357A1C"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中级职称人员</w:t>
            </w:r>
          </w:p>
        </w:tc>
        <w:tc>
          <w:tcPr>
            <w:tcW w:w="2125" w:type="dxa"/>
            <w:gridSpan w:val="2"/>
            <w:vAlign w:val="center"/>
          </w:tcPr>
          <w:p w14:paraId="289A3EEB"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0255E2A6" w14:textId="77777777" w:rsidTr="00AC70B6">
        <w:trPr>
          <w:trHeight w:val="567"/>
          <w:jc w:val="center"/>
        </w:trPr>
        <w:tc>
          <w:tcPr>
            <w:tcW w:w="1377" w:type="dxa"/>
            <w:vAlign w:val="center"/>
          </w:tcPr>
          <w:p w14:paraId="1D87EB9B"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开户银行</w:t>
            </w:r>
          </w:p>
        </w:tc>
        <w:tc>
          <w:tcPr>
            <w:tcW w:w="897" w:type="dxa"/>
            <w:vAlign w:val="center"/>
          </w:tcPr>
          <w:p w14:paraId="02666584" w14:textId="77777777" w:rsidR="00DF1DFF" w:rsidRPr="00C36EE8" w:rsidRDefault="00DF1DFF" w:rsidP="00AC70B6">
            <w:pPr>
              <w:spacing w:line="360" w:lineRule="auto"/>
              <w:jc w:val="center"/>
              <w:rPr>
                <w:rFonts w:ascii="仿宋" w:eastAsia="仿宋" w:hAnsi="仿宋" w:cs="仿宋"/>
                <w:szCs w:val="21"/>
              </w:rPr>
            </w:pPr>
          </w:p>
        </w:tc>
        <w:tc>
          <w:tcPr>
            <w:tcW w:w="1021" w:type="dxa"/>
            <w:vAlign w:val="center"/>
          </w:tcPr>
          <w:p w14:paraId="2D512204" w14:textId="77777777" w:rsidR="00DF1DFF" w:rsidRPr="00C36EE8" w:rsidRDefault="00DF1DFF" w:rsidP="00AC70B6">
            <w:pPr>
              <w:spacing w:line="360" w:lineRule="auto"/>
              <w:jc w:val="center"/>
              <w:rPr>
                <w:rFonts w:ascii="仿宋" w:eastAsia="仿宋" w:hAnsi="仿宋" w:cs="仿宋"/>
                <w:szCs w:val="21"/>
              </w:rPr>
            </w:pPr>
          </w:p>
        </w:tc>
        <w:tc>
          <w:tcPr>
            <w:tcW w:w="993" w:type="dxa"/>
            <w:vMerge/>
            <w:vAlign w:val="center"/>
          </w:tcPr>
          <w:p w14:paraId="1C92BB9D" w14:textId="77777777" w:rsidR="00DF1DFF" w:rsidRPr="00C36EE8" w:rsidRDefault="00DF1DFF" w:rsidP="00AC70B6">
            <w:pPr>
              <w:rPr>
                <w:rFonts w:ascii="仿宋" w:eastAsia="仿宋" w:hAnsi="仿宋"/>
                <w:sz w:val="20"/>
                <w:szCs w:val="20"/>
              </w:rPr>
            </w:pPr>
          </w:p>
        </w:tc>
        <w:tc>
          <w:tcPr>
            <w:tcW w:w="1985" w:type="dxa"/>
            <w:gridSpan w:val="4"/>
            <w:vAlign w:val="center"/>
          </w:tcPr>
          <w:p w14:paraId="44343D71"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初级职称人员</w:t>
            </w:r>
          </w:p>
        </w:tc>
        <w:tc>
          <w:tcPr>
            <w:tcW w:w="2125" w:type="dxa"/>
            <w:gridSpan w:val="2"/>
            <w:vAlign w:val="center"/>
          </w:tcPr>
          <w:p w14:paraId="2325F5DD"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3F621E62" w14:textId="77777777" w:rsidTr="00AC70B6">
        <w:trPr>
          <w:trHeight w:val="567"/>
          <w:jc w:val="center"/>
        </w:trPr>
        <w:tc>
          <w:tcPr>
            <w:tcW w:w="1377" w:type="dxa"/>
            <w:vAlign w:val="center"/>
          </w:tcPr>
          <w:p w14:paraId="33E4B918"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账号</w:t>
            </w:r>
          </w:p>
        </w:tc>
        <w:tc>
          <w:tcPr>
            <w:tcW w:w="897" w:type="dxa"/>
            <w:vAlign w:val="center"/>
          </w:tcPr>
          <w:p w14:paraId="689DAFCD" w14:textId="77777777" w:rsidR="00DF1DFF" w:rsidRPr="00C36EE8" w:rsidRDefault="00DF1DFF" w:rsidP="00AC70B6">
            <w:pPr>
              <w:spacing w:line="360" w:lineRule="auto"/>
              <w:jc w:val="center"/>
              <w:rPr>
                <w:rFonts w:ascii="仿宋" w:eastAsia="仿宋" w:hAnsi="仿宋" w:cs="仿宋"/>
                <w:szCs w:val="21"/>
              </w:rPr>
            </w:pPr>
          </w:p>
        </w:tc>
        <w:tc>
          <w:tcPr>
            <w:tcW w:w="1021" w:type="dxa"/>
            <w:vAlign w:val="center"/>
          </w:tcPr>
          <w:p w14:paraId="046E3367" w14:textId="77777777" w:rsidR="00DF1DFF" w:rsidRPr="00C36EE8" w:rsidRDefault="00DF1DFF" w:rsidP="00AC70B6">
            <w:pPr>
              <w:spacing w:line="360" w:lineRule="auto"/>
              <w:jc w:val="center"/>
              <w:rPr>
                <w:rFonts w:ascii="仿宋" w:eastAsia="仿宋" w:hAnsi="仿宋" w:cs="仿宋"/>
                <w:szCs w:val="21"/>
              </w:rPr>
            </w:pPr>
          </w:p>
        </w:tc>
        <w:tc>
          <w:tcPr>
            <w:tcW w:w="993" w:type="dxa"/>
            <w:vMerge/>
            <w:vAlign w:val="center"/>
          </w:tcPr>
          <w:p w14:paraId="12B6A76D" w14:textId="77777777" w:rsidR="00DF1DFF" w:rsidRPr="00C36EE8" w:rsidRDefault="00DF1DFF" w:rsidP="00AC70B6">
            <w:pPr>
              <w:rPr>
                <w:rFonts w:ascii="仿宋" w:eastAsia="仿宋" w:hAnsi="仿宋"/>
                <w:sz w:val="20"/>
                <w:szCs w:val="20"/>
              </w:rPr>
            </w:pPr>
          </w:p>
        </w:tc>
        <w:tc>
          <w:tcPr>
            <w:tcW w:w="1985" w:type="dxa"/>
            <w:gridSpan w:val="4"/>
            <w:vAlign w:val="center"/>
          </w:tcPr>
          <w:p w14:paraId="0441AC23"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技</w:t>
            </w:r>
            <w:r w:rsidRPr="00C36EE8">
              <w:rPr>
                <w:rFonts w:ascii="仿宋" w:eastAsia="仿宋" w:hAnsi="仿宋" w:cs="仿宋"/>
                <w:szCs w:val="21"/>
              </w:rPr>
              <w:t xml:space="preserve">  </w:t>
            </w:r>
            <w:r w:rsidRPr="00C36EE8">
              <w:rPr>
                <w:rFonts w:ascii="仿宋" w:eastAsia="仿宋" w:hAnsi="仿宋" w:cs="仿宋" w:hint="eastAsia"/>
                <w:szCs w:val="21"/>
              </w:rPr>
              <w:t>工</w:t>
            </w:r>
          </w:p>
        </w:tc>
        <w:tc>
          <w:tcPr>
            <w:tcW w:w="2125" w:type="dxa"/>
            <w:gridSpan w:val="2"/>
            <w:vAlign w:val="center"/>
          </w:tcPr>
          <w:p w14:paraId="66755C48"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4BFFEA83" w14:textId="77777777" w:rsidTr="00AC70B6">
        <w:trPr>
          <w:trHeight w:val="2078"/>
          <w:jc w:val="center"/>
        </w:trPr>
        <w:tc>
          <w:tcPr>
            <w:tcW w:w="1377" w:type="dxa"/>
            <w:vAlign w:val="center"/>
          </w:tcPr>
          <w:p w14:paraId="3234627B"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经营范围</w:t>
            </w:r>
          </w:p>
        </w:tc>
        <w:tc>
          <w:tcPr>
            <w:tcW w:w="7021" w:type="dxa"/>
            <w:gridSpan w:val="9"/>
            <w:vAlign w:val="center"/>
          </w:tcPr>
          <w:p w14:paraId="1EB2CA19"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5C70E5CD" w14:textId="77777777" w:rsidTr="00AC70B6">
        <w:trPr>
          <w:trHeight w:val="567"/>
          <w:jc w:val="center"/>
        </w:trPr>
        <w:tc>
          <w:tcPr>
            <w:tcW w:w="1377" w:type="dxa"/>
            <w:vAlign w:val="center"/>
          </w:tcPr>
          <w:p w14:paraId="33D47DBB"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备注</w:t>
            </w:r>
          </w:p>
        </w:tc>
        <w:tc>
          <w:tcPr>
            <w:tcW w:w="7021" w:type="dxa"/>
            <w:gridSpan w:val="9"/>
            <w:vAlign w:val="center"/>
          </w:tcPr>
          <w:p w14:paraId="79E8361D" w14:textId="77777777" w:rsidR="00DF1DFF" w:rsidRPr="00C36EE8" w:rsidRDefault="00DF1DFF" w:rsidP="00AC70B6">
            <w:pPr>
              <w:spacing w:line="360" w:lineRule="auto"/>
              <w:jc w:val="center"/>
              <w:rPr>
                <w:rFonts w:ascii="仿宋" w:eastAsia="仿宋" w:hAnsi="仿宋" w:cs="仿宋"/>
                <w:szCs w:val="21"/>
              </w:rPr>
            </w:pPr>
          </w:p>
        </w:tc>
      </w:tr>
    </w:tbl>
    <w:p w14:paraId="722CDFA2" w14:textId="77777777" w:rsidR="00DF1DFF" w:rsidRPr="00C36EE8" w:rsidRDefault="00DF1DFF" w:rsidP="00DF1DFF">
      <w:pPr>
        <w:spacing w:line="360" w:lineRule="auto"/>
        <w:rPr>
          <w:rFonts w:ascii="仿宋" w:eastAsia="仿宋" w:hAnsi="仿宋" w:cs="仿宋"/>
          <w:szCs w:val="21"/>
        </w:rPr>
      </w:pPr>
    </w:p>
    <w:p w14:paraId="3E8C34D9" w14:textId="77777777" w:rsidR="00DF1DFF" w:rsidRPr="00C36EE8" w:rsidRDefault="00DF1DFF" w:rsidP="00DF1DFF">
      <w:pPr>
        <w:spacing w:line="360" w:lineRule="auto"/>
        <w:rPr>
          <w:rFonts w:ascii="仿宋" w:eastAsia="仿宋" w:hAnsi="仿宋" w:cs="仿宋"/>
          <w:szCs w:val="21"/>
        </w:rPr>
      </w:pPr>
    </w:p>
    <w:p w14:paraId="23D4515C" w14:textId="77777777" w:rsidR="00DF1DFF" w:rsidRPr="00C36EE8" w:rsidRDefault="00DF1DFF" w:rsidP="00DF1DFF">
      <w:pPr>
        <w:spacing w:line="360" w:lineRule="auto"/>
        <w:rPr>
          <w:rFonts w:ascii="仿宋" w:eastAsia="仿宋" w:hAnsi="仿宋" w:cs="仿宋"/>
          <w:szCs w:val="21"/>
        </w:rPr>
      </w:pPr>
    </w:p>
    <w:p w14:paraId="2341F8CF" w14:textId="77777777" w:rsidR="00DF1DFF" w:rsidRPr="00C36EE8" w:rsidRDefault="00DF1DFF" w:rsidP="00DF1DFF">
      <w:pPr>
        <w:spacing w:line="360" w:lineRule="auto"/>
        <w:rPr>
          <w:rFonts w:ascii="仿宋" w:eastAsia="仿宋" w:hAnsi="仿宋" w:cs="仿宋"/>
          <w:szCs w:val="21"/>
        </w:rPr>
      </w:pPr>
    </w:p>
    <w:p w14:paraId="34F2F47E" w14:textId="77777777" w:rsidR="00DF1DFF" w:rsidRPr="00C36EE8" w:rsidRDefault="00DF1DFF" w:rsidP="00DF1DFF">
      <w:pPr>
        <w:spacing w:line="360" w:lineRule="auto"/>
        <w:rPr>
          <w:rFonts w:ascii="仿宋" w:eastAsia="仿宋" w:hAnsi="仿宋" w:cs="仿宋"/>
          <w:szCs w:val="21"/>
        </w:rPr>
      </w:pPr>
    </w:p>
    <w:p w14:paraId="679A50B3" w14:textId="77777777" w:rsidR="00DF1DFF" w:rsidRPr="00C36EE8" w:rsidRDefault="00DF1DFF" w:rsidP="00DF1DFF">
      <w:pPr>
        <w:numPr>
          <w:ilvl w:val="0"/>
          <w:numId w:val="26"/>
        </w:numPr>
        <w:spacing w:beforeLines="50" w:before="120" w:afterLines="50" w:after="120" w:line="360" w:lineRule="auto"/>
        <w:jc w:val="center"/>
        <w:outlineLvl w:val="3"/>
        <w:rPr>
          <w:rFonts w:ascii="仿宋" w:eastAsia="仿宋" w:hAnsi="仿宋" w:cs="仿宋"/>
          <w:szCs w:val="21"/>
        </w:rPr>
      </w:pPr>
      <w:r w:rsidRPr="00C36EE8">
        <w:rPr>
          <w:rFonts w:ascii="仿宋" w:eastAsia="仿宋" w:hAnsi="仿宋" w:cs="仿宋" w:hint="eastAsia"/>
          <w:szCs w:val="21"/>
        </w:rPr>
        <w:lastRenderedPageBreak/>
        <w:t>近年完成的类似项目情况表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1"/>
        <w:gridCol w:w="1172"/>
        <w:gridCol w:w="1214"/>
        <w:gridCol w:w="1371"/>
        <w:gridCol w:w="1691"/>
        <w:gridCol w:w="1309"/>
        <w:gridCol w:w="1677"/>
      </w:tblGrid>
      <w:tr w:rsidR="00DF1DFF" w:rsidRPr="00C36EE8" w14:paraId="272BBC66" w14:textId="77777777" w:rsidTr="00AC70B6">
        <w:trPr>
          <w:trHeight w:val="601"/>
          <w:jc w:val="center"/>
        </w:trPr>
        <w:tc>
          <w:tcPr>
            <w:tcW w:w="1081" w:type="dxa"/>
            <w:tcBorders>
              <w:top w:val="single" w:sz="4" w:space="0" w:color="auto"/>
            </w:tcBorders>
            <w:vAlign w:val="center"/>
          </w:tcPr>
          <w:p w14:paraId="2616D572" w14:textId="77777777" w:rsidR="00DF1DFF" w:rsidRPr="00C36EE8" w:rsidRDefault="00DF1DFF" w:rsidP="00AC70B6">
            <w:pPr>
              <w:pStyle w:val="aa"/>
              <w:spacing w:before="120"/>
              <w:jc w:val="center"/>
              <w:rPr>
                <w:rFonts w:ascii="仿宋" w:eastAsia="仿宋" w:hAnsi="仿宋" w:cs="仿宋"/>
                <w:color w:val="auto"/>
                <w:szCs w:val="21"/>
              </w:rPr>
            </w:pPr>
            <w:r w:rsidRPr="00C36EE8">
              <w:rPr>
                <w:rFonts w:ascii="仿宋" w:eastAsia="仿宋" w:hAnsi="仿宋" w:cs="仿宋" w:hint="eastAsia"/>
                <w:color w:val="auto"/>
                <w:szCs w:val="21"/>
              </w:rPr>
              <w:t>项目编号</w:t>
            </w:r>
          </w:p>
        </w:tc>
        <w:tc>
          <w:tcPr>
            <w:tcW w:w="1172" w:type="dxa"/>
            <w:tcBorders>
              <w:top w:val="single" w:sz="4" w:space="0" w:color="auto"/>
            </w:tcBorders>
            <w:vAlign w:val="center"/>
          </w:tcPr>
          <w:p w14:paraId="550737E7" w14:textId="77777777" w:rsidR="00DF1DFF" w:rsidRPr="00C36EE8" w:rsidRDefault="00DF1DFF" w:rsidP="00AC70B6">
            <w:pPr>
              <w:pStyle w:val="aa"/>
              <w:spacing w:before="120"/>
              <w:jc w:val="center"/>
              <w:rPr>
                <w:rFonts w:ascii="仿宋" w:eastAsia="仿宋" w:hAnsi="仿宋" w:cs="仿宋"/>
                <w:color w:val="auto"/>
                <w:szCs w:val="21"/>
              </w:rPr>
            </w:pPr>
            <w:r w:rsidRPr="00C36EE8">
              <w:rPr>
                <w:rFonts w:ascii="仿宋" w:eastAsia="仿宋" w:hAnsi="仿宋" w:cs="仿宋" w:hint="eastAsia"/>
                <w:color w:val="auto"/>
                <w:szCs w:val="21"/>
              </w:rPr>
              <w:t>项目名称</w:t>
            </w:r>
          </w:p>
        </w:tc>
        <w:tc>
          <w:tcPr>
            <w:tcW w:w="1214" w:type="dxa"/>
            <w:tcBorders>
              <w:top w:val="single" w:sz="4" w:space="0" w:color="auto"/>
            </w:tcBorders>
            <w:vAlign w:val="center"/>
          </w:tcPr>
          <w:p w14:paraId="10F86952" w14:textId="77777777" w:rsidR="00DF1DFF" w:rsidRPr="00C36EE8" w:rsidRDefault="00DF1DFF" w:rsidP="00AC70B6">
            <w:pPr>
              <w:pStyle w:val="aa"/>
              <w:spacing w:before="120"/>
              <w:jc w:val="center"/>
              <w:rPr>
                <w:rFonts w:ascii="仿宋" w:eastAsia="仿宋" w:hAnsi="仿宋" w:cs="仿宋"/>
                <w:color w:val="auto"/>
                <w:szCs w:val="21"/>
              </w:rPr>
            </w:pPr>
            <w:r w:rsidRPr="00C36EE8">
              <w:rPr>
                <w:rFonts w:ascii="仿宋" w:eastAsia="仿宋" w:hAnsi="仿宋" w:cs="仿宋" w:hint="eastAsia"/>
                <w:color w:val="auto"/>
                <w:szCs w:val="21"/>
              </w:rPr>
              <w:t>项目类型</w:t>
            </w:r>
          </w:p>
        </w:tc>
        <w:tc>
          <w:tcPr>
            <w:tcW w:w="1371" w:type="dxa"/>
            <w:tcBorders>
              <w:top w:val="single" w:sz="4" w:space="0" w:color="auto"/>
            </w:tcBorders>
            <w:vAlign w:val="center"/>
          </w:tcPr>
          <w:p w14:paraId="24ED1E72" w14:textId="77777777" w:rsidR="00DF1DFF" w:rsidRPr="00C36EE8" w:rsidRDefault="00DF1DFF" w:rsidP="00AC70B6">
            <w:pPr>
              <w:pStyle w:val="aa"/>
              <w:spacing w:before="120"/>
              <w:jc w:val="center"/>
              <w:rPr>
                <w:rFonts w:ascii="仿宋" w:eastAsia="仿宋" w:hAnsi="仿宋" w:cs="仿宋"/>
                <w:color w:val="auto"/>
                <w:szCs w:val="21"/>
              </w:rPr>
            </w:pPr>
            <w:r w:rsidRPr="00C36EE8">
              <w:rPr>
                <w:rFonts w:ascii="仿宋" w:eastAsia="仿宋" w:hAnsi="仿宋" w:cs="仿宋" w:hint="eastAsia"/>
                <w:color w:val="auto"/>
                <w:szCs w:val="21"/>
              </w:rPr>
              <w:t>规模</w:t>
            </w:r>
          </w:p>
        </w:tc>
        <w:tc>
          <w:tcPr>
            <w:tcW w:w="1691" w:type="dxa"/>
            <w:tcBorders>
              <w:top w:val="single" w:sz="4" w:space="0" w:color="auto"/>
            </w:tcBorders>
            <w:vAlign w:val="center"/>
          </w:tcPr>
          <w:p w14:paraId="37B5C2F9" w14:textId="77777777" w:rsidR="00DF1DFF" w:rsidRPr="00C36EE8" w:rsidRDefault="00DF1DFF" w:rsidP="00AC70B6">
            <w:pPr>
              <w:pStyle w:val="aa"/>
              <w:spacing w:before="120"/>
              <w:jc w:val="center"/>
              <w:rPr>
                <w:rFonts w:ascii="仿宋" w:eastAsia="仿宋" w:hAnsi="仿宋" w:cs="仿宋"/>
                <w:color w:val="auto"/>
                <w:szCs w:val="21"/>
              </w:rPr>
            </w:pPr>
            <w:r w:rsidRPr="00C36EE8">
              <w:rPr>
                <w:rFonts w:ascii="仿宋" w:eastAsia="仿宋" w:hAnsi="仿宋" w:cs="仿宋" w:hint="eastAsia"/>
                <w:color w:val="auto"/>
                <w:szCs w:val="21"/>
              </w:rPr>
              <w:t>合同签订日期</w:t>
            </w:r>
          </w:p>
        </w:tc>
        <w:tc>
          <w:tcPr>
            <w:tcW w:w="1309" w:type="dxa"/>
            <w:tcBorders>
              <w:top w:val="single" w:sz="4" w:space="0" w:color="auto"/>
            </w:tcBorders>
            <w:vAlign w:val="center"/>
          </w:tcPr>
          <w:p w14:paraId="53058FD7" w14:textId="77777777" w:rsidR="00DF1DFF" w:rsidRPr="00C36EE8" w:rsidRDefault="00DF1DFF" w:rsidP="00AC70B6">
            <w:pPr>
              <w:pStyle w:val="aa"/>
              <w:spacing w:before="120"/>
              <w:jc w:val="center"/>
              <w:rPr>
                <w:rFonts w:ascii="仿宋" w:eastAsia="仿宋" w:hAnsi="仿宋" w:cs="仿宋"/>
                <w:color w:val="auto"/>
                <w:szCs w:val="21"/>
              </w:rPr>
            </w:pPr>
            <w:r w:rsidRPr="00C36EE8">
              <w:rPr>
                <w:rFonts w:ascii="仿宋" w:eastAsia="仿宋" w:hAnsi="仿宋" w:cs="仿宋" w:hint="eastAsia"/>
                <w:color w:val="auto"/>
                <w:szCs w:val="21"/>
              </w:rPr>
              <w:t>合同价</w:t>
            </w:r>
          </w:p>
        </w:tc>
        <w:tc>
          <w:tcPr>
            <w:tcW w:w="1677" w:type="dxa"/>
            <w:tcBorders>
              <w:top w:val="single" w:sz="4" w:space="0" w:color="auto"/>
            </w:tcBorders>
            <w:vAlign w:val="center"/>
          </w:tcPr>
          <w:p w14:paraId="176C0C97" w14:textId="77777777" w:rsidR="00DF1DFF" w:rsidRPr="00C36EE8" w:rsidRDefault="00DF1DFF" w:rsidP="00AC70B6">
            <w:pPr>
              <w:pStyle w:val="aa"/>
              <w:spacing w:before="120"/>
              <w:jc w:val="center"/>
              <w:rPr>
                <w:rFonts w:ascii="仿宋" w:eastAsia="仿宋" w:hAnsi="仿宋" w:cs="仿宋"/>
                <w:color w:val="auto"/>
                <w:szCs w:val="21"/>
              </w:rPr>
            </w:pPr>
            <w:r w:rsidRPr="00C36EE8">
              <w:rPr>
                <w:rFonts w:ascii="仿宋" w:eastAsia="仿宋" w:hAnsi="仿宋" w:cs="仿宋" w:hint="eastAsia"/>
                <w:color w:val="auto"/>
                <w:szCs w:val="21"/>
              </w:rPr>
              <w:t>开竣工日期</w:t>
            </w:r>
          </w:p>
        </w:tc>
      </w:tr>
      <w:tr w:rsidR="00DF1DFF" w:rsidRPr="00C36EE8" w14:paraId="5EE6BEB3" w14:textId="77777777" w:rsidTr="00AC70B6">
        <w:trPr>
          <w:trHeight w:val="601"/>
          <w:jc w:val="center"/>
        </w:trPr>
        <w:tc>
          <w:tcPr>
            <w:tcW w:w="1081" w:type="dxa"/>
            <w:vAlign w:val="center"/>
          </w:tcPr>
          <w:p w14:paraId="53E749BA" w14:textId="77777777" w:rsidR="00DF1DFF" w:rsidRPr="00C36EE8" w:rsidRDefault="00DF1DFF" w:rsidP="00AC70B6">
            <w:pPr>
              <w:pStyle w:val="aa"/>
              <w:spacing w:before="120"/>
              <w:jc w:val="center"/>
              <w:rPr>
                <w:rFonts w:ascii="仿宋" w:eastAsia="仿宋" w:hAnsi="仿宋"/>
                <w:bCs/>
                <w:color w:val="auto"/>
                <w:szCs w:val="21"/>
                <w:u w:val="single"/>
              </w:rPr>
            </w:pPr>
          </w:p>
        </w:tc>
        <w:tc>
          <w:tcPr>
            <w:tcW w:w="1172" w:type="dxa"/>
            <w:vAlign w:val="center"/>
          </w:tcPr>
          <w:p w14:paraId="6B045902" w14:textId="77777777" w:rsidR="00DF1DFF" w:rsidRPr="00C36EE8" w:rsidRDefault="00DF1DFF" w:rsidP="00AC70B6">
            <w:pPr>
              <w:pStyle w:val="aa"/>
              <w:spacing w:before="120"/>
              <w:jc w:val="center"/>
              <w:rPr>
                <w:rFonts w:ascii="仿宋" w:eastAsia="仿宋" w:hAnsi="仿宋"/>
                <w:bCs/>
                <w:color w:val="auto"/>
                <w:szCs w:val="21"/>
                <w:u w:val="single"/>
              </w:rPr>
            </w:pPr>
          </w:p>
        </w:tc>
        <w:tc>
          <w:tcPr>
            <w:tcW w:w="1214" w:type="dxa"/>
            <w:vAlign w:val="center"/>
          </w:tcPr>
          <w:p w14:paraId="20D785E8" w14:textId="77777777" w:rsidR="00DF1DFF" w:rsidRPr="00C36EE8" w:rsidRDefault="00DF1DFF" w:rsidP="00AC70B6">
            <w:pPr>
              <w:pStyle w:val="aa"/>
              <w:spacing w:before="120"/>
              <w:jc w:val="center"/>
              <w:rPr>
                <w:rFonts w:ascii="仿宋" w:eastAsia="仿宋" w:hAnsi="仿宋"/>
                <w:bCs/>
                <w:color w:val="auto"/>
                <w:szCs w:val="21"/>
                <w:u w:val="single"/>
              </w:rPr>
            </w:pPr>
          </w:p>
        </w:tc>
        <w:tc>
          <w:tcPr>
            <w:tcW w:w="1371" w:type="dxa"/>
            <w:vAlign w:val="center"/>
          </w:tcPr>
          <w:p w14:paraId="0738E994" w14:textId="77777777" w:rsidR="00DF1DFF" w:rsidRPr="00C36EE8" w:rsidRDefault="00DF1DFF" w:rsidP="00AC70B6">
            <w:pPr>
              <w:pStyle w:val="aa"/>
              <w:spacing w:before="120"/>
              <w:jc w:val="center"/>
              <w:rPr>
                <w:rFonts w:ascii="仿宋" w:eastAsia="仿宋" w:hAnsi="仿宋"/>
                <w:bCs/>
                <w:color w:val="auto"/>
                <w:szCs w:val="21"/>
                <w:u w:val="single"/>
              </w:rPr>
            </w:pPr>
          </w:p>
        </w:tc>
        <w:tc>
          <w:tcPr>
            <w:tcW w:w="1691" w:type="dxa"/>
            <w:vAlign w:val="center"/>
          </w:tcPr>
          <w:p w14:paraId="2D659381" w14:textId="77777777" w:rsidR="00DF1DFF" w:rsidRPr="00C36EE8" w:rsidRDefault="00DF1DFF" w:rsidP="00AC70B6">
            <w:pPr>
              <w:pStyle w:val="aa"/>
              <w:spacing w:before="120"/>
              <w:jc w:val="center"/>
              <w:rPr>
                <w:rFonts w:ascii="仿宋" w:eastAsia="仿宋" w:hAnsi="仿宋"/>
                <w:bCs/>
                <w:color w:val="auto"/>
                <w:szCs w:val="21"/>
                <w:u w:val="single"/>
              </w:rPr>
            </w:pPr>
          </w:p>
        </w:tc>
        <w:tc>
          <w:tcPr>
            <w:tcW w:w="1309" w:type="dxa"/>
            <w:vAlign w:val="center"/>
          </w:tcPr>
          <w:p w14:paraId="2CD8934E" w14:textId="77777777" w:rsidR="00DF1DFF" w:rsidRPr="00C36EE8" w:rsidRDefault="00DF1DFF" w:rsidP="00AC70B6">
            <w:pPr>
              <w:pStyle w:val="aa"/>
              <w:spacing w:before="120"/>
              <w:jc w:val="center"/>
              <w:rPr>
                <w:rFonts w:ascii="仿宋" w:eastAsia="仿宋" w:hAnsi="仿宋"/>
                <w:bCs/>
                <w:color w:val="auto"/>
                <w:szCs w:val="21"/>
                <w:u w:val="single"/>
              </w:rPr>
            </w:pPr>
          </w:p>
        </w:tc>
        <w:tc>
          <w:tcPr>
            <w:tcW w:w="1677" w:type="dxa"/>
            <w:vAlign w:val="center"/>
          </w:tcPr>
          <w:p w14:paraId="0B97F034" w14:textId="77777777" w:rsidR="00DF1DFF" w:rsidRPr="00C36EE8" w:rsidRDefault="00DF1DFF" w:rsidP="00AC70B6">
            <w:pPr>
              <w:pStyle w:val="aa"/>
              <w:spacing w:before="120"/>
              <w:jc w:val="center"/>
              <w:rPr>
                <w:rFonts w:ascii="仿宋" w:eastAsia="仿宋" w:hAnsi="仿宋"/>
                <w:color w:val="auto"/>
                <w:szCs w:val="21"/>
              </w:rPr>
            </w:pPr>
          </w:p>
        </w:tc>
      </w:tr>
      <w:tr w:rsidR="00DF1DFF" w:rsidRPr="00C36EE8" w14:paraId="0D491C36" w14:textId="77777777" w:rsidTr="00AC70B6">
        <w:trPr>
          <w:trHeight w:val="601"/>
          <w:jc w:val="center"/>
        </w:trPr>
        <w:tc>
          <w:tcPr>
            <w:tcW w:w="1081" w:type="dxa"/>
            <w:vAlign w:val="center"/>
          </w:tcPr>
          <w:p w14:paraId="552EC1A0"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172" w:type="dxa"/>
            <w:vAlign w:val="center"/>
          </w:tcPr>
          <w:p w14:paraId="7DC706D7"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214" w:type="dxa"/>
            <w:vAlign w:val="center"/>
          </w:tcPr>
          <w:p w14:paraId="575E5FA3"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371" w:type="dxa"/>
            <w:vAlign w:val="center"/>
          </w:tcPr>
          <w:p w14:paraId="5A87E208"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691" w:type="dxa"/>
            <w:vAlign w:val="center"/>
          </w:tcPr>
          <w:p w14:paraId="29F72360"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309" w:type="dxa"/>
            <w:vAlign w:val="center"/>
          </w:tcPr>
          <w:p w14:paraId="0914E4E2"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677" w:type="dxa"/>
            <w:vAlign w:val="center"/>
          </w:tcPr>
          <w:p w14:paraId="019D5EC3" w14:textId="77777777" w:rsidR="00DF1DFF" w:rsidRPr="00C36EE8" w:rsidRDefault="00DF1DFF" w:rsidP="00AC70B6">
            <w:pPr>
              <w:pStyle w:val="aa"/>
              <w:spacing w:before="120"/>
              <w:jc w:val="center"/>
              <w:rPr>
                <w:rFonts w:ascii="仿宋" w:eastAsia="仿宋" w:hAnsi="仿宋"/>
                <w:color w:val="auto"/>
                <w:szCs w:val="21"/>
              </w:rPr>
            </w:pPr>
          </w:p>
        </w:tc>
      </w:tr>
      <w:tr w:rsidR="00DF1DFF" w:rsidRPr="00C36EE8" w14:paraId="7B344B9F" w14:textId="77777777" w:rsidTr="00AC70B6">
        <w:trPr>
          <w:trHeight w:val="601"/>
          <w:jc w:val="center"/>
        </w:trPr>
        <w:tc>
          <w:tcPr>
            <w:tcW w:w="1081" w:type="dxa"/>
            <w:vAlign w:val="center"/>
          </w:tcPr>
          <w:p w14:paraId="48CBEE07"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172" w:type="dxa"/>
            <w:vAlign w:val="center"/>
          </w:tcPr>
          <w:p w14:paraId="5277608A"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214" w:type="dxa"/>
            <w:vAlign w:val="center"/>
          </w:tcPr>
          <w:p w14:paraId="48BF7622"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371" w:type="dxa"/>
            <w:vAlign w:val="center"/>
          </w:tcPr>
          <w:p w14:paraId="7423D4AF"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691" w:type="dxa"/>
            <w:vAlign w:val="center"/>
          </w:tcPr>
          <w:p w14:paraId="1DA331B7"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309" w:type="dxa"/>
            <w:vAlign w:val="center"/>
          </w:tcPr>
          <w:p w14:paraId="18B701F0"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677" w:type="dxa"/>
            <w:vAlign w:val="center"/>
          </w:tcPr>
          <w:p w14:paraId="3FD22077" w14:textId="77777777" w:rsidR="00DF1DFF" w:rsidRPr="00C36EE8" w:rsidRDefault="00DF1DFF" w:rsidP="00AC70B6">
            <w:pPr>
              <w:pStyle w:val="aa"/>
              <w:spacing w:before="120"/>
              <w:jc w:val="center"/>
              <w:rPr>
                <w:rFonts w:ascii="仿宋" w:eastAsia="仿宋" w:hAnsi="仿宋"/>
                <w:color w:val="auto"/>
                <w:szCs w:val="21"/>
              </w:rPr>
            </w:pPr>
          </w:p>
        </w:tc>
      </w:tr>
      <w:tr w:rsidR="00DF1DFF" w:rsidRPr="00C36EE8" w14:paraId="5738640C" w14:textId="77777777" w:rsidTr="00AC70B6">
        <w:trPr>
          <w:trHeight w:val="601"/>
          <w:jc w:val="center"/>
        </w:trPr>
        <w:tc>
          <w:tcPr>
            <w:tcW w:w="1081" w:type="dxa"/>
            <w:vAlign w:val="center"/>
          </w:tcPr>
          <w:p w14:paraId="2045FD2A"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172" w:type="dxa"/>
            <w:vAlign w:val="center"/>
          </w:tcPr>
          <w:p w14:paraId="380DE509"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214" w:type="dxa"/>
            <w:vAlign w:val="center"/>
          </w:tcPr>
          <w:p w14:paraId="08186DA1"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371" w:type="dxa"/>
            <w:vAlign w:val="center"/>
          </w:tcPr>
          <w:p w14:paraId="2C32676C"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691" w:type="dxa"/>
            <w:vAlign w:val="center"/>
          </w:tcPr>
          <w:p w14:paraId="24B65AF9"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309" w:type="dxa"/>
            <w:vAlign w:val="center"/>
          </w:tcPr>
          <w:p w14:paraId="02CCD9E7"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677" w:type="dxa"/>
            <w:vAlign w:val="center"/>
          </w:tcPr>
          <w:p w14:paraId="07D0256C" w14:textId="77777777" w:rsidR="00DF1DFF" w:rsidRPr="00C36EE8" w:rsidRDefault="00DF1DFF" w:rsidP="00AC70B6">
            <w:pPr>
              <w:pStyle w:val="aa"/>
              <w:spacing w:before="120"/>
              <w:jc w:val="center"/>
              <w:rPr>
                <w:rFonts w:ascii="仿宋" w:eastAsia="仿宋" w:hAnsi="仿宋"/>
                <w:color w:val="auto"/>
                <w:szCs w:val="21"/>
              </w:rPr>
            </w:pPr>
          </w:p>
        </w:tc>
      </w:tr>
      <w:tr w:rsidR="00DF1DFF" w:rsidRPr="00C36EE8" w14:paraId="507517BE" w14:textId="77777777" w:rsidTr="00AC70B6">
        <w:trPr>
          <w:trHeight w:val="601"/>
          <w:jc w:val="center"/>
        </w:trPr>
        <w:tc>
          <w:tcPr>
            <w:tcW w:w="1081" w:type="dxa"/>
            <w:vAlign w:val="center"/>
          </w:tcPr>
          <w:p w14:paraId="2962F997"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172" w:type="dxa"/>
            <w:vAlign w:val="center"/>
          </w:tcPr>
          <w:p w14:paraId="550DED39"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214" w:type="dxa"/>
            <w:vAlign w:val="center"/>
          </w:tcPr>
          <w:p w14:paraId="1252759B"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371" w:type="dxa"/>
            <w:vAlign w:val="center"/>
          </w:tcPr>
          <w:p w14:paraId="0076833E"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691" w:type="dxa"/>
            <w:vAlign w:val="center"/>
          </w:tcPr>
          <w:p w14:paraId="5D95A362"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309" w:type="dxa"/>
            <w:vAlign w:val="center"/>
          </w:tcPr>
          <w:p w14:paraId="50A9D9D7"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677" w:type="dxa"/>
            <w:vAlign w:val="center"/>
          </w:tcPr>
          <w:p w14:paraId="1F170059" w14:textId="77777777" w:rsidR="00DF1DFF" w:rsidRPr="00C36EE8" w:rsidRDefault="00DF1DFF" w:rsidP="00AC70B6">
            <w:pPr>
              <w:pStyle w:val="aa"/>
              <w:spacing w:before="120"/>
              <w:jc w:val="center"/>
              <w:rPr>
                <w:rFonts w:ascii="仿宋" w:eastAsia="仿宋" w:hAnsi="仿宋"/>
                <w:color w:val="auto"/>
                <w:szCs w:val="21"/>
              </w:rPr>
            </w:pPr>
          </w:p>
        </w:tc>
      </w:tr>
      <w:tr w:rsidR="00DF1DFF" w:rsidRPr="00C36EE8" w14:paraId="75628E00" w14:textId="77777777" w:rsidTr="00AC70B6">
        <w:trPr>
          <w:trHeight w:val="601"/>
          <w:jc w:val="center"/>
        </w:trPr>
        <w:tc>
          <w:tcPr>
            <w:tcW w:w="1081" w:type="dxa"/>
            <w:vAlign w:val="center"/>
          </w:tcPr>
          <w:p w14:paraId="371CC3D1"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172" w:type="dxa"/>
            <w:vAlign w:val="center"/>
          </w:tcPr>
          <w:p w14:paraId="65910310"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214" w:type="dxa"/>
            <w:vAlign w:val="center"/>
          </w:tcPr>
          <w:p w14:paraId="072F6A5D"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371" w:type="dxa"/>
            <w:vAlign w:val="center"/>
          </w:tcPr>
          <w:p w14:paraId="41101454"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691" w:type="dxa"/>
            <w:vAlign w:val="center"/>
          </w:tcPr>
          <w:p w14:paraId="20E8AA3E"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309" w:type="dxa"/>
            <w:vAlign w:val="center"/>
          </w:tcPr>
          <w:p w14:paraId="18D7CA31"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677" w:type="dxa"/>
            <w:vAlign w:val="center"/>
          </w:tcPr>
          <w:p w14:paraId="29748016" w14:textId="77777777" w:rsidR="00DF1DFF" w:rsidRPr="00C36EE8" w:rsidRDefault="00DF1DFF" w:rsidP="00AC70B6">
            <w:pPr>
              <w:pStyle w:val="aa"/>
              <w:spacing w:before="120"/>
              <w:jc w:val="center"/>
              <w:rPr>
                <w:rFonts w:ascii="仿宋" w:eastAsia="仿宋" w:hAnsi="仿宋"/>
                <w:color w:val="auto"/>
                <w:szCs w:val="21"/>
              </w:rPr>
            </w:pPr>
          </w:p>
        </w:tc>
      </w:tr>
      <w:tr w:rsidR="00DF1DFF" w:rsidRPr="00C36EE8" w14:paraId="2BA853AC" w14:textId="77777777" w:rsidTr="00AC70B6">
        <w:trPr>
          <w:trHeight w:val="601"/>
          <w:jc w:val="center"/>
        </w:trPr>
        <w:tc>
          <w:tcPr>
            <w:tcW w:w="1081" w:type="dxa"/>
            <w:vAlign w:val="center"/>
          </w:tcPr>
          <w:p w14:paraId="60EE972D"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172" w:type="dxa"/>
            <w:vAlign w:val="center"/>
          </w:tcPr>
          <w:p w14:paraId="3C2A78E2"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214" w:type="dxa"/>
            <w:vAlign w:val="center"/>
          </w:tcPr>
          <w:p w14:paraId="446C4048"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371" w:type="dxa"/>
            <w:vAlign w:val="center"/>
          </w:tcPr>
          <w:p w14:paraId="07EADD41"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691" w:type="dxa"/>
            <w:vAlign w:val="center"/>
          </w:tcPr>
          <w:p w14:paraId="5836CAF2"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309" w:type="dxa"/>
            <w:vAlign w:val="center"/>
          </w:tcPr>
          <w:p w14:paraId="491498EE"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677" w:type="dxa"/>
            <w:vAlign w:val="center"/>
          </w:tcPr>
          <w:p w14:paraId="363BB555" w14:textId="77777777" w:rsidR="00DF1DFF" w:rsidRPr="00C36EE8" w:rsidRDefault="00DF1DFF" w:rsidP="00AC70B6">
            <w:pPr>
              <w:pStyle w:val="aa"/>
              <w:spacing w:before="120"/>
              <w:jc w:val="center"/>
              <w:rPr>
                <w:rFonts w:ascii="仿宋" w:eastAsia="仿宋" w:hAnsi="仿宋"/>
                <w:color w:val="auto"/>
                <w:szCs w:val="21"/>
              </w:rPr>
            </w:pPr>
          </w:p>
        </w:tc>
      </w:tr>
      <w:tr w:rsidR="00DF1DFF" w:rsidRPr="00C36EE8" w14:paraId="5F4B9972" w14:textId="77777777" w:rsidTr="00AC70B6">
        <w:trPr>
          <w:trHeight w:val="601"/>
          <w:jc w:val="center"/>
        </w:trPr>
        <w:tc>
          <w:tcPr>
            <w:tcW w:w="1081" w:type="dxa"/>
            <w:vAlign w:val="center"/>
          </w:tcPr>
          <w:p w14:paraId="739EC67F"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172" w:type="dxa"/>
            <w:vAlign w:val="center"/>
          </w:tcPr>
          <w:p w14:paraId="2D31EE40"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214" w:type="dxa"/>
            <w:vAlign w:val="center"/>
          </w:tcPr>
          <w:p w14:paraId="6F8DC751"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371" w:type="dxa"/>
            <w:vAlign w:val="center"/>
          </w:tcPr>
          <w:p w14:paraId="2D2465DD"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691" w:type="dxa"/>
            <w:vAlign w:val="center"/>
          </w:tcPr>
          <w:p w14:paraId="68649770"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309" w:type="dxa"/>
            <w:vAlign w:val="center"/>
          </w:tcPr>
          <w:p w14:paraId="7612A0D1" w14:textId="77777777" w:rsidR="00DF1DFF" w:rsidRPr="00C36EE8" w:rsidRDefault="00DF1DFF" w:rsidP="00AC70B6">
            <w:pPr>
              <w:pStyle w:val="aa"/>
              <w:spacing w:before="120"/>
              <w:jc w:val="center"/>
              <w:rPr>
                <w:rFonts w:ascii="仿宋" w:eastAsia="仿宋" w:hAnsi="仿宋" w:cs="宋体"/>
                <w:color w:val="auto"/>
                <w:kern w:val="0"/>
                <w:szCs w:val="21"/>
              </w:rPr>
            </w:pPr>
          </w:p>
        </w:tc>
        <w:tc>
          <w:tcPr>
            <w:tcW w:w="1677" w:type="dxa"/>
            <w:vAlign w:val="center"/>
          </w:tcPr>
          <w:p w14:paraId="43B058CD" w14:textId="77777777" w:rsidR="00DF1DFF" w:rsidRPr="00C36EE8" w:rsidRDefault="00DF1DFF" w:rsidP="00AC70B6">
            <w:pPr>
              <w:pStyle w:val="aa"/>
              <w:spacing w:before="120"/>
              <w:jc w:val="center"/>
              <w:rPr>
                <w:rFonts w:ascii="仿宋" w:eastAsia="仿宋" w:hAnsi="仿宋"/>
                <w:color w:val="auto"/>
                <w:szCs w:val="21"/>
              </w:rPr>
            </w:pPr>
          </w:p>
        </w:tc>
      </w:tr>
    </w:tbl>
    <w:p w14:paraId="724A969C" w14:textId="77777777" w:rsidR="00DF1DFF" w:rsidRPr="00C36EE8" w:rsidRDefault="00DF1DFF" w:rsidP="00DF1DFF">
      <w:pPr>
        <w:spacing w:beforeLines="200" w:before="480" w:line="360" w:lineRule="auto"/>
        <w:rPr>
          <w:rFonts w:ascii="仿宋" w:eastAsia="仿宋" w:hAnsi="仿宋" w:cs="仿宋"/>
          <w:b/>
          <w:bCs/>
          <w:szCs w:val="21"/>
        </w:rPr>
      </w:pPr>
      <w:r w:rsidRPr="00C36EE8">
        <w:rPr>
          <w:rFonts w:ascii="仿宋" w:eastAsia="仿宋" w:hAnsi="仿宋" w:cs="仿宋" w:hint="eastAsia"/>
          <w:b/>
          <w:bCs/>
          <w:szCs w:val="21"/>
        </w:rPr>
        <w:t>注：</w:t>
      </w:r>
      <w:r w:rsidRPr="00C36EE8">
        <w:rPr>
          <w:rFonts w:ascii="仿宋" w:eastAsia="仿宋" w:hAnsi="仿宋" w:cs="仿宋"/>
          <w:b/>
          <w:bCs/>
          <w:szCs w:val="21"/>
        </w:rPr>
        <w:t>1</w:t>
      </w:r>
      <w:r w:rsidRPr="00C36EE8">
        <w:rPr>
          <w:rFonts w:ascii="仿宋" w:eastAsia="仿宋" w:hAnsi="仿宋" w:cs="仿宋" w:hint="eastAsia"/>
          <w:b/>
          <w:bCs/>
          <w:szCs w:val="21"/>
        </w:rPr>
        <w:t>、本表类似项目定义及具体年份要求见投标人须知前附表</w:t>
      </w:r>
      <w:r w:rsidRPr="00C36EE8">
        <w:rPr>
          <w:rFonts w:ascii="仿宋" w:eastAsia="仿宋" w:hAnsi="仿宋" w:cs="仿宋"/>
          <w:b/>
          <w:bCs/>
          <w:szCs w:val="21"/>
        </w:rPr>
        <w:t xml:space="preserve"> </w:t>
      </w:r>
      <w:r w:rsidRPr="00C36EE8">
        <w:rPr>
          <w:rFonts w:ascii="仿宋" w:eastAsia="仿宋" w:hAnsi="仿宋" w:cs="仿宋" w:hint="eastAsia"/>
          <w:b/>
          <w:bCs/>
          <w:szCs w:val="21"/>
        </w:rPr>
        <w:t>。</w:t>
      </w:r>
    </w:p>
    <w:p w14:paraId="05CDC7C1" w14:textId="77777777" w:rsidR="00566478" w:rsidRPr="00C36EE8" w:rsidRDefault="00566478">
      <w:pPr>
        <w:widowControl/>
        <w:jc w:val="left"/>
        <w:rPr>
          <w:rFonts w:ascii="仿宋" w:eastAsia="仿宋" w:hAnsi="仿宋" w:cs="仿宋"/>
          <w:b/>
          <w:bCs/>
          <w:szCs w:val="21"/>
        </w:rPr>
      </w:pPr>
      <w:r w:rsidRPr="00C36EE8">
        <w:rPr>
          <w:rFonts w:ascii="仿宋" w:eastAsia="仿宋" w:hAnsi="仿宋" w:cs="仿宋"/>
          <w:b/>
          <w:bCs/>
          <w:szCs w:val="21"/>
        </w:rPr>
        <w:br w:type="page"/>
      </w:r>
    </w:p>
    <w:p w14:paraId="10DCB833" w14:textId="45EF3B96" w:rsidR="00DF1DFF" w:rsidRPr="00C36EE8" w:rsidRDefault="00DF1DFF" w:rsidP="00DF1DFF">
      <w:pPr>
        <w:spacing w:beforeLines="50" w:before="120" w:afterLines="50" w:after="120" w:line="360" w:lineRule="auto"/>
        <w:ind w:firstLineChars="100" w:firstLine="211"/>
        <w:jc w:val="center"/>
        <w:outlineLvl w:val="3"/>
        <w:rPr>
          <w:rFonts w:ascii="仿宋" w:eastAsia="仿宋" w:hAnsi="仿宋" w:cs="仿宋"/>
          <w:b/>
          <w:bCs/>
          <w:szCs w:val="21"/>
        </w:rPr>
      </w:pPr>
      <w:r w:rsidRPr="00C36EE8">
        <w:rPr>
          <w:rFonts w:ascii="仿宋" w:eastAsia="仿宋" w:hAnsi="仿宋" w:cs="仿宋" w:hint="eastAsia"/>
          <w:b/>
          <w:bCs/>
          <w:szCs w:val="21"/>
        </w:rPr>
        <w:lastRenderedPageBreak/>
        <w:t>3.正在施工的和新承接的项目情况表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1"/>
        <w:gridCol w:w="1172"/>
        <w:gridCol w:w="1214"/>
        <w:gridCol w:w="1371"/>
        <w:gridCol w:w="1691"/>
        <w:gridCol w:w="1309"/>
        <w:gridCol w:w="1677"/>
      </w:tblGrid>
      <w:tr w:rsidR="00DF1DFF" w:rsidRPr="00C36EE8" w14:paraId="61DD6B13" w14:textId="77777777" w:rsidTr="00AC70B6">
        <w:trPr>
          <w:trHeight w:val="601"/>
          <w:jc w:val="center"/>
        </w:trPr>
        <w:tc>
          <w:tcPr>
            <w:tcW w:w="1081" w:type="dxa"/>
            <w:tcBorders>
              <w:top w:val="single" w:sz="4" w:space="0" w:color="auto"/>
            </w:tcBorders>
            <w:vAlign w:val="center"/>
          </w:tcPr>
          <w:p w14:paraId="7E933A6A" w14:textId="77777777" w:rsidR="00DF1DFF" w:rsidRPr="00C36EE8" w:rsidRDefault="00DF1DFF" w:rsidP="00AC70B6">
            <w:pPr>
              <w:pStyle w:val="aa"/>
              <w:spacing w:before="120"/>
              <w:jc w:val="center"/>
              <w:rPr>
                <w:rFonts w:ascii="仿宋" w:eastAsia="仿宋" w:hAnsi="仿宋" w:cs="仿宋"/>
                <w:b/>
                <w:bCs/>
                <w:color w:val="auto"/>
                <w:kern w:val="0"/>
                <w:szCs w:val="21"/>
              </w:rPr>
            </w:pPr>
            <w:r w:rsidRPr="00C36EE8">
              <w:rPr>
                <w:rFonts w:ascii="仿宋" w:eastAsia="仿宋" w:hAnsi="仿宋" w:cs="仿宋" w:hint="eastAsia"/>
                <w:b/>
                <w:bCs/>
                <w:color w:val="auto"/>
                <w:szCs w:val="21"/>
              </w:rPr>
              <w:t>项目编号</w:t>
            </w:r>
          </w:p>
        </w:tc>
        <w:tc>
          <w:tcPr>
            <w:tcW w:w="1172" w:type="dxa"/>
            <w:tcBorders>
              <w:top w:val="single" w:sz="4" w:space="0" w:color="auto"/>
            </w:tcBorders>
            <w:vAlign w:val="center"/>
          </w:tcPr>
          <w:p w14:paraId="7134F60E" w14:textId="77777777" w:rsidR="00DF1DFF" w:rsidRPr="00C36EE8" w:rsidRDefault="00DF1DFF" w:rsidP="00AC70B6">
            <w:pPr>
              <w:pStyle w:val="aa"/>
              <w:spacing w:before="120"/>
              <w:jc w:val="center"/>
              <w:rPr>
                <w:rFonts w:ascii="仿宋" w:eastAsia="仿宋" w:hAnsi="仿宋" w:cs="仿宋"/>
                <w:b/>
                <w:bCs/>
                <w:color w:val="auto"/>
                <w:kern w:val="0"/>
                <w:szCs w:val="21"/>
              </w:rPr>
            </w:pPr>
            <w:r w:rsidRPr="00C36EE8">
              <w:rPr>
                <w:rFonts w:ascii="仿宋" w:eastAsia="仿宋" w:hAnsi="仿宋" w:cs="仿宋" w:hint="eastAsia"/>
                <w:b/>
                <w:bCs/>
                <w:color w:val="auto"/>
                <w:szCs w:val="21"/>
              </w:rPr>
              <w:t>项目名称</w:t>
            </w:r>
          </w:p>
        </w:tc>
        <w:tc>
          <w:tcPr>
            <w:tcW w:w="1214" w:type="dxa"/>
            <w:tcBorders>
              <w:top w:val="single" w:sz="4" w:space="0" w:color="auto"/>
            </w:tcBorders>
            <w:vAlign w:val="center"/>
          </w:tcPr>
          <w:p w14:paraId="17D0798A" w14:textId="77777777" w:rsidR="00DF1DFF" w:rsidRPr="00C36EE8" w:rsidRDefault="00DF1DFF" w:rsidP="00AC70B6">
            <w:pPr>
              <w:pStyle w:val="aa"/>
              <w:spacing w:before="120"/>
              <w:jc w:val="center"/>
              <w:rPr>
                <w:rFonts w:ascii="仿宋" w:eastAsia="仿宋" w:hAnsi="仿宋" w:cs="仿宋"/>
                <w:b/>
                <w:bCs/>
                <w:color w:val="auto"/>
                <w:kern w:val="0"/>
                <w:szCs w:val="21"/>
              </w:rPr>
            </w:pPr>
            <w:r w:rsidRPr="00C36EE8">
              <w:rPr>
                <w:rFonts w:ascii="仿宋" w:eastAsia="仿宋" w:hAnsi="仿宋" w:cs="仿宋" w:hint="eastAsia"/>
                <w:b/>
                <w:bCs/>
                <w:color w:val="auto"/>
                <w:szCs w:val="21"/>
              </w:rPr>
              <w:t>项目类型</w:t>
            </w:r>
          </w:p>
        </w:tc>
        <w:tc>
          <w:tcPr>
            <w:tcW w:w="1371" w:type="dxa"/>
            <w:tcBorders>
              <w:top w:val="single" w:sz="4" w:space="0" w:color="auto"/>
            </w:tcBorders>
            <w:vAlign w:val="center"/>
          </w:tcPr>
          <w:p w14:paraId="33D35FC0" w14:textId="77777777" w:rsidR="00DF1DFF" w:rsidRPr="00C36EE8" w:rsidRDefault="00DF1DFF" w:rsidP="00AC70B6">
            <w:pPr>
              <w:pStyle w:val="aa"/>
              <w:spacing w:before="120"/>
              <w:jc w:val="center"/>
              <w:rPr>
                <w:rFonts w:ascii="仿宋" w:eastAsia="仿宋" w:hAnsi="仿宋" w:cs="仿宋"/>
                <w:b/>
                <w:bCs/>
                <w:color w:val="auto"/>
                <w:kern w:val="0"/>
                <w:szCs w:val="21"/>
              </w:rPr>
            </w:pPr>
            <w:r w:rsidRPr="00C36EE8">
              <w:rPr>
                <w:rFonts w:ascii="仿宋" w:eastAsia="仿宋" w:hAnsi="仿宋" w:cs="仿宋" w:hint="eastAsia"/>
                <w:b/>
                <w:bCs/>
                <w:color w:val="auto"/>
                <w:szCs w:val="21"/>
              </w:rPr>
              <w:t>规模</w:t>
            </w:r>
          </w:p>
        </w:tc>
        <w:tc>
          <w:tcPr>
            <w:tcW w:w="1691" w:type="dxa"/>
            <w:tcBorders>
              <w:top w:val="single" w:sz="4" w:space="0" w:color="auto"/>
            </w:tcBorders>
            <w:vAlign w:val="center"/>
          </w:tcPr>
          <w:p w14:paraId="4F0D2091" w14:textId="77777777" w:rsidR="00DF1DFF" w:rsidRPr="00C36EE8" w:rsidRDefault="00DF1DFF" w:rsidP="00AC70B6">
            <w:pPr>
              <w:pStyle w:val="aa"/>
              <w:spacing w:before="120"/>
              <w:jc w:val="center"/>
              <w:rPr>
                <w:rFonts w:ascii="仿宋" w:eastAsia="仿宋" w:hAnsi="仿宋" w:cs="仿宋"/>
                <w:b/>
                <w:bCs/>
                <w:color w:val="auto"/>
                <w:kern w:val="0"/>
                <w:szCs w:val="21"/>
              </w:rPr>
            </w:pPr>
            <w:r w:rsidRPr="00C36EE8">
              <w:rPr>
                <w:rFonts w:ascii="仿宋" w:eastAsia="仿宋" w:hAnsi="仿宋" w:cs="仿宋" w:hint="eastAsia"/>
                <w:b/>
                <w:bCs/>
                <w:color w:val="auto"/>
                <w:szCs w:val="21"/>
              </w:rPr>
              <w:t>合同签订日期</w:t>
            </w:r>
          </w:p>
        </w:tc>
        <w:tc>
          <w:tcPr>
            <w:tcW w:w="1309" w:type="dxa"/>
            <w:tcBorders>
              <w:top w:val="single" w:sz="4" w:space="0" w:color="auto"/>
            </w:tcBorders>
            <w:vAlign w:val="center"/>
          </w:tcPr>
          <w:p w14:paraId="45A73005" w14:textId="77777777" w:rsidR="00DF1DFF" w:rsidRPr="00C36EE8" w:rsidRDefault="00DF1DFF" w:rsidP="00AC70B6">
            <w:pPr>
              <w:pStyle w:val="aa"/>
              <w:spacing w:before="120"/>
              <w:jc w:val="center"/>
              <w:rPr>
                <w:rFonts w:ascii="仿宋" w:eastAsia="仿宋" w:hAnsi="仿宋" w:cs="仿宋"/>
                <w:b/>
                <w:bCs/>
                <w:color w:val="auto"/>
                <w:kern w:val="0"/>
                <w:szCs w:val="21"/>
              </w:rPr>
            </w:pPr>
            <w:r w:rsidRPr="00C36EE8">
              <w:rPr>
                <w:rFonts w:ascii="仿宋" w:eastAsia="仿宋" w:hAnsi="仿宋" w:cs="仿宋" w:hint="eastAsia"/>
                <w:b/>
                <w:bCs/>
                <w:color w:val="auto"/>
                <w:szCs w:val="21"/>
              </w:rPr>
              <w:t>合同价</w:t>
            </w:r>
          </w:p>
        </w:tc>
        <w:tc>
          <w:tcPr>
            <w:tcW w:w="1677" w:type="dxa"/>
            <w:tcBorders>
              <w:top w:val="single" w:sz="4" w:space="0" w:color="auto"/>
            </w:tcBorders>
            <w:vAlign w:val="center"/>
          </w:tcPr>
          <w:p w14:paraId="39EA0563" w14:textId="77777777" w:rsidR="00DF1DFF" w:rsidRPr="00C36EE8" w:rsidRDefault="00DF1DFF" w:rsidP="00AC70B6">
            <w:pPr>
              <w:pStyle w:val="aa"/>
              <w:spacing w:before="120"/>
              <w:jc w:val="center"/>
              <w:rPr>
                <w:rFonts w:ascii="仿宋" w:eastAsia="仿宋" w:hAnsi="仿宋" w:cs="仿宋"/>
                <w:b/>
                <w:bCs/>
                <w:color w:val="auto"/>
                <w:szCs w:val="21"/>
              </w:rPr>
            </w:pPr>
            <w:r w:rsidRPr="00C36EE8">
              <w:rPr>
                <w:rFonts w:ascii="仿宋" w:eastAsia="仿宋" w:hAnsi="仿宋" w:cs="仿宋" w:hint="eastAsia"/>
                <w:b/>
                <w:bCs/>
                <w:color w:val="auto"/>
                <w:szCs w:val="21"/>
              </w:rPr>
              <w:t>开竣工日期</w:t>
            </w:r>
          </w:p>
        </w:tc>
      </w:tr>
      <w:tr w:rsidR="00DF1DFF" w:rsidRPr="00C36EE8" w14:paraId="7F6B247A" w14:textId="77777777" w:rsidTr="00AC70B6">
        <w:trPr>
          <w:trHeight w:val="601"/>
          <w:jc w:val="center"/>
        </w:trPr>
        <w:tc>
          <w:tcPr>
            <w:tcW w:w="1081" w:type="dxa"/>
            <w:vAlign w:val="center"/>
          </w:tcPr>
          <w:p w14:paraId="06619604" w14:textId="77777777" w:rsidR="00DF1DFF" w:rsidRPr="00C36EE8" w:rsidRDefault="00DF1DFF" w:rsidP="00AC70B6">
            <w:pPr>
              <w:pStyle w:val="aa"/>
              <w:spacing w:before="120"/>
              <w:jc w:val="center"/>
              <w:rPr>
                <w:rFonts w:ascii="仿宋" w:eastAsia="仿宋" w:hAnsi="仿宋" w:cs="仿宋"/>
                <w:b/>
                <w:bCs/>
                <w:color w:val="auto"/>
                <w:szCs w:val="21"/>
                <w:u w:val="single"/>
              </w:rPr>
            </w:pPr>
          </w:p>
        </w:tc>
        <w:tc>
          <w:tcPr>
            <w:tcW w:w="1172" w:type="dxa"/>
            <w:vAlign w:val="center"/>
          </w:tcPr>
          <w:p w14:paraId="68C4D052" w14:textId="77777777" w:rsidR="00DF1DFF" w:rsidRPr="00C36EE8" w:rsidRDefault="00DF1DFF" w:rsidP="00AC70B6">
            <w:pPr>
              <w:pStyle w:val="aa"/>
              <w:spacing w:before="120"/>
              <w:jc w:val="center"/>
              <w:rPr>
                <w:rFonts w:ascii="仿宋" w:eastAsia="仿宋" w:hAnsi="仿宋" w:cs="仿宋"/>
                <w:b/>
                <w:bCs/>
                <w:color w:val="auto"/>
                <w:szCs w:val="21"/>
                <w:u w:val="single"/>
              </w:rPr>
            </w:pPr>
          </w:p>
        </w:tc>
        <w:tc>
          <w:tcPr>
            <w:tcW w:w="1214" w:type="dxa"/>
            <w:vAlign w:val="center"/>
          </w:tcPr>
          <w:p w14:paraId="6178D4D2" w14:textId="77777777" w:rsidR="00DF1DFF" w:rsidRPr="00C36EE8" w:rsidRDefault="00DF1DFF" w:rsidP="00AC70B6">
            <w:pPr>
              <w:pStyle w:val="aa"/>
              <w:spacing w:before="120"/>
              <w:jc w:val="center"/>
              <w:rPr>
                <w:rFonts w:ascii="仿宋" w:eastAsia="仿宋" w:hAnsi="仿宋" w:cs="仿宋"/>
                <w:b/>
                <w:bCs/>
                <w:color w:val="auto"/>
                <w:szCs w:val="21"/>
                <w:u w:val="single"/>
              </w:rPr>
            </w:pPr>
          </w:p>
        </w:tc>
        <w:tc>
          <w:tcPr>
            <w:tcW w:w="1371" w:type="dxa"/>
            <w:vAlign w:val="center"/>
          </w:tcPr>
          <w:p w14:paraId="73895FDE" w14:textId="77777777" w:rsidR="00DF1DFF" w:rsidRPr="00C36EE8" w:rsidRDefault="00DF1DFF" w:rsidP="00AC70B6">
            <w:pPr>
              <w:pStyle w:val="aa"/>
              <w:spacing w:before="120"/>
              <w:jc w:val="center"/>
              <w:rPr>
                <w:rFonts w:ascii="仿宋" w:eastAsia="仿宋" w:hAnsi="仿宋" w:cs="仿宋"/>
                <w:b/>
                <w:bCs/>
                <w:color w:val="auto"/>
                <w:szCs w:val="21"/>
                <w:u w:val="single"/>
              </w:rPr>
            </w:pPr>
          </w:p>
        </w:tc>
        <w:tc>
          <w:tcPr>
            <w:tcW w:w="1691" w:type="dxa"/>
            <w:vAlign w:val="center"/>
          </w:tcPr>
          <w:p w14:paraId="782FB0D8" w14:textId="77777777" w:rsidR="00DF1DFF" w:rsidRPr="00C36EE8" w:rsidRDefault="00DF1DFF" w:rsidP="00AC70B6">
            <w:pPr>
              <w:pStyle w:val="aa"/>
              <w:spacing w:before="120"/>
              <w:jc w:val="center"/>
              <w:rPr>
                <w:rFonts w:ascii="仿宋" w:eastAsia="仿宋" w:hAnsi="仿宋" w:cs="仿宋"/>
                <w:b/>
                <w:bCs/>
                <w:color w:val="auto"/>
                <w:szCs w:val="21"/>
                <w:u w:val="single"/>
              </w:rPr>
            </w:pPr>
          </w:p>
        </w:tc>
        <w:tc>
          <w:tcPr>
            <w:tcW w:w="1309" w:type="dxa"/>
            <w:vAlign w:val="center"/>
          </w:tcPr>
          <w:p w14:paraId="58A04F92" w14:textId="77777777" w:rsidR="00DF1DFF" w:rsidRPr="00C36EE8" w:rsidRDefault="00DF1DFF" w:rsidP="00AC70B6">
            <w:pPr>
              <w:pStyle w:val="aa"/>
              <w:spacing w:before="120"/>
              <w:jc w:val="center"/>
              <w:rPr>
                <w:rFonts w:ascii="仿宋" w:eastAsia="仿宋" w:hAnsi="仿宋" w:cs="仿宋"/>
                <w:b/>
                <w:bCs/>
                <w:color w:val="auto"/>
                <w:szCs w:val="21"/>
                <w:u w:val="single"/>
              </w:rPr>
            </w:pPr>
          </w:p>
        </w:tc>
        <w:tc>
          <w:tcPr>
            <w:tcW w:w="1677" w:type="dxa"/>
            <w:vAlign w:val="center"/>
          </w:tcPr>
          <w:p w14:paraId="19196CAF" w14:textId="77777777" w:rsidR="00DF1DFF" w:rsidRPr="00C36EE8" w:rsidRDefault="00DF1DFF" w:rsidP="00AC70B6">
            <w:pPr>
              <w:pStyle w:val="aa"/>
              <w:spacing w:before="120"/>
              <w:jc w:val="center"/>
              <w:rPr>
                <w:rFonts w:ascii="仿宋" w:eastAsia="仿宋" w:hAnsi="仿宋" w:cs="仿宋"/>
                <w:b/>
                <w:bCs/>
                <w:color w:val="auto"/>
                <w:szCs w:val="21"/>
              </w:rPr>
            </w:pPr>
          </w:p>
        </w:tc>
      </w:tr>
      <w:tr w:rsidR="00DF1DFF" w:rsidRPr="00C36EE8" w14:paraId="5D193FBD" w14:textId="77777777" w:rsidTr="00AC70B6">
        <w:trPr>
          <w:trHeight w:val="601"/>
          <w:jc w:val="center"/>
        </w:trPr>
        <w:tc>
          <w:tcPr>
            <w:tcW w:w="1081" w:type="dxa"/>
            <w:vAlign w:val="center"/>
          </w:tcPr>
          <w:p w14:paraId="4C635148"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172" w:type="dxa"/>
            <w:vAlign w:val="center"/>
          </w:tcPr>
          <w:p w14:paraId="193225D4"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214" w:type="dxa"/>
            <w:vAlign w:val="center"/>
          </w:tcPr>
          <w:p w14:paraId="33E1F45B"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371" w:type="dxa"/>
            <w:vAlign w:val="center"/>
          </w:tcPr>
          <w:p w14:paraId="7E6825B1"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691" w:type="dxa"/>
            <w:vAlign w:val="center"/>
          </w:tcPr>
          <w:p w14:paraId="7C7AE0F2"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309" w:type="dxa"/>
            <w:vAlign w:val="center"/>
          </w:tcPr>
          <w:p w14:paraId="1114A89E"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677" w:type="dxa"/>
            <w:vAlign w:val="center"/>
          </w:tcPr>
          <w:p w14:paraId="60955CE2" w14:textId="77777777" w:rsidR="00DF1DFF" w:rsidRPr="00C36EE8" w:rsidRDefault="00DF1DFF" w:rsidP="00AC70B6">
            <w:pPr>
              <w:pStyle w:val="aa"/>
              <w:spacing w:before="120"/>
              <w:jc w:val="center"/>
              <w:rPr>
                <w:rFonts w:ascii="仿宋" w:eastAsia="仿宋" w:hAnsi="仿宋" w:cs="仿宋"/>
                <w:b/>
                <w:bCs/>
                <w:color w:val="auto"/>
                <w:szCs w:val="21"/>
              </w:rPr>
            </w:pPr>
          </w:p>
        </w:tc>
      </w:tr>
      <w:tr w:rsidR="00DF1DFF" w:rsidRPr="00C36EE8" w14:paraId="34305E64" w14:textId="77777777" w:rsidTr="00AC70B6">
        <w:trPr>
          <w:trHeight w:val="601"/>
          <w:jc w:val="center"/>
        </w:trPr>
        <w:tc>
          <w:tcPr>
            <w:tcW w:w="1081" w:type="dxa"/>
            <w:vAlign w:val="center"/>
          </w:tcPr>
          <w:p w14:paraId="2CAF163F"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172" w:type="dxa"/>
            <w:vAlign w:val="center"/>
          </w:tcPr>
          <w:p w14:paraId="53F52788"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214" w:type="dxa"/>
            <w:vAlign w:val="center"/>
          </w:tcPr>
          <w:p w14:paraId="7EFA7288"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371" w:type="dxa"/>
            <w:vAlign w:val="center"/>
          </w:tcPr>
          <w:p w14:paraId="6908BB59"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691" w:type="dxa"/>
            <w:vAlign w:val="center"/>
          </w:tcPr>
          <w:p w14:paraId="0F082D90"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309" w:type="dxa"/>
            <w:vAlign w:val="center"/>
          </w:tcPr>
          <w:p w14:paraId="47C893D3"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677" w:type="dxa"/>
            <w:vAlign w:val="center"/>
          </w:tcPr>
          <w:p w14:paraId="74DBED6D" w14:textId="77777777" w:rsidR="00DF1DFF" w:rsidRPr="00C36EE8" w:rsidRDefault="00DF1DFF" w:rsidP="00AC70B6">
            <w:pPr>
              <w:pStyle w:val="aa"/>
              <w:spacing w:before="120"/>
              <w:jc w:val="center"/>
              <w:rPr>
                <w:rFonts w:ascii="仿宋" w:eastAsia="仿宋" w:hAnsi="仿宋" w:cs="仿宋"/>
                <w:b/>
                <w:bCs/>
                <w:color w:val="auto"/>
                <w:szCs w:val="21"/>
              </w:rPr>
            </w:pPr>
          </w:p>
        </w:tc>
      </w:tr>
      <w:tr w:rsidR="00DF1DFF" w:rsidRPr="00C36EE8" w14:paraId="1EC9D5A1" w14:textId="77777777" w:rsidTr="00AC70B6">
        <w:trPr>
          <w:trHeight w:val="601"/>
          <w:jc w:val="center"/>
        </w:trPr>
        <w:tc>
          <w:tcPr>
            <w:tcW w:w="1081" w:type="dxa"/>
            <w:vAlign w:val="center"/>
          </w:tcPr>
          <w:p w14:paraId="3EA1FC78"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172" w:type="dxa"/>
            <w:vAlign w:val="center"/>
          </w:tcPr>
          <w:p w14:paraId="675F4EC6"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214" w:type="dxa"/>
            <w:vAlign w:val="center"/>
          </w:tcPr>
          <w:p w14:paraId="4E5DF133"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371" w:type="dxa"/>
            <w:vAlign w:val="center"/>
          </w:tcPr>
          <w:p w14:paraId="04FB0141"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691" w:type="dxa"/>
            <w:vAlign w:val="center"/>
          </w:tcPr>
          <w:p w14:paraId="2C6BD848"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309" w:type="dxa"/>
            <w:vAlign w:val="center"/>
          </w:tcPr>
          <w:p w14:paraId="40550870"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677" w:type="dxa"/>
            <w:vAlign w:val="center"/>
          </w:tcPr>
          <w:p w14:paraId="19319911" w14:textId="77777777" w:rsidR="00DF1DFF" w:rsidRPr="00C36EE8" w:rsidRDefault="00DF1DFF" w:rsidP="00AC70B6">
            <w:pPr>
              <w:pStyle w:val="aa"/>
              <w:spacing w:before="120"/>
              <w:jc w:val="center"/>
              <w:rPr>
                <w:rFonts w:ascii="仿宋" w:eastAsia="仿宋" w:hAnsi="仿宋" w:cs="仿宋"/>
                <w:b/>
                <w:bCs/>
                <w:color w:val="auto"/>
                <w:szCs w:val="21"/>
              </w:rPr>
            </w:pPr>
          </w:p>
        </w:tc>
      </w:tr>
      <w:tr w:rsidR="00DF1DFF" w:rsidRPr="00C36EE8" w14:paraId="7A2D14E5" w14:textId="77777777" w:rsidTr="00AC70B6">
        <w:trPr>
          <w:trHeight w:val="601"/>
          <w:jc w:val="center"/>
        </w:trPr>
        <w:tc>
          <w:tcPr>
            <w:tcW w:w="1081" w:type="dxa"/>
            <w:vAlign w:val="center"/>
          </w:tcPr>
          <w:p w14:paraId="40153AA9"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172" w:type="dxa"/>
            <w:vAlign w:val="center"/>
          </w:tcPr>
          <w:p w14:paraId="09782F94"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214" w:type="dxa"/>
            <w:vAlign w:val="center"/>
          </w:tcPr>
          <w:p w14:paraId="62C5ED7F"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371" w:type="dxa"/>
            <w:vAlign w:val="center"/>
          </w:tcPr>
          <w:p w14:paraId="5E350BD5"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691" w:type="dxa"/>
            <w:vAlign w:val="center"/>
          </w:tcPr>
          <w:p w14:paraId="3413DD65"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309" w:type="dxa"/>
            <w:vAlign w:val="center"/>
          </w:tcPr>
          <w:p w14:paraId="79213E8F"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677" w:type="dxa"/>
            <w:vAlign w:val="center"/>
          </w:tcPr>
          <w:p w14:paraId="0B69F01C" w14:textId="77777777" w:rsidR="00DF1DFF" w:rsidRPr="00C36EE8" w:rsidRDefault="00DF1DFF" w:rsidP="00AC70B6">
            <w:pPr>
              <w:pStyle w:val="aa"/>
              <w:spacing w:before="120"/>
              <w:jc w:val="center"/>
              <w:rPr>
                <w:rFonts w:ascii="仿宋" w:eastAsia="仿宋" w:hAnsi="仿宋" w:cs="仿宋"/>
                <w:b/>
                <w:bCs/>
                <w:color w:val="auto"/>
                <w:szCs w:val="21"/>
              </w:rPr>
            </w:pPr>
          </w:p>
        </w:tc>
      </w:tr>
      <w:tr w:rsidR="00DF1DFF" w:rsidRPr="00C36EE8" w14:paraId="7F0AC81E" w14:textId="77777777" w:rsidTr="00AC70B6">
        <w:trPr>
          <w:trHeight w:val="601"/>
          <w:jc w:val="center"/>
        </w:trPr>
        <w:tc>
          <w:tcPr>
            <w:tcW w:w="1081" w:type="dxa"/>
            <w:vAlign w:val="center"/>
          </w:tcPr>
          <w:p w14:paraId="2E879445"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172" w:type="dxa"/>
            <w:vAlign w:val="center"/>
          </w:tcPr>
          <w:p w14:paraId="224FF74E"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214" w:type="dxa"/>
            <w:vAlign w:val="center"/>
          </w:tcPr>
          <w:p w14:paraId="70CF35D0"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371" w:type="dxa"/>
            <w:vAlign w:val="center"/>
          </w:tcPr>
          <w:p w14:paraId="58505B88"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691" w:type="dxa"/>
            <w:vAlign w:val="center"/>
          </w:tcPr>
          <w:p w14:paraId="1DD44AB2"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309" w:type="dxa"/>
            <w:vAlign w:val="center"/>
          </w:tcPr>
          <w:p w14:paraId="744263C8" w14:textId="77777777" w:rsidR="00DF1DFF" w:rsidRPr="00C36EE8" w:rsidRDefault="00DF1DFF" w:rsidP="00AC70B6">
            <w:pPr>
              <w:pStyle w:val="aa"/>
              <w:spacing w:before="120"/>
              <w:jc w:val="center"/>
              <w:rPr>
                <w:rFonts w:ascii="仿宋" w:eastAsia="仿宋" w:hAnsi="仿宋" w:cs="仿宋"/>
                <w:b/>
                <w:bCs/>
                <w:color w:val="auto"/>
                <w:kern w:val="0"/>
                <w:szCs w:val="21"/>
              </w:rPr>
            </w:pPr>
          </w:p>
        </w:tc>
        <w:tc>
          <w:tcPr>
            <w:tcW w:w="1677" w:type="dxa"/>
            <w:vAlign w:val="center"/>
          </w:tcPr>
          <w:p w14:paraId="31FAD6AF" w14:textId="77777777" w:rsidR="00DF1DFF" w:rsidRPr="00C36EE8" w:rsidRDefault="00DF1DFF" w:rsidP="00AC70B6">
            <w:pPr>
              <w:pStyle w:val="aa"/>
              <w:spacing w:before="120"/>
              <w:jc w:val="center"/>
              <w:rPr>
                <w:rFonts w:ascii="仿宋" w:eastAsia="仿宋" w:hAnsi="仿宋" w:cs="仿宋"/>
                <w:b/>
                <w:bCs/>
                <w:color w:val="auto"/>
                <w:szCs w:val="21"/>
              </w:rPr>
            </w:pPr>
          </w:p>
        </w:tc>
      </w:tr>
      <w:tr w:rsidR="00DF1DFF" w:rsidRPr="00C36EE8" w14:paraId="4ECFC834" w14:textId="77777777" w:rsidTr="00AC70B6">
        <w:trPr>
          <w:trHeight w:val="601"/>
          <w:jc w:val="center"/>
        </w:trPr>
        <w:tc>
          <w:tcPr>
            <w:tcW w:w="1081" w:type="dxa"/>
            <w:vAlign w:val="center"/>
          </w:tcPr>
          <w:p w14:paraId="5BAC3137" w14:textId="77777777" w:rsidR="00DF1DFF" w:rsidRPr="00C36EE8" w:rsidRDefault="00DF1DFF" w:rsidP="00AC70B6">
            <w:pPr>
              <w:pStyle w:val="aa"/>
              <w:spacing w:before="120"/>
              <w:jc w:val="center"/>
              <w:rPr>
                <w:rFonts w:ascii="仿宋" w:eastAsia="仿宋" w:hAnsi="仿宋" w:cs="宋体"/>
                <w:b/>
                <w:bCs/>
                <w:color w:val="auto"/>
                <w:kern w:val="0"/>
                <w:szCs w:val="21"/>
              </w:rPr>
            </w:pPr>
          </w:p>
        </w:tc>
        <w:tc>
          <w:tcPr>
            <w:tcW w:w="1172" w:type="dxa"/>
            <w:vAlign w:val="center"/>
          </w:tcPr>
          <w:p w14:paraId="77E8F0CE" w14:textId="77777777" w:rsidR="00DF1DFF" w:rsidRPr="00C36EE8" w:rsidRDefault="00DF1DFF" w:rsidP="00AC70B6">
            <w:pPr>
              <w:pStyle w:val="aa"/>
              <w:spacing w:before="120"/>
              <w:jc w:val="center"/>
              <w:rPr>
                <w:rFonts w:ascii="仿宋" w:eastAsia="仿宋" w:hAnsi="仿宋" w:cs="宋体"/>
                <w:b/>
                <w:bCs/>
                <w:color w:val="auto"/>
                <w:kern w:val="0"/>
                <w:szCs w:val="21"/>
              </w:rPr>
            </w:pPr>
          </w:p>
        </w:tc>
        <w:tc>
          <w:tcPr>
            <w:tcW w:w="1214" w:type="dxa"/>
            <w:vAlign w:val="center"/>
          </w:tcPr>
          <w:p w14:paraId="3E6B0945" w14:textId="77777777" w:rsidR="00DF1DFF" w:rsidRPr="00C36EE8" w:rsidRDefault="00DF1DFF" w:rsidP="00AC70B6">
            <w:pPr>
              <w:pStyle w:val="aa"/>
              <w:spacing w:before="120"/>
              <w:jc w:val="center"/>
              <w:rPr>
                <w:rFonts w:ascii="仿宋" w:eastAsia="仿宋" w:hAnsi="仿宋" w:cs="宋体"/>
                <w:b/>
                <w:bCs/>
                <w:color w:val="auto"/>
                <w:kern w:val="0"/>
                <w:szCs w:val="21"/>
              </w:rPr>
            </w:pPr>
          </w:p>
        </w:tc>
        <w:tc>
          <w:tcPr>
            <w:tcW w:w="1371" w:type="dxa"/>
            <w:vAlign w:val="center"/>
          </w:tcPr>
          <w:p w14:paraId="2B4F6E6A" w14:textId="77777777" w:rsidR="00DF1DFF" w:rsidRPr="00C36EE8" w:rsidRDefault="00DF1DFF" w:rsidP="00AC70B6">
            <w:pPr>
              <w:pStyle w:val="aa"/>
              <w:spacing w:before="120"/>
              <w:jc w:val="center"/>
              <w:rPr>
                <w:rFonts w:ascii="仿宋" w:eastAsia="仿宋" w:hAnsi="仿宋" w:cs="宋体"/>
                <w:b/>
                <w:bCs/>
                <w:color w:val="auto"/>
                <w:kern w:val="0"/>
                <w:szCs w:val="21"/>
              </w:rPr>
            </w:pPr>
          </w:p>
        </w:tc>
        <w:tc>
          <w:tcPr>
            <w:tcW w:w="1691" w:type="dxa"/>
            <w:vAlign w:val="center"/>
          </w:tcPr>
          <w:p w14:paraId="214BA3E3" w14:textId="77777777" w:rsidR="00DF1DFF" w:rsidRPr="00C36EE8" w:rsidRDefault="00DF1DFF" w:rsidP="00AC70B6">
            <w:pPr>
              <w:pStyle w:val="aa"/>
              <w:spacing w:before="120"/>
              <w:jc w:val="center"/>
              <w:rPr>
                <w:rFonts w:ascii="仿宋" w:eastAsia="仿宋" w:hAnsi="仿宋" w:cs="宋体"/>
                <w:b/>
                <w:bCs/>
                <w:color w:val="auto"/>
                <w:kern w:val="0"/>
                <w:szCs w:val="21"/>
              </w:rPr>
            </w:pPr>
          </w:p>
        </w:tc>
        <w:tc>
          <w:tcPr>
            <w:tcW w:w="1309" w:type="dxa"/>
            <w:vAlign w:val="center"/>
          </w:tcPr>
          <w:p w14:paraId="6DDB0AF6" w14:textId="77777777" w:rsidR="00DF1DFF" w:rsidRPr="00C36EE8" w:rsidRDefault="00DF1DFF" w:rsidP="00AC70B6">
            <w:pPr>
              <w:pStyle w:val="aa"/>
              <w:spacing w:before="120"/>
              <w:jc w:val="center"/>
              <w:rPr>
                <w:rFonts w:ascii="仿宋" w:eastAsia="仿宋" w:hAnsi="仿宋" w:cs="宋体"/>
                <w:b/>
                <w:bCs/>
                <w:color w:val="auto"/>
                <w:kern w:val="0"/>
                <w:szCs w:val="21"/>
              </w:rPr>
            </w:pPr>
          </w:p>
        </w:tc>
        <w:tc>
          <w:tcPr>
            <w:tcW w:w="1677" w:type="dxa"/>
            <w:vAlign w:val="center"/>
          </w:tcPr>
          <w:p w14:paraId="074074DC" w14:textId="77777777" w:rsidR="00DF1DFF" w:rsidRPr="00C36EE8" w:rsidRDefault="00DF1DFF" w:rsidP="00AC70B6">
            <w:pPr>
              <w:pStyle w:val="aa"/>
              <w:spacing w:before="120"/>
              <w:jc w:val="center"/>
              <w:rPr>
                <w:rFonts w:ascii="仿宋" w:eastAsia="仿宋" w:hAnsi="仿宋"/>
                <w:b/>
                <w:bCs/>
                <w:color w:val="auto"/>
                <w:szCs w:val="21"/>
              </w:rPr>
            </w:pPr>
          </w:p>
        </w:tc>
      </w:tr>
    </w:tbl>
    <w:p w14:paraId="481ACEBE" w14:textId="77777777" w:rsidR="00E5166B" w:rsidRPr="00C36EE8" w:rsidRDefault="00E5166B" w:rsidP="00DF1DFF">
      <w:pPr>
        <w:spacing w:beforeLines="50" w:before="120" w:afterLines="50" w:after="120" w:line="360" w:lineRule="auto"/>
        <w:ind w:firstLineChars="100" w:firstLine="211"/>
        <w:jc w:val="center"/>
        <w:outlineLvl w:val="3"/>
        <w:rPr>
          <w:rFonts w:ascii="仿宋" w:eastAsia="仿宋" w:hAnsi="仿宋" w:cs="仿宋"/>
          <w:b/>
          <w:bCs/>
          <w:szCs w:val="21"/>
        </w:rPr>
      </w:pPr>
    </w:p>
    <w:p w14:paraId="3267D003" w14:textId="77777777" w:rsidR="00E5166B" w:rsidRPr="00C36EE8" w:rsidRDefault="00E5166B">
      <w:pPr>
        <w:widowControl/>
        <w:jc w:val="left"/>
        <w:rPr>
          <w:rFonts w:ascii="仿宋" w:eastAsia="仿宋" w:hAnsi="仿宋" w:cs="仿宋"/>
          <w:b/>
          <w:bCs/>
          <w:szCs w:val="21"/>
        </w:rPr>
      </w:pPr>
      <w:r w:rsidRPr="00C36EE8">
        <w:rPr>
          <w:rFonts w:ascii="仿宋" w:eastAsia="仿宋" w:hAnsi="仿宋" w:cs="仿宋"/>
          <w:b/>
          <w:bCs/>
          <w:szCs w:val="21"/>
        </w:rPr>
        <w:br w:type="page"/>
      </w:r>
    </w:p>
    <w:p w14:paraId="03CEFC76" w14:textId="477A1AED" w:rsidR="00DF1DFF" w:rsidRPr="00C36EE8" w:rsidRDefault="00DF1DFF" w:rsidP="00DF1DFF">
      <w:pPr>
        <w:spacing w:beforeLines="50" w:before="120" w:afterLines="50" w:after="120" w:line="360" w:lineRule="auto"/>
        <w:ind w:firstLineChars="100" w:firstLine="211"/>
        <w:jc w:val="center"/>
        <w:outlineLvl w:val="3"/>
        <w:rPr>
          <w:rFonts w:ascii="仿宋" w:eastAsia="仿宋" w:hAnsi="仿宋" w:cs="仿宋"/>
          <w:b/>
          <w:bCs/>
          <w:szCs w:val="21"/>
        </w:rPr>
      </w:pPr>
      <w:r w:rsidRPr="00C36EE8">
        <w:rPr>
          <w:rFonts w:ascii="仿宋" w:eastAsia="仿宋" w:hAnsi="仿宋" w:cs="仿宋" w:hint="eastAsia"/>
          <w:b/>
          <w:bCs/>
          <w:szCs w:val="21"/>
        </w:rPr>
        <w:lastRenderedPageBreak/>
        <w:t>4</w:t>
      </w:r>
      <w:r w:rsidRPr="00C36EE8">
        <w:rPr>
          <w:rFonts w:ascii="仿宋" w:eastAsia="仿宋" w:hAnsi="仿宋" w:cs="仿宋"/>
          <w:b/>
          <w:bCs/>
          <w:szCs w:val="21"/>
        </w:rPr>
        <w:t>.</w:t>
      </w:r>
      <w:r w:rsidRPr="00C36EE8">
        <w:rPr>
          <w:rFonts w:ascii="仿宋" w:eastAsia="仿宋" w:hAnsi="仿宋" w:cs="仿宋" w:hint="eastAsia"/>
          <w:b/>
          <w:bCs/>
          <w:szCs w:val="21"/>
        </w:rPr>
        <w:t>项目管理机构人员组成表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17"/>
        <w:gridCol w:w="1095"/>
        <w:gridCol w:w="1095"/>
        <w:gridCol w:w="1245"/>
        <w:gridCol w:w="771"/>
        <w:gridCol w:w="788"/>
        <w:gridCol w:w="1063"/>
        <w:gridCol w:w="1125"/>
      </w:tblGrid>
      <w:tr w:rsidR="00DF1DFF" w:rsidRPr="00C36EE8" w14:paraId="275A16FC" w14:textId="77777777" w:rsidTr="00AC70B6">
        <w:trPr>
          <w:trHeight w:val="454"/>
          <w:jc w:val="center"/>
        </w:trPr>
        <w:tc>
          <w:tcPr>
            <w:tcW w:w="1717" w:type="dxa"/>
            <w:vMerge w:val="restart"/>
            <w:vAlign w:val="center"/>
          </w:tcPr>
          <w:p w14:paraId="36B7E521"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职务</w:t>
            </w:r>
          </w:p>
        </w:tc>
        <w:tc>
          <w:tcPr>
            <w:tcW w:w="1095" w:type="dxa"/>
            <w:vMerge w:val="restart"/>
            <w:vAlign w:val="center"/>
          </w:tcPr>
          <w:p w14:paraId="47DDE78C"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姓名</w:t>
            </w:r>
          </w:p>
        </w:tc>
        <w:tc>
          <w:tcPr>
            <w:tcW w:w="1095" w:type="dxa"/>
            <w:vMerge w:val="restart"/>
            <w:vAlign w:val="center"/>
          </w:tcPr>
          <w:p w14:paraId="2708C76B"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职称</w:t>
            </w:r>
          </w:p>
        </w:tc>
        <w:tc>
          <w:tcPr>
            <w:tcW w:w="3867" w:type="dxa"/>
            <w:gridSpan w:val="4"/>
            <w:vAlign w:val="center"/>
          </w:tcPr>
          <w:p w14:paraId="16D71A62"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执业或职业资格证明</w:t>
            </w:r>
          </w:p>
        </w:tc>
        <w:tc>
          <w:tcPr>
            <w:tcW w:w="1125" w:type="dxa"/>
            <w:vAlign w:val="center"/>
          </w:tcPr>
          <w:p w14:paraId="551BD227"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备注</w:t>
            </w:r>
          </w:p>
        </w:tc>
      </w:tr>
      <w:tr w:rsidR="00DF1DFF" w:rsidRPr="00C36EE8" w14:paraId="7C3C2718" w14:textId="77777777" w:rsidTr="00AC70B6">
        <w:trPr>
          <w:trHeight w:val="454"/>
          <w:jc w:val="center"/>
        </w:trPr>
        <w:tc>
          <w:tcPr>
            <w:tcW w:w="1717" w:type="dxa"/>
            <w:vMerge/>
            <w:vAlign w:val="center"/>
          </w:tcPr>
          <w:p w14:paraId="46307BD7" w14:textId="77777777" w:rsidR="00DF1DFF" w:rsidRPr="00C36EE8" w:rsidRDefault="00DF1DFF" w:rsidP="00AC70B6">
            <w:pPr>
              <w:rPr>
                <w:rFonts w:ascii="仿宋" w:eastAsia="仿宋" w:hAnsi="仿宋"/>
                <w:sz w:val="20"/>
                <w:szCs w:val="20"/>
              </w:rPr>
            </w:pPr>
          </w:p>
        </w:tc>
        <w:tc>
          <w:tcPr>
            <w:tcW w:w="1095" w:type="dxa"/>
            <w:vMerge/>
            <w:vAlign w:val="center"/>
          </w:tcPr>
          <w:p w14:paraId="4D0BCD15" w14:textId="77777777" w:rsidR="00DF1DFF" w:rsidRPr="00C36EE8" w:rsidRDefault="00DF1DFF" w:rsidP="00AC70B6">
            <w:pPr>
              <w:rPr>
                <w:rFonts w:ascii="仿宋" w:eastAsia="仿宋" w:hAnsi="仿宋"/>
                <w:sz w:val="20"/>
                <w:szCs w:val="20"/>
              </w:rPr>
            </w:pPr>
          </w:p>
        </w:tc>
        <w:tc>
          <w:tcPr>
            <w:tcW w:w="1095" w:type="dxa"/>
            <w:vMerge/>
            <w:vAlign w:val="center"/>
          </w:tcPr>
          <w:p w14:paraId="58C780A2" w14:textId="77777777" w:rsidR="00DF1DFF" w:rsidRPr="00C36EE8" w:rsidRDefault="00DF1DFF" w:rsidP="00AC70B6">
            <w:pPr>
              <w:rPr>
                <w:rFonts w:ascii="仿宋" w:eastAsia="仿宋" w:hAnsi="仿宋"/>
                <w:sz w:val="20"/>
                <w:szCs w:val="20"/>
              </w:rPr>
            </w:pPr>
          </w:p>
        </w:tc>
        <w:tc>
          <w:tcPr>
            <w:tcW w:w="1245" w:type="dxa"/>
            <w:vAlign w:val="center"/>
          </w:tcPr>
          <w:p w14:paraId="789EB72A"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证书名称</w:t>
            </w:r>
          </w:p>
        </w:tc>
        <w:tc>
          <w:tcPr>
            <w:tcW w:w="771" w:type="dxa"/>
            <w:vAlign w:val="center"/>
          </w:tcPr>
          <w:p w14:paraId="7BE5D12C"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级别</w:t>
            </w:r>
          </w:p>
        </w:tc>
        <w:tc>
          <w:tcPr>
            <w:tcW w:w="788" w:type="dxa"/>
            <w:vAlign w:val="center"/>
          </w:tcPr>
          <w:p w14:paraId="3A967C32"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证号</w:t>
            </w:r>
          </w:p>
        </w:tc>
        <w:tc>
          <w:tcPr>
            <w:tcW w:w="1063" w:type="dxa"/>
            <w:vAlign w:val="center"/>
          </w:tcPr>
          <w:p w14:paraId="3A2763B4"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专业</w:t>
            </w:r>
          </w:p>
        </w:tc>
        <w:tc>
          <w:tcPr>
            <w:tcW w:w="1125" w:type="dxa"/>
            <w:vAlign w:val="center"/>
          </w:tcPr>
          <w:p w14:paraId="1428CC8E" w14:textId="77777777" w:rsidR="00DF1DFF" w:rsidRPr="00C36EE8" w:rsidRDefault="00DF1DFF" w:rsidP="00AC70B6">
            <w:pPr>
              <w:rPr>
                <w:rFonts w:ascii="仿宋" w:eastAsia="仿宋" w:hAnsi="仿宋"/>
                <w:sz w:val="20"/>
                <w:szCs w:val="20"/>
              </w:rPr>
            </w:pPr>
          </w:p>
        </w:tc>
      </w:tr>
      <w:tr w:rsidR="00DF1DFF" w:rsidRPr="00C36EE8" w14:paraId="69608B1D" w14:textId="77777777" w:rsidTr="00AC70B6">
        <w:trPr>
          <w:trHeight w:val="454"/>
          <w:jc w:val="center"/>
        </w:trPr>
        <w:tc>
          <w:tcPr>
            <w:tcW w:w="1717" w:type="dxa"/>
            <w:vAlign w:val="center"/>
          </w:tcPr>
          <w:p w14:paraId="2AB4B6CF" w14:textId="77777777" w:rsidR="00DF1DFF" w:rsidRPr="00C36EE8" w:rsidRDefault="00DF1DFF" w:rsidP="00AC70B6">
            <w:pPr>
              <w:spacing w:before="100" w:line="360" w:lineRule="auto"/>
              <w:jc w:val="center"/>
              <w:rPr>
                <w:rFonts w:ascii="仿宋" w:eastAsia="仿宋" w:hAnsi="仿宋" w:cs="仿宋"/>
                <w:szCs w:val="21"/>
              </w:rPr>
            </w:pPr>
            <w:r w:rsidRPr="00C36EE8">
              <w:rPr>
                <w:rFonts w:ascii="仿宋" w:eastAsia="仿宋" w:hAnsi="仿宋" w:cs="仿宋" w:hint="eastAsia"/>
                <w:szCs w:val="21"/>
              </w:rPr>
              <w:t>项目负责人</w:t>
            </w:r>
          </w:p>
        </w:tc>
        <w:tc>
          <w:tcPr>
            <w:tcW w:w="1095" w:type="dxa"/>
            <w:vAlign w:val="center"/>
          </w:tcPr>
          <w:p w14:paraId="71D5FD09" w14:textId="77777777" w:rsidR="00DF1DFF" w:rsidRPr="00C36EE8" w:rsidRDefault="00DF1DFF" w:rsidP="00AC70B6">
            <w:pPr>
              <w:spacing w:line="360" w:lineRule="auto"/>
              <w:jc w:val="center"/>
              <w:rPr>
                <w:rFonts w:ascii="仿宋" w:eastAsia="仿宋" w:hAnsi="仿宋" w:cs="仿宋"/>
                <w:szCs w:val="21"/>
              </w:rPr>
            </w:pPr>
          </w:p>
        </w:tc>
        <w:tc>
          <w:tcPr>
            <w:tcW w:w="1095" w:type="dxa"/>
            <w:vAlign w:val="center"/>
          </w:tcPr>
          <w:p w14:paraId="39593A4E" w14:textId="77777777" w:rsidR="00DF1DFF" w:rsidRPr="00C36EE8" w:rsidRDefault="00DF1DFF" w:rsidP="00AC70B6">
            <w:pPr>
              <w:spacing w:line="360" w:lineRule="auto"/>
              <w:jc w:val="center"/>
              <w:rPr>
                <w:rFonts w:ascii="仿宋" w:eastAsia="仿宋" w:hAnsi="仿宋" w:cs="仿宋"/>
                <w:szCs w:val="21"/>
              </w:rPr>
            </w:pPr>
          </w:p>
        </w:tc>
        <w:tc>
          <w:tcPr>
            <w:tcW w:w="1245" w:type="dxa"/>
            <w:vAlign w:val="center"/>
          </w:tcPr>
          <w:p w14:paraId="2F1E9BE0" w14:textId="77777777" w:rsidR="00DF1DFF" w:rsidRPr="00C36EE8" w:rsidRDefault="00DF1DFF" w:rsidP="00AC70B6">
            <w:pPr>
              <w:spacing w:line="360" w:lineRule="auto"/>
              <w:jc w:val="center"/>
              <w:rPr>
                <w:rFonts w:ascii="仿宋" w:eastAsia="仿宋" w:hAnsi="仿宋" w:cs="仿宋"/>
                <w:szCs w:val="21"/>
              </w:rPr>
            </w:pPr>
          </w:p>
        </w:tc>
        <w:tc>
          <w:tcPr>
            <w:tcW w:w="771" w:type="dxa"/>
            <w:vAlign w:val="center"/>
          </w:tcPr>
          <w:p w14:paraId="444EBC89" w14:textId="77777777" w:rsidR="00DF1DFF" w:rsidRPr="00C36EE8" w:rsidRDefault="00DF1DFF" w:rsidP="00AC70B6">
            <w:pPr>
              <w:spacing w:line="360" w:lineRule="auto"/>
              <w:jc w:val="center"/>
              <w:rPr>
                <w:rFonts w:ascii="仿宋" w:eastAsia="仿宋" w:hAnsi="仿宋" w:cs="仿宋"/>
                <w:szCs w:val="21"/>
              </w:rPr>
            </w:pPr>
          </w:p>
        </w:tc>
        <w:tc>
          <w:tcPr>
            <w:tcW w:w="788" w:type="dxa"/>
            <w:vAlign w:val="center"/>
          </w:tcPr>
          <w:p w14:paraId="1BA3BDA5" w14:textId="77777777" w:rsidR="00DF1DFF" w:rsidRPr="00C36EE8" w:rsidRDefault="00DF1DFF" w:rsidP="00AC70B6">
            <w:pPr>
              <w:spacing w:line="360" w:lineRule="auto"/>
              <w:jc w:val="center"/>
              <w:rPr>
                <w:rFonts w:ascii="仿宋" w:eastAsia="仿宋" w:hAnsi="仿宋" w:cs="仿宋"/>
                <w:szCs w:val="21"/>
              </w:rPr>
            </w:pPr>
          </w:p>
        </w:tc>
        <w:tc>
          <w:tcPr>
            <w:tcW w:w="1063" w:type="dxa"/>
            <w:vAlign w:val="center"/>
          </w:tcPr>
          <w:p w14:paraId="73AF2FAA" w14:textId="77777777" w:rsidR="00DF1DFF" w:rsidRPr="00C36EE8" w:rsidRDefault="00DF1DFF" w:rsidP="00AC70B6">
            <w:pPr>
              <w:spacing w:line="360" w:lineRule="auto"/>
              <w:jc w:val="center"/>
              <w:rPr>
                <w:rFonts w:ascii="仿宋" w:eastAsia="仿宋" w:hAnsi="仿宋" w:cs="仿宋"/>
                <w:szCs w:val="21"/>
              </w:rPr>
            </w:pPr>
          </w:p>
        </w:tc>
        <w:tc>
          <w:tcPr>
            <w:tcW w:w="1125" w:type="dxa"/>
            <w:vAlign w:val="center"/>
          </w:tcPr>
          <w:p w14:paraId="22C48CF6"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60FA6A35" w14:textId="77777777" w:rsidTr="00AC70B6">
        <w:trPr>
          <w:trHeight w:val="454"/>
          <w:jc w:val="center"/>
        </w:trPr>
        <w:tc>
          <w:tcPr>
            <w:tcW w:w="1717" w:type="dxa"/>
            <w:vAlign w:val="center"/>
          </w:tcPr>
          <w:p w14:paraId="37C5B7E5" w14:textId="77777777" w:rsidR="00DF1DFF" w:rsidRPr="00C36EE8" w:rsidRDefault="00DF1DFF" w:rsidP="00AC70B6">
            <w:pPr>
              <w:spacing w:before="100" w:line="360" w:lineRule="auto"/>
              <w:jc w:val="center"/>
              <w:rPr>
                <w:rFonts w:ascii="仿宋" w:eastAsia="仿宋" w:hAnsi="仿宋" w:cs="仿宋"/>
                <w:szCs w:val="21"/>
              </w:rPr>
            </w:pPr>
            <w:r w:rsidRPr="00C36EE8">
              <w:rPr>
                <w:rFonts w:ascii="仿宋" w:eastAsia="仿宋" w:hAnsi="仿宋" w:cs="仿宋" w:hint="eastAsia"/>
                <w:szCs w:val="21"/>
              </w:rPr>
              <w:t>项目副经理</w:t>
            </w:r>
          </w:p>
        </w:tc>
        <w:tc>
          <w:tcPr>
            <w:tcW w:w="1095" w:type="dxa"/>
            <w:vAlign w:val="center"/>
          </w:tcPr>
          <w:p w14:paraId="372C964C" w14:textId="77777777" w:rsidR="00DF1DFF" w:rsidRPr="00C36EE8" w:rsidRDefault="00DF1DFF" w:rsidP="00AC70B6">
            <w:pPr>
              <w:spacing w:line="360" w:lineRule="auto"/>
              <w:jc w:val="center"/>
              <w:rPr>
                <w:rFonts w:ascii="仿宋" w:eastAsia="仿宋" w:hAnsi="仿宋" w:cs="仿宋"/>
                <w:szCs w:val="21"/>
              </w:rPr>
            </w:pPr>
          </w:p>
        </w:tc>
        <w:tc>
          <w:tcPr>
            <w:tcW w:w="1095" w:type="dxa"/>
            <w:vAlign w:val="center"/>
          </w:tcPr>
          <w:p w14:paraId="448EADBD" w14:textId="77777777" w:rsidR="00DF1DFF" w:rsidRPr="00C36EE8" w:rsidRDefault="00DF1DFF" w:rsidP="00AC70B6">
            <w:pPr>
              <w:spacing w:line="360" w:lineRule="auto"/>
              <w:jc w:val="center"/>
              <w:rPr>
                <w:rFonts w:ascii="仿宋" w:eastAsia="仿宋" w:hAnsi="仿宋" w:cs="仿宋"/>
                <w:szCs w:val="21"/>
              </w:rPr>
            </w:pPr>
          </w:p>
        </w:tc>
        <w:tc>
          <w:tcPr>
            <w:tcW w:w="1245" w:type="dxa"/>
            <w:vAlign w:val="center"/>
          </w:tcPr>
          <w:p w14:paraId="30ABF41E" w14:textId="77777777" w:rsidR="00DF1DFF" w:rsidRPr="00C36EE8" w:rsidRDefault="00DF1DFF" w:rsidP="00AC70B6">
            <w:pPr>
              <w:spacing w:line="360" w:lineRule="auto"/>
              <w:jc w:val="center"/>
              <w:rPr>
                <w:rFonts w:ascii="仿宋" w:eastAsia="仿宋" w:hAnsi="仿宋" w:cs="仿宋"/>
                <w:szCs w:val="21"/>
              </w:rPr>
            </w:pPr>
          </w:p>
        </w:tc>
        <w:tc>
          <w:tcPr>
            <w:tcW w:w="771" w:type="dxa"/>
            <w:vAlign w:val="center"/>
          </w:tcPr>
          <w:p w14:paraId="4FC0EF2D" w14:textId="77777777" w:rsidR="00DF1DFF" w:rsidRPr="00C36EE8" w:rsidRDefault="00DF1DFF" w:rsidP="00AC70B6">
            <w:pPr>
              <w:spacing w:line="360" w:lineRule="auto"/>
              <w:jc w:val="center"/>
              <w:rPr>
                <w:rFonts w:ascii="仿宋" w:eastAsia="仿宋" w:hAnsi="仿宋" w:cs="仿宋"/>
                <w:szCs w:val="21"/>
              </w:rPr>
            </w:pPr>
          </w:p>
        </w:tc>
        <w:tc>
          <w:tcPr>
            <w:tcW w:w="788" w:type="dxa"/>
            <w:vAlign w:val="center"/>
          </w:tcPr>
          <w:p w14:paraId="37A467BE" w14:textId="77777777" w:rsidR="00DF1DFF" w:rsidRPr="00C36EE8" w:rsidRDefault="00DF1DFF" w:rsidP="00AC70B6">
            <w:pPr>
              <w:spacing w:line="360" w:lineRule="auto"/>
              <w:jc w:val="center"/>
              <w:rPr>
                <w:rFonts w:ascii="仿宋" w:eastAsia="仿宋" w:hAnsi="仿宋" w:cs="仿宋"/>
                <w:szCs w:val="21"/>
              </w:rPr>
            </w:pPr>
          </w:p>
        </w:tc>
        <w:tc>
          <w:tcPr>
            <w:tcW w:w="1063" w:type="dxa"/>
            <w:vAlign w:val="center"/>
          </w:tcPr>
          <w:p w14:paraId="392CA80F" w14:textId="77777777" w:rsidR="00DF1DFF" w:rsidRPr="00C36EE8" w:rsidRDefault="00DF1DFF" w:rsidP="00AC70B6">
            <w:pPr>
              <w:spacing w:line="360" w:lineRule="auto"/>
              <w:jc w:val="center"/>
              <w:rPr>
                <w:rFonts w:ascii="仿宋" w:eastAsia="仿宋" w:hAnsi="仿宋" w:cs="仿宋"/>
                <w:szCs w:val="21"/>
              </w:rPr>
            </w:pPr>
          </w:p>
        </w:tc>
        <w:tc>
          <w:tcPr>
            <w:tcW w:w="1125" w:type="dxa"/>
            <w:vAlign w:val="center"/>
          </w:tcPr>
          <w:p w14:paraId="01381E98"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79FD2159" w14:textId="77777777" w:rsidTr="00AC70B6">
        <w:trPr>
          <w:trHeight w:val="454"/>
          <w:jc w:val="center"/>
        </w:trPr>
        <w:tc>
          <w:tcPr>
            <w:tcW w:w="1717" w:type="dxa"/>
            <w:vAlign w:val="center"/>
          </w:tcPr>
          <w:p w14:paraId="01C96DEB" w14:textId="77777777" w:rsidR="00DF1DFF" w:rsidRPr="00C36EE8" w:rsidRDefault="00DF1DFF" w:rsidP="00AC70B6">
            <w:pPr>
              <w:spacing w:before="100" w:line="360" w:lineRule="auto"/>
              <w:jc w:val="center"/>
              <w:rPr>
                <w:rFonts w:ascii="仿宋" w:eastAsia="仿宋" w:hAnsi="仿宋" w:cs="仿宋"/>
                <w:szCs w:val="21"/>
              </w:rPr>
            </w:pPr>
            <w:r w:rsidRPr="00C36EE8">
              <w:rPr>
                <w:rFonts w:ascii="仿宋" w:eastAsia="仿宋" w:hAnsi="仿宋" w:cs="仿宋" w:hint="eastAsia"/>
                <w:szCs w:val="21"/>
              </w:rPr>
              <w:t>技术负责人</w:t>
            </w:r>
          </w:p>
        </w:tc>
        <w:tc>
          <w:tcPr>
            <w:tcW w:w="1095" w:type="dxa"/>
            <w:vAlign w:val="center"/>
          </w:tcPr>
          <w:p w14:paraId="278A7636" w14:textId="77777777" w:rsidR="00DF1DFF" w:rsidRPr="00C36EE8" w:rsidRDefault="00DF1DFF" w:rsidP="00AC70B6">
            <w:pPr>
              <w:spacing w:line="360" w:lineRule="auto"/>
              <w:jc w:val="center"/>
              <w:rPr>
                <w:rFonts w:ascii="仿宋" w:eastAsia="仿宋" w:hAnsi="仿宋" w:cs="仿宋"/>
                <w:szCs w:val="21"/>
              </w:rPr>
            </w:pPr>
          </w:p>
        </w:tc>
        <w:tc>
          <w:tcPr>
            <w:tcW w:w="1095" w:type="dxa"/>
            <w:vAlign w:val="center"/>
          </w:tcPr>
          <w:p w14:paraId="05E5C50C" w14:textId="77777777" w:rsidR="00DF1DFF" w:rsidRPr="00C36EE8" w:rsidRDefault="00DF1DFF" w:rsidP="00AC70B6">
            <w:pPr>
              <w:spacing w:line="360" w:lineRule="auto"/>
              <w:jc w:val="center"/>
              <w:rPr>
                <w:rFonts w:ascii="仿宋" w:eastAsia="仿宋" w:hAnsi="仿宋" w:cs="仿宋"/>
                <w:szCs w:val="21"/>
              </w:rPr>
            </w:pPr>
          </w:p>
        </w:tc>
        <w:tc>
          <w:tcPr>
            <w:tcW w:w="1245" w:type="dxa"/>
            <w:vAlign w:val="center"/>
          </w:tcPr>
          <w:p w14:paraId="5AC51627" w14:textId="77777777" w:rsidR="00DF1DFF" w:rsidRPr="00C36EE8" w:rsidRDefault="00DF1DFF" w:rsidP="00AC70B6">
            <w:pPr>
              <w:spacing w:line="360" w:lineRule="auto"/>
              <w:jc w:val="center"/>
              <w:rPr>
                <w:rFonts w:ascii="仿宋" w:eastAsia="仿宋" w:hAnsi="仿宋" w:cs="仿宋"/>
                <w:szCs w:val="21"/>
              </w:rPr>
            </w:pPr>
          </w:p>
        </w:tc>
        <w:tc>
          <w:tcPr>
            <w:tcW w:w="771" w:type="dxa"/>
            <w:vAlign w:val="center"/>
          </w:tcPr>
          <w:p w14:paraId="55EFCA3B" w14:textId="77777777" w:rsidR="00DF1DFF" w:rsidRPr="00C36EE8" w:rsidRDefault="00DF1DFF" w:rsidP="00AC70B6">
            <w:pPr>
              <w:spacing w:line="360" w:lineRule="auto"/>
              <w:jc w:val="center"/>
              <w:rPr>
                <w:rFonts w:ascii="仿宋" w:eastAsia="仿宋" w:hAnsi="仿宋" w:cs="仿宋"/>
                <w:szCs w:val="21"/>
              </w:rPr>
            </w:pPr>
          </w:p>
        </w:tc>
        <w:tc>
          <w:tcPr>
            <w:tcW w:w="788" w:type="dxa"/>
            <w:vAlign w:val="center"/>
          </w:tcPr>
          <w:p w14:paraId="6B2E2122" w14:textId="77777777" w:rsidR="00DF1DFF" w:rsidRPr="00C36EE8" w:rsidRDefault="00DF1DFF" w:rsidP="00AC70B6">
            <w:pPr>
              <w:spacing w:line="360" w:lineRule="auto"/>
              <w:jc w:val="center"/>
              <w:rPr>
                <w:rFonts w:ascii="仿宋" w:eastAsia="仿宋" w:hAnsi="仿宋" w:cs="仿宋"/>
                <w:szCs w:val="21"/>
              </w:rPr>
            </w:pPr>
          </w:p>
        </w:tc>
        <w:tc>
          <w:tcPr>
            <w:tcW w:w="1063" w:type="dxa"/>
            <w:vAlign w:val="center"/>
          </w:tcPr>
          <w:p w14:paraId="63B9FE2D" w14:textId="77777777" w:rsidR="00DF1DFF" w:rsidRPr="00C36EE8" w:rsidRDefault="00DF1DFF" w:rsidP="00AC70B6">
            <w:pPr>
              <w:spacing w:line="360" w:lineRule="auto"/>
              <w:jc w:val="center"/>
              <w:rPr>
                <w:rFonts w:ascii="仿宋" w:eastAsia="仿宋" w:hAnsi="仿宋" w:cs="仿宋"/>
                <w:szCs w:val="21"/>
              </w:rPr>
            </w:pPr>
          </w:p>
        </w:tc>
        <w:tc>
          <w:tcPr>
            <w:tcW w:w="1125" w:type="dxa"/>
            <w:vAlign w:val="center"/>
          </w:tcPr>
          <w:p w14:paraId="7158E2AE"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18651192" w14:textId="77777777" w:rsidTr="00AC70B6">
        <w:trPr>
          <w:trHeight w:val="454"/>
          <w:jc w:val="center"/>
        </w:trPr>
        <w:tc>
          <w:tcPr>
            <w:tcW w:w="1717" w:type="dxa"/>
            <w:vAlign w:val="center"/>
          </w:tcPr>
          <w:p w14:paraId="7EF54226" w14:textId="77777777" w:rsidR="00DF1DFF" w:rsidRPr="00C36EE8" w:rsidRDefault="00DF1DFF" w:rsidP="00AC70B6">
            <w:pPr>
              <w:spacing w:before="100" w:line="360" w:lineRule="auto"/>
              <w:jc w:val="center"/>
              <w:rPr>
                <w:rFonts w:ascii="仿宋" w:eastAsia="仿宋" w:hAnsi="仿宋" w:cs="仿宋"/>
                <w:szCs w:val="21"/>
              </w:rPr>
            </w:pPr>
            <w:r w:rsidRPr="00C36EE8">
              <w:rPr>
                <w:rFonts w:ascii="仿宋" w:eastAsia="仿宋" w:hAnsi="仿宋" w:cs="仿宋" w:hint="eastAsia"/>
                <w:szCs w:val="21"/>
              </w:rPr>
              <w:t>造价管理</w:t>
            </w:r>
          </w:p>
        </w:tc>
        <w:tc>
          <w:tcPr>
            <w:tcW w:w="1095" w:type="dxa"/>
            <w:vAlign w:val="center"/>
          </w:tcPr>
          <w:p w14:paraId="21F79E86" w14:textId="77777777" w:rsidR="00DF1DFF" w:rsidRPr="00C36EE8" w:rsidRDefault="00DF1DFF" w:rsidP="00AC70B6">
            <w:pPr>
              <w:spacing w:line="360" w:lineRule="auto"/>
              <w:jc w:val="center"/>
              <w:rPr>
                <w:rFonts w:ascii="仿宋" w:eastAsia="仿宋" w:hAnsi="仿宋" w:cs="仿宋"/>
                <w:szCs w:val="21"/>
              </w:rPr>
            </w:pPr>
          </w:p>
        </w:tc>
        <w:tc>
          <w:tcPr>
            <w:tcW w:w="1095" w:type="dxa"/>
            <w:vAlign w:val="center"/>
          </w:tcPr>
          <w:p w14:paraId="338931C1" w14:textId="77777777" w:rsidR="00DF1DFF" w:rsidRPr="00C36EE8" w:rsidRDefault="00DF1DFF" w:rsidP="00AC70B6">
            <w:pPr>
              <w:spacing w:line="360" w:lineRule="auto"/>
              <w:jc w:val="center"/>
              <w:rPr>
                <w:rFonts w:ascii="仿宋" w:eastAsia="仿宋" w:hAnsi="仿宋" w:cs="仿宋"/>
                <w:szCs w:val="21"/>
              </w:rPr>
            </w:pPr>
          </w:p>
        </w:tc>
        <w:tc>
          <w:tcPr>
            <w:tcW w:w="1245" w:type="dxa"/>
            <w:vAlign w:val="center"/>
          </w:tcPr>
          <w:p w14:paraId="31467FFF" w14:textId="77777777" w:rsidR="00DF1DFF" w:rsidRPr="00C36EE8" w:rsidRDefault="00DF1DFF" w:rsidP="00AC70B6">
            <w:pPr>
              <w:spacing w:line="360" w:lineRule="auto"/>
              <w:jc w:val="center"/>
              <w:rPr>
                <w:rFonts w:ascii="仿宋" w:eastAsia="仿宋" w:hAnsi="仿宋" w:cs="仿宋"/>
                <w:szCs w:val="21"/>
              </w:rPr>
            </w:pPr>
          </w:p>
        </w:tc>
        <w:tc>
          <w:tcPr>
            <w:tcW w:w="771" w:type="dxa"/>
            <w:vAlign w:val="center"/>
          </w:tcPr>
          <w:p w14:paraId="78A92D07" w14:textId="77777777" w:rsidR="00DF1DFF" w:rsidRPr="00C36EE8" w:rsidRDefault="00DF1DFF" w:rsidP="00AC70B6">
            <w:pPr>
              <w:spacing w:line="360" w:lineRule="auto"/>
              <w:jc w:val="center"/>
              <w:rPr>
                <w:rFonts w:ascii="仿宋" w:eastAsia="仿宋" w:hAnsi="仿宋" w:cs="仿宋"/>
                <w:szCs w:val="21"/>
              </w:rPr>
            </w:pPr>
          </w:p>
        </w:tc>
        <w:tc>
          <w:tcPr>
            <w:tcW w:w="788" w:type="dxa"/>
            <w:vAlign w:val="center"/>
          </w:tcPr>
          <w:p w14:paraId="0D316C1E" w14:textId="77777777" w:rsidR="00DF1DFF" w:rsidRPr="00C36EE8" w:rsidRDefault="00DF1DFF" w:rsidP="00AC70B6">
            <w:pPr>
              <w:spacing w:line="360" w:lineRule="auto"/>
              <w:jc w:val="center"/>
              <w:rPr>
                <w:rFonts w:ascii="仿宋" w:eastAsia="仿宋" w:hAnsi="仿宋" w:cs="仿宋"/>
                <w:szCs w:val="21"/>
              </w:rPr>
            </w:pPr>
          </w:p>
        </w:tc>
        <w:tc>
          <w:tcPr>
            <w:tcW w:w="1063" w:type="dxa"/>
            <w:vAlign w:val="center"/>
          </w:tcPr>
          <w:p w14:paraId="3C0D7711" w14:textId="77777777" w:rsidR="00DF1DFF" w:rsidRPr="00C36EE8" w:rsidRDefault="00DF1DFF" w:rsidP="00AC70B6">
            <w:pPr>
              <w:spacing w:line="360" w:lineRule="auto"/>
              <w:jc w:val="center"/>
              <w:rPr>
                <w:rFonts w:ascii="仿宋" w:eastAsia="仿宋" w:hAnsi="仿宋" w:cs="仿宋"/>
                <w:szCs w:val="21"/>
              </w:rPr>
            </w:pPr>
          </w:p>
        </w:tc>
        <w:tc>
          <w:tcPr>
            <w:tcW w:w="1125" w:type="dxa"/>
            <w:vAlign w:val="center"/>
          </w:tcPr>
          <w:p w14:paraId="6B9D9B8B"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0E7B5491" w14:textId="77777777" w:rsidTr="00AC70B6">
        <w:trPr>
          <w:trHeight w:val="454"/>
          <w:jc w:val="center"/>
        </w:trPr>
        <w:tc>
          <w:tcPr>
            <w:tcW w:w="1717" w:type="dxa"/>
            <w:vAlign w:val="center"/>
          </w:tcPr>
          <w:p w14:paraId="785FBB11" w14:textId="77777777" w:rsidR="00DF1DFF" w:rsidRPr="00C36EE8" w:rsidRDefault="00DF1DFF" w:rsidP="00AC70B6">
            <w:pPr>
              <w:spacing w:before="100" w:line="360" w:lineRule="auto"/>
              <w:jc w:val="center"/>
              <w:rPr>
                <w:rFonts w:ascii="仿宋" w:eastAsia="仿宋" w:hAnsi="仿宋" w:cs="仿宋"/>
                <w:szCs w:val="21"/>
              </w:rPr>
            </w:pPr>
            <w:r w:rsidRPr="00C36EE8">
              <w:rPr>
                <w:rFonts w:ascii="仿宋" w:eastAsia="仿宋" w:hAnsi="仿宋" w:cs="仿宋" w:hint="eastAsia"/>
                <w:szCs w:val="21"/>
              </w:rPr>
              <w:t>质量管理</w:t>
            </w:r>
          </w:p>
        </w:tc>
        <w:tc>
          <w:tcPr>
            <w:tcW w:w="1095" w:type="dxa"/>
            <w:vAlign w:val="center"/>
          </w:tcPr>
          <w:p w14:paraId="0B9881C0" w14:textId="77777777" w:rsidR="00DF1DFF" w:rsidRPr="00C36EE8" w:rsidRDefault="00DF1DFF" w:rsidP="00AC70B6">
            <w:pPr>
              <w:spacing w:line="360" w:lineRule="auto"/>
              <w:jc w:val="center"/>
              <w:rPr>
                <w:rFonts w:ascii="仿宋" w:eastAsia="仿宋" w:hAnsi="仿宋" w:cs="仿宋"/>
                <w:szCs w:val="21"/>
              </w:rPr>
            </w:pPr>
          </w:p>
        </w:tc>
        <w:tc>
          <w:tcPr>
            <w:tcW w:w="1095" w:type="dxa"/>
            <w:vAlign w:val="center"/>
          </w:tcPr>
          <w:p w14:paraId="74B65EEA" w14:textId="77777777" w:rsidR="00DF1DFF" w:rsidRPr="00C36EE8" w:rsidRDefault="00DF1DFF" w:rsidP="00AC70B6">
            <w:pPr>
              <w:spacing w:line="360" w:lineRule="auto"/>
              <w:jc w:val="center"/>
              <w:rPr>
                <w:rFonts w:ascii="仿宋" w:eastAsia="仿宋" w:hAnsi="仿宋" w:cs="仿宋"/>
                <w:szCs w:val="21"/>
              </w:rPr>
            </w:pPr>
          </w:p>
        </w:tc>
        <w:tc>
          <w:tcPr>
            <w:tcW w:w="1245" w:type="dxa"/>
            <w:vAlign w:val="center"/>
          </w:tcPr>
          <w:p w14:paraId="136431BE" w14:textId="77777777" w:rsidR="00DF1DFF" w:rsidRPr="00C36EE8" w:rsidRDefault="00DF1DFF" w:rsidP="00AC70B6">
            <w:pPr>
              <w:spacing w:line="360" w:lineRule="auto"/>
              <w:jc w:val="center"/>
              <w:rPr>
                <w:rFonts w:ascii="仿宋" w:eastAsia="仿宋" w:hAnsi="仿宋" w:cs="仿宋"/>
                <w:szCs w:val="21"/>
              </w:rPr>
            </w:pPr>
          </w:p>
        </w:tc>
        <w:tc>
          <w:tcPr>
            <w:tcW w:w="771" w:type="dxa"/>
            <w:vAlign w:val="center"/>
          </w:tcPr>
          <w:p w14:paraId="05D50DE2" w14:textId="77777777" w:rsidR="00DF1DFF" w:rsidRPr="00C36EE8" w:rsidRDefault="00DF1DFF" w:rsidP="00AC70B6">
            <w:pPr>
              <w:spacing w:line="360" w:lineRule="auto"/>
              <w:jc w:val="center"/>
              <w:rPr>
                <w:rFonts w:ascii="仿宋" w:eastAsia="仿宋" w:hAnsi="仿宋" w:cs="仿宋"/>
                <w:szCs w:val="21"/>
              </w:rPr>
            </w:pPr>
          </w:p>
        </w:tc>
        <w:tc>
          <w:tcPr>
            <w:tcW w:w="788" w:type="dxa"/>
            <w:vAlign w:val="center"/>
          </w:tcPr>
          <w:p w14:paraId="598251FE" w14:textId="77777777" w:rsidR="00DF1DFF" w:rsidRPr="00C36EE8" w:rsidRDefault="00DF1DFF" w:rsidP="00AC70B6">
            <w:pPr>
              <w:spacing w:line="360" w:lineRule="auto"/>
              <w:jc w:val="center"/>
              <w:rPr>
                <w:rFonts w:ascii="仿宋" w:eastAsia="仿宋" w:hAnsi="仿宋" w:cs="仿宋"/>
                <w:szCs w:val="21"/>
              </w:rPr>
            </w:pPr>
          </w:p>
        </w:tc>
        <w:tc>
          <w:tcPr>
            <w:tcW w:w="1063" w:type="dxa"/>
            <w:vAlign w:val="center"/>
          </w:tcPr>
          <w:p w14:paraId="779074A2" w14:textId="77777777" w:rsidR="00DF1DFF" w:rsidRPr="00C36EE8" w:rsidRDefault="00DF1DFF" w:rsidP="00AC70B6">
            <w:pPr>
              <w:spacing w:line="360" w:lineRule="auto"/>
              <w:jc w:val="center"/>
              <w:rPr>
                <w:rFonts w:ascii="仿宋" w:eastAsia="仿宋" w:hAnsi="仿宋" w:cs="仿宋"/>
                <w:szCs w:val="21"/>
              </w:rPr>
            </w:pPr>
          </w:p>
        </w:tc>
        <w:tc>
          <w:tcPr>
            <w:tcW w:w="1125" w:type="dxa"/>
            <w:vAlign w:val="center"/>
          </w:tcPr>
          <w:p w14:paraId="7BD75240"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0F7AE863" w14:textId="77777777" w:rsidTr="00AC70B6">
        <w:trPr>
          <w:trHeight w:val="454"/>
          <w:jc w:val="center"/>
        </w:trPr>
        <w:tc>
          <w:tcPr>
            <w:tcW w:w="1717" w:type="dxa"/>
            <w:vAlign w:val="center"/>
          </w:tcPr>
          <w:p w14:paraId="2C680722" w14:textId="77777777" w:rsidR="00DF1DFF" w:rsidRPr="00C36EE8" w:rsidRDefault="00DF1DFF" w:rsidP="00AC70B6">
            <w:pPr>
              <w:spacing w:before="100" w:line="360" w:lineRule="auto"/>
              <w:jc w:val="center"/>
              <w:rPr>
                <w:rFonts w:ascii="仿宋" w:eastAsia="仿宋" w:hAnsi="仿宋" w:cs="仿宋"/>
                <w:szCs w:val="21"/>
              </w:rPr>
            </w:pPr>
            <w:r w:rsidRPr="00C36EE8">
              <w:rPr>
                <w:rFonts w:ascii="仿宋" w:eastAsia="仿宋" w:hAnsi="仿宋" w:cs="仿宋" w:hint="eastAsia"/>
                <w:szCs w:val="21"/>
              </w:rPr>
              <w:t>材料管理</w:t>
            </w:r>
          </w:p>
        </w:tc>
        <w:tc>
          <w:tcPr>
            <w:tcW w:w="1095" w:type="dxa"/>
            <w:vAlign w:val="center"/>
          </w:tcPr>
          <w:p w14:paraId="2DE66FA1" w14:textId="77777777" w:rsidR="00DF1DFF" w:rsidRPr="00C36EE8" w:rsidRDefault="00DF1DFF" w:rsidP="00AC70B6">
            <w:pPr>
              <w:spacing w:line="360" w:lineRule="auto"/>
              <w:jc w:val="center"/>
              <w:rPr>
                <w:rFonts w:ascii="仿宋" w:eastAsia="仿宋" w:hAnsi="仿宋" w:cs="仿宋"/>
                <w:szCs w:val="21"/>
              </w:rPr>
            </w:pPr>
          </w:p>
        </w:tc>
        <w:tc>
          <w:tcPr>
            <w:tcW w:w="1095" w:type="dxa"/>
            <w:vAlign w:val="center"/>
          </w:tcPr>
          <w:p w14:paraId="7C5549E1" w14:textId="77777777" w:rsidR="00DF1DFF" w:rsidRPr="00C36EE8" w:rsidRDefault="00DF1DFF" w:rsidP="00AC70B6">
            <w:pPr>
              <w:spacing w:line="360" w:lineRule="auto"/>
              <w:jc w:val="center"/>
              <w:rPr>
                <w:rFonts w:ascii="仿宋" w:eastAsia="仿宋" w:hAnsi="仿宋" w:cs="仿宋"/>
                <w:szCs w:val="21"/>
              </w:rPr>
            </w:pPr>
          </w:p>
        </w:tc>
        <w:tc>
          <w:tcPr>
            <w:tcW w:w="1245" w:type="dxa"/>
            <w:vAlign w:val="center"/>
          </w:tcPr>
          <w:p w14:paraId="6F002722" w14:textId="77777777" w:rsidR="00DF1DFF" w:rsidRPr="00C36EE8" w:rsidRDefault="00DF1DFF" w:rsidP="00AC70B6">
            <w:pPr>
              <w:spacing w:line="360" w:lineRule="auto"/>
              <w:jc w:val="center"/>
              <w:rPr>
                <w:rFonts w:ascii="仿宋" w:eastAsia="仿宋" w:hAnsi="仿宋" w:cs="仿宋"/>
                <w:szCs w:val="21"/>
              </w:rPr>
            </w:pPr>
          </w:p>
        </w:tc>
        <w:tc>
          <w:tcPr>
            <w:tcW w:w="771" w:type="dxa"/>
            <w:vAlign w:val="center"/>
          </w:tcPr>
          <w:p w14:paraId="73EA40DB" w14:textId="77777777" w:rsidR="00DF1DFF" w:rsidRPr="00C36EE8" w:rsidRDefault="00DF1DFF" w:rsidP="00AC70B6">
            <w:pPr>
              <w:spacing w:line="360" w:lineRule="auto"/>
              <w:jc w:val="center"/>
              <w:rPr>
                <w:rFonts w:ascii="仿宋" w:eastAsia="仿宋" w:hAnsi="仿宋" w:cs="仿宋"/>
                <w:szCs w:val="21"/>
              </w:rPr>
            </w:pPr>
          </w:p>
        </w:tc>
        <w:tc>
          <w:tcPr>
            <w:tcW w:w="788" w:type="dxa"/>
            <w:vAlign w:val="center"/>
          </w:tcPr>
          <w:p w14:paraId="7CC6F4FC" w14:textId="77777777" w:rsidR="00DF1DFF" w:rsidRPr="00C36EE8" w:rsidRDefault="00DF1DFF" w:rsidP="00AC70B6">
            <w:pPr>
              <w:spacing w:line="360" w:lineRule="auto"/>
              <w:jc w:val="center"/>
              <w:rPr>
                <w:rFonts w:ascii="仿宋" w:eastAsia="仿宋" w:hAnsi="仿宋" w:cs="仿宋"/>
                <w:szCs w:val="21"/>
              </w:rPr>
            </w:pPr>
          </w:p>
        </w:tc>
        <w:tc>
          <w:tcPr>
            <w:tcW w:w="1063" w:type="dxa"/>
            <w:vAlign w:val="center"/>
          </w:tcPr>
          <w:p w14:paraId="77B1693F" w14:textId="77777777" w:rsidR="00DF1DFF" w:rsidRPr="00C36EE8" w:rsidRDefault="00DF1DFF" w:rsidP="00AC70B6">
            <w:pPr>
              <w:spacing w:line="360" w:lineRule="auto"/>
              <w:jc w:val="center"/>
              <w:rPr>
                <w:rFonts w:ascii="仿宋" w:eastAsia="仿宋" w:hAnsi="仿宋" w:cs="仿宋"/>
                <w:szCs w:val="21"/>
              </w:rPr>
            </w:pPr>
          </w:p>
        </w:tc>
        <w:tc>
          <w:tcPr>
            <w:tcW w:w="1125" w:type="dxa"/>
            <w:vAlign w:val="center"/>
          </w:tcPr>
          <w:p w14:paraId="6C1F7FE8"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1EBAF809" w14:textId="77777777" w:rsidTr="00AC70B6">
        <w:trPr>
          <w:trHeight w:val="454"/>
          <w:jc w:val="center"/>
        </w:trPr>
        <w:tc>
          <w:tcPr>
            <w:tcW w:w="1717" w:type="dxa"/>
            <w:vAlign w:val="center"/>
          </w:tcPr>
          <w:p w14:paraId="7931D03D" w14:textId="77777777" w:rsidR="00DF1DFF" w:rsidRPr="00C36EE8" w:rsidRDefault="00DF1DFF" w:rsidP="00AC70B6">
            <w:pPr>
              <w:spacing w:before="100" w:line="360" w:lineRule="auto"/>
              <w:jc w:val="center"/>
              <w:rPr>
                <w:rFonts w:ascii="仿宋" w:eastAsia="仿宋" w:hAnsi="仿宋" w:cs="仿宋"/>
                <w:szCs w:val="21"/>
              </w:rPr>
            </w:pPr>
            <w:r w:rsidRPr="00C36EE8">
              <w:rPr>
                <w:rFonts w:ascii="仿宋" w:eastAsia="仿宋" w:hAnsi="仿宋" w:cs="仿宋" w:hint="eastAsia"/>
                <w:szCs w:val="21"/>
              </w:rPr>
              <w:t>计划管理</w:t>
            </w:r>
          </w:p>
        </w:tc>
        <w:tc>
          <w:tcPr>
            <w:tcW w:w="1095" w:type="dxa"/>
            <w:vAlign w:val="center"/>
          </w:tcPr>
          <w:p w14:paraId="070EAFCC" w14:textId="77777777" w:rsidR="00DF1DFF" w:rsidRPr="00C36EE8" w:rsidRDefault="00DF1DFF" w:rsidP="00AC70B6">
            <w:pPr>
              <w:spacing w:line="360" w:lineRule="auto"/>
              <w:jc w:val="center"/>
              <w:rPr>
                <w:rFonts w:ascii="仿宋" w:eastAsia="仿宋" w:hAnsi="仿宋" w:cs="仿宋"/>
                <w:szCs w:val="21"/>
              </w:rPr>
            </w:pPr>
          </w:p>
        </w:tc>
        <w:tc>
          <w:tcPr>
            <w:tcW w:w="1095" w:type="dxa"/>
            <w:vAlign w:val="center"/>
          </w:tcPr>
          <w:p w14:paraId="597ACD7F" w14:textId="77777777" w:rsidR="00DF1DFF" w:rsidRPr="00C36EE8" w:rsidRDefault="00DF1DFF" w:rsidP="00AC70B6">
            <w:pPr>
              <w:spacing w:line="360" w:lineRule="auto"/>
              <w:jc w:val="center"/>
              <w:rPr>
                <w:rFonts w:ascii="仿宋" w:eastAsia="仿宋" w:hAnsi="仿宋" w:cs="仿宋"/>
                <w:szCs w:val="21"/>
              </w:rPr>
            </w:pPr>
          </w:p>
        </w:tc>
        <w:tc>
          <w:tcPr>
            <w:tcW w:w="1245" w:type="dxa"/>
            <w:vAlign w:val="center"/>
          </w:tcPr>
          <w:p w14:paraId="572A574E" w14:textId="77777777" w:rsidR="00DF1DFF" w:rsidRPr="00C36EE8" w:rsidRDefault="00DF1DFF" w:rsidP="00AC70B6">
            <w:pPr>
              <w:spacing w:line="360" w:lineRule="auto"/>
              <w:jc w:val="center"/>
              <w:rPr>
                <w:rFonts w:ascii="仿宋" w:eastAsia="仿宋" w:hAnsi="仿宋" w:cs="仿宋"/>
                <w:szCs w:val="21"/>
              </w:rPr>
            </w:pPr>
          </w:p>
        </w:tc>
        <w:tc>
          <w:tcPr>
            <w:tcW w:w="771" w:type="dxa"/>
            <w:vAlign w:val="center"/>
          </w:tcPr>
          <w:p w14:paraId="0E6420D5" w14:textId="77777777" w:rsidR="00DF1DFF" w:rsidRPr="00C36EE8" w:rsidRDefault="00DF1DFF" w:rsidP="00AC70B6">
            <w:pPr>
              <w:spacing w:line="360" w:lineRule="auto"/>
              <w:jc w:val="center"/>
              <w:rPr>
                <w:rFonts w:ascii="仿宋" w:eastAsia="仿宋" w:hAnsi="仿宋" w:cs="仿宋"/>
                <w:szCs w:val="21"/>
              </w:rPr>
            </w:pPr>
          </w:p>
        </w:tc>
        <w:tc>
          <w:tcPr>
            <w:tcW w:w="788" w:type="dxa"/>
            <w:vAlign w:val="center"/>
          </w:tcPr>
          <w:p w14:paraId="324C4886" w14:textId="77777777" w:rsidR="00DF1DFF" w:rsidRPr="00C36EE8" w:rsidRDefault="00DF1DFF" w:rsidP="00AC70B6">
            <w:pPr>
              <w:spacing w:line="360" w:lineRule="auto"/>
              <w:jc w:val="center"/>
              <w:rPr>
                <w:rFonts w:ascii="仿宋" w:eastAsia="仿宋" w:hAnsi="仿宋" w:cs="仿宋"/>
                <w:szCs w:val="21"/>
              </w:rPr>
            </w:pPr>
          </w:p>
        </w:tc>
        <w:tc>
          <w:tcPr>
            <w:tcW w:w="1063" w:type="dxa"/>
            <w:vAlign w:val="center"/>
          </w:tcPr>
          <w:p w14:paraId="3386F88C" w14:textId="77777777" w:rsidR="00DF1DFF" w:rsidRPr="00C36EE8" w:rsidRDefault="00DF1DFF" w:rsidP="00AC70B6">
            <w:pPr>
              <w:spacing w:line="360" w:lineRule="auto"/>
              <w:jc w:val="center"/>
              <w:rPr>
                <w:rFonts w:ascii="仿宋" w:eastAsia="仿宋" w:hAnsi="仿宋" w:cs="仿宋"/>
                <w:szCs w:val="21"/>
              </w:rPr>
            </w:pPr>
          </w:p>
        </w:tc>
        <w:tc>
          <w:tcPr>
            <w:tcW w:w="1125" w:type="dxa"/>
            <w:vAlign w:val="center"/>
          </w:tcPr>
          <w:p w14:paraId="5BF9F1B8"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138B94BE" w14:textId="77777777" w:rsidTr="00AC70B6">
        <w:trPr>
          <w:trHeight w:val="454"/>
          <w:jc w:val="center"/>
        </w:trPr>
        <w:tc>
          <w:tcPr>
            <w:tcW w:w="1717" w:type="dxa"/>
            <w:vAlign w:val="center"/>
          </w:tcPr>
          <w:p w14:paraId="05CA4318" w14:textId="77777777" w:rsidR="00DF1DFF" w:rsidRPr="00C36EE8" w:rsidRDefault="00DF1DFF" w:rsidP="00AC70B6">
            <w:pPr>
              <w:spacing w:before="100" w:line="360" w:lineRule="auto"/>
              <w:jc w:val="center"/>
              <w:rPr>
                <w:rFonts w:ascii="仿宋" w:eastAsia="仿宋" w:hAnsi="仿宋" w:cs="仿宋"/>
                <w:szCs w:val="21"/>
              </w:rPr>
            </w:pPr>
            <w:r w:rsidRPr="00C36EE8">
              <w:rPr>
                <w:rFonts w:ascii="仿宋" w:eastAsia="仿宋" w:hAnsi="仿宋" w:cs="仿宋" w:hint="eastAsia"/>
                <w:szCs w:val="21"/>
              </w:rPr>
              <w:t>安全管理</w:t>
            </w:r>
          </w:p>
        </w:tc>
        <w:tc>
          <w:tcPr>
            <w:tcW w:w="1095" w:type="dxa"/>
            <w:vAlign w:val="center"/>
          </w:tcPr>
          <w:p w14:paraId="3B7CB0AF" w14:textId="77777777" w:rsidR="00DF1DFF" w:rsidRPr="00C36EE8" w:rsidRDefault="00DF1DFF" w:rsidP="00AC70B6">
            <w:pPr>
              <w:spacing w:line="360" w:lineRule="auto"/>
              <w:jc w:val="center"/>
              <w:rPr>
                <w:rFonts w:ascii="仿宋" w:eastAsia="仿宋" w:hAnsi="仿宋" w:cs="仿宋"/>
                <w:szCs w:val="21"/>
              </w:rPr>
            </w:pPr>
          </w:p>
        </w:tc>
        <w:tc>
          <w:tcPr>
            <w:tcW w:w="1095" w:type="dxa"/>
            <w:vAlign w:val="center"/>
          </w:tcPr>
          <w:p w14:paraId="3992EF8F" w14:textId="77777777" w:rsidR="00DF1DFF" w:rsidRPr="00C36EE8" w:rsidRDefault="00DF1DFF" w:rsidP="00AC70B6">
            <w:pPr>
              <w:spacing w:line="360" w:lineRule="auto"/>
              <w:jc w:val="center"/>
              <w:rPr>
                <w:rFonts w:ascii="仿宋" w:eastAsia="仿宋" w:hAnsi="仿宋" w:cs="仿宋"/>
                <w:szCs w:val="21"/>
              </w:rPr>
            </w:pPr>
          </w:p>
        </w:tc>
        <w:tc>
          <w:tcPr>
            <w:tcW w:w="1245" w:type="dxa"/>
            <w:vAlign w:val="center"/>
          </w:tcPr>
          <w:p w14:paraId="54FD0D73" w14:textId="77777777" w:rsidR="00DF1DFF" w:rsidRPr="00C36EE8" w:rsidRDefault="00DF1DFF" w:rsidP="00AC70B6">
            <w:pPr>
              <w:spacing w:line="360" w:lineRule="auto"/>
              <w:jc w:val="center"/>
              <w:rPr>
                <w:rFonts w:ascii="仿宋" w:eastAsia="仿宋" w:hAnsi="仿宋" w:cs="仿宋"/>
                <w:szCs w:val="21"/>
              </w:rPr>
            </w:pPr>
          </w:p>
        </w:tc>
        <w:tc>
          <w:tcPr>
            <w:tcW w:w="771" w:type="dxa"/>
            <w:vAlign w:val="center"/>
          </w:tcPr>
          <w:p w14:paraId="0AF9E014" w14:textId="77777777" w:rsidR="00DF1DFF" w:rsidRPr="00C36EE8" w:rsidRDefault="00DF1DFF" w:rsidP="00AC70B6">
            <w:pPr>
              <w:spacing w:line="360" w:lineRule="auto"/>
              <w:jc w:val="center"/>
              <w:rPr>
                <w:rFonts w:ascii="仿宋" w:eastAsia="仿宋" w:hAnsi="仿宋" w:cs="仿宋"/>
                <w:szCs w:val="21"/>
              </w:rPr>
            </w:pPr>
          </w:p>
        </w:tc>
        <w:tc>
          <w:tcPr>
            <w:tcW w:w="788" w:type="dxa"/>
            <w:vAlign w:val="center"/>
          </w:tcPr>
          <w:p w14:paraId="2F1616F0" w14:textId="77777777" w:rsidR="00DF1DFF" w:rsidRPr="00C36EE8" w:rsidRDefault="00DF1DFF" w:rsidP="00AC70B6">
            <w:pPr>
              <w:spacing w:line="360" w:lineRule="auto"/>
              <w:jc w:val="center"/>
              <w:rPr>
                <w:rFonts w:ascii="仿宋" w:eastAsia="仿宋" w:hAnsi="仿宋" w:cs="仿宋"/>
                <w:szCs w:val="21"/>
              </w:rPr>
            </w:pPr>
          </w:p>
        </w:tc>
        <w:tc>
          <w:tcPr>
            <w:tcW w:w="1063" w:type="dxa"/>
            <w:vAlign w:val="center"/>
          </w:tcPr>
          <w:p w14:paraId="7D7ACD73" w14:textId="77777777" w:rsidR="00DF1DFF" w:rsidRPr="00C36EE8" w:rsidRDefault="00DF1DFF" w:rsidP="00AC70B6">
            <w:pPr>
              <w:spacing w:line="360" w:lineRule="auto"/>
              <w:jc w:val="center"/>
              <w:rPr>
                <w:rFonts w:ascii="仿宋" w:eastAsia="仿宋" w:hAnsi="仿宋" w:cs="仿宋"/>
                <w:szCs w:val="21"/>
              </w:rPr>
            </w:pPr>
          </w:p>
        </w:tc>
        <w:tc>
          <w:tcPr>
            <w:tcW w:w="1125" w:type="dxa"/>
            <w:vAlign w:val="center"/>
          </w:tcPr>
          <w:p w14:paraId="6B28B3EE"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05F8DF7D" w14:textId="77777777" w:rsidTr="00AC70B6">
        <w:trPr>
          <w:trHeight w:val="454"/>
          <w:jc w:val="center"/>
        </w:trPr>
        <w:tc>
          <w:tcPr>
            <w:tcW w:w="1717" w:type="dxa"/>
            <w:vMerge w:val="restart"/>
          </w:tcPr>
          <w:p w14:paraId="6CD60A6C" w14:textId="77777777" w:rsidR="00DF1DFF" w:rsidRPr="00C36EE8" w:rsidRDefault="00DF1DFF" w:rsidP="00AC70B6">
            <w:pPr>
              <w:spacing w:before="100" w:line="360" w:lineRule="auto"/>
              <w:jc w:val="center"/>
              <w:rPr>
                <w:rFonts w:ascii="仿宋" w:eastAsia="仿宋" w:hAnsi="仿宋" w:cs="仿宋"/>
                <w:szCs w:val="21"/>
              </w:rPr>
            </w:pPr>
          </w:p>
          <w:p w14:paraId="6A5AC36C" w14:textId="77777777" w:rsidR="00DF1DFF" w:rsidRPr="00C36EE8" w:rsidRDefault="00DF1DFF" w:rsidP="00AC70B6">
            <w:pPr>
              <w:spacing w:before="100" w:line="360" w:lineRule="auto"/>
              <w:jc w:val="center"/>
              <w:rPr>
                <w:rFonts w:ascii="仿宋" w:eastAsia="仿宋" w:hAnsi="仿宋" w:cs="仿宋"/>
                <w:szCs w:val="21"/>
              </w:rPr>
            </w:pPr>
            <w:r w:rsidRPr="00C36EE8">
              <w:rPr>
                <w:rFonts w:ascii="仿宋" w:eastAsia="仿宋" w:hAnsi="仿宋" w:cs="仿宋" w:hint="eastAsia"/>
                <w:szCs w:val="21"/>
              </w:rPr>
              <w:t>其他人员</w:t>
            </w:r>
          </w:p>
        </w:tc>
        <w:tc>
          <w:tcPr>
            <w:tcW w:w="1095" w:type="dxa"/>
            <w:vAlign w:val="center"/>
          </w:tcPr>
          <w:p w14:paraId="3707FF8B" w14:textId="77777777" w:rsidR="00DF1DFF" w:rsidRPr="00C36EE8" w:rsidRDefault="00DF1DFF" w:rsidP="00AC70B6">
            <w:pPr>
              <w:spacing w:line="360" w:lineRule="auto"/>
              <w:jc w:val="center"/>
              <w:rPr>
                <w:rFonts w:ascii="仿宋" w:eastAsia="仿宋" w:hAnsi="仿宋" w:cs="仿宋"/>
                <w:szCs w:val="21"/>
              </w:rPr>
            </w:pPr>
          </w:p>
        </w:tc>
        <w:tc>
          <w:tcPr>
            <w:tcW w:w="1095" w:type="dxa"/>
            <w:vAlign w:val="center"/>
          </w:tcPr>
          <w:p w14:paraId="48E35442" w14:textId="77777777" w:rsidR="00DF1DFF" w:rsidRPr="00C36EE8" w:rsidRDefault="00DF1DFF" w:rsidP="00AC70B6">
            <w:pPr>
              <w:spacing w:line="360" w:lineRule="auto"/>
              <w:jc w:val="center"/>
              <w:rPr>
                <w:rFonts w:ascii="仿宋" w:eastAsia="仿宋" w:hAnsi="仿宋" w:cs="仿宋"/>
                <w:szCs w:val="21"/>
              </w:rPr>
            </w:pPr>
          </w:p>
        </w:tc>
        <w:tc>
          <w:tcPr>
            <w:tcW w:w="1245" w:type="dxa"/>
            <w:vAlign w:val="center"/>
          </w:tcPr>
          <w:p w14:paraId="54243CDF" w14:textId="77777777" w:rsidR="00DF1DFF" w:rsidRPr="00C36EE8" w:rsidRDefault="00DF1DFF" w:rsidP="00AC70B6">
            <w:pPr>
              <w:spacing w:line="360" w:lineRule="auto"/>
              <w:jc w:val="center"/>
              <w:rPr>
                <w:rFonts w:ascii="仿宋" w:eastAsia="仿宋" w:hAnsi="仿宋" w:cs="仿宋"/>
                <w:szCs w:val="21"/>
              </w:rPr>
            </w:pPr>
          </w:p>
        </w:tc>
        <w:tc>
          <w:tcPr>
            <w:tcW w:w="771" w:type="dxa"/>
            <w:vAlign w:val="center"/>
          </w:tcPr>
          <w:p w14:paraId="0D400923" w14:textId="77777777" w:rsidR="00DF1DFF" w:rsidRPr="00C36EE8" w:rsidRDefault="00DF1DFF" w:rsidP="00AC70B6">
            <w:pPr>
              <w:spacing w:line="360" w:lineRule="auto"/>
              <w:jc w:val="center"/>
              <w:rPr>
                <w:rFonts w:ascii="仿宋" w:eastAsia="仿宋" w:hAnsi="仿宋" w:cs="仿宋"/>
                <w:szCs w:val="21"/>
              </w:rPr>
            </w:pPr>
          </w:p>
        </w:tc>
        <w:tc>
          <w:tcPr>
            <w:tcW w:w="788" w:type="dxa"/>
            <w:vAlign w:val="center"/>
          </w:tcPr>
          <w:p w14:paraId="6CAB3A2F" w14:textId="77777777" w:rsidR="00DF1DFF" w:rsidRPr="00C36EE8" w:rsidRDefault="00DF1DFF" w:rsidP="00AC70B6">
            <w:pPr>
              <w:spacing w:line="360" w:lineRule="auto"/>
              <w:jc w:val="center"/>
              <w:rPr>
                <w:rFonts w:ascii="仿宋" w:eastAsia="仿宋" w:hAnsi="仿宋" w:cs="仿宋"/>
                <w:szCs w:val="21"/>
              </w:rPr>
            </w:pPr>
          </w:p>
        </w:tc>
        <w:tc>
          <w:tcPr>
            <w:tcW w:w="1063" w:type="dxa"/>
            <w:vAlign w:val="center"/>
          </w:tcPr>
          <w:p w14:paraId="7FE41F4C" w14:textId="77777777" w:rsidR="00DF1DFF" w:rsidRPr="00C36EE8" w:rsidRDefault="00DF1DFF" w:rsidP="00AC70B6">
            <w:pPr>
              <w:spacing w:line="360" w:lineRule="auto"/>
              <w:jc w:val="center"/>
              <w:rPr>
                <w:rFonts w:ascii="仿宋" w:eastAsia="仿宋" w:hAnsi="仿宋" w:cs="仿宋"/>
                <w:szCs w:val="21"/>
              </w:rPr>
            </w:pPr>
          </w:p>
        </w:tc>
        <w:tc>
          <w:tcPr>
            <w:tcW w:w="1125" w:type="dxa"/>
            <w:vAlign w:val="center"/>
          </w:tcPr>
          <w:p w14:paraId="6D919B1F"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59D62821" w14:textId="77777777" w:rsidTr="00AC70B6">
        <w:trPr>
          <w:trHeight w:val="454"/>
          <w:jc w:val="center"/>
        </w:trPr>
        <w:tc>
          <w:tcPr>
            <w:tcW w:w="1717" w:type="dxa"/>
            <w:vMerge/>
          </w:tcPr>
          <w:p w14:paraId="37A26F30" w14:textId="77777777" w:rsidR="00DF1DFF" w:rsidRPr="00C36EE8" w:rsidRDefault="00DF1DFF" w:rsidP="00AC70B6">
            <w:pPr>
              <w:spacing w:line="360" w:lineRule="auto"/>
              <w:jc w:val="left"/>
              <w:rPr>
                <w:rFonts w:ascii="仿宋" w:eastAsia="仿宋" w:hAnsi="仿宋" w:cs="仿宋"/>
                <w:szCs w:val="21"/>
              </w:rPr>
            </w:pPr>
          </w:p>
        </w:tc>
        <w:tc>
          <w:tcPr>
            <w:tcW w:w="1095" w:type="dxa"/>
            <w:vAlign w:val="center"/>
          </w:tcPr>
          <w:p w14:paraId="6D9067CA" w14:textId="77777777" w:rsidR="00DF1DFF" w:rsidRPr="00C36EE8" w:rsidRDefault="00DF1DFF" w:rsidP="00AC70B6">
            <w:pPr>
              <w:spacing w:line="360" w:lineRule="auto"/>
              <w:jc w:val="center"/>
              <w:rPr>
                <w:rFonts w:ascii="仿宋" w:eastAsia="仿宋" w:hAnsi="仿宋" w:cs="仿宋"/>
                <w:szCs w:val="21"/>
              </w:rPr>
            </w:pPr>
          </w:p>
        </w:tc>
        <w:tc>
          <w:tcPr>
            <w:tcW w:w="1095" w:type="dxa"/>
            <w:vAlign w:val="center"/>
          </w:tcPr>
          <w:p w14:paraId="57EAAB0A" w14:textId="77777777" w:rsidR="00DF1DFF" w:rsidRPr="00C36EE8" w:rsidRDefault="00DF1DFF" w:rsidP="00AC70B6">
            <w:pPr>
              <w:spacing w:line="360" w:lineRule="auto"/>
              <w:jc w:val="center"/>
              <w:rPr>
                <w:rFonts w:ascii="仿宋" w:eastAsia="仿宋" w:hAnsi="仿宋" w:cs="仿宋"/>
                <w:szCs w:val="21"/>
              </w:rPr>
            </w:pPr>
          </w:p>
        </w:tc>
        <w:tc>
          <w:tcPr>
            <w:tcW w:w="1245" w:type="dxa"/>
            <w:vAlign w:val="center"/>
          </w:tcPr>
          <w:p w14:paraId="60B085CF" w14:textId="77777777" w:rsidR="00DF1DFF" w:rsidRPr="00C36EE8" w:rsidRDefault="00DF1DFF" w:rsidP="00AC70B6">
            <w:pPr>
              <w:spacing w:line="360" w:lineRule="auto"/>
              <w:jc w:val="center"/>
              <w:rPr>
                <w:rFonts w:ascii="仿宋" w:eastAsia="仿宋" w:hAnsi="仿宋" w:cs="仿宋"/>
                <w:szCs w:val="21"/>
              </w:rPr>
            </w:pPr>
          </w:p>
        </w:tc>
        <w:tc>
          <w:tcPr>
            <w:tcW w:w="771" w:type="dxa"/>
            <w:vAlign w:val="center"/>
          </w:tcPr>
          <w:p w14:paraId="6F0A349B" w14:textId="77777777" w:rsidR="00DF1DFF" w:rsidRPr="00C36EE8" w:rsidRDefault="00DF1DFF" w:rsidP="00AC70B6">
            <w:pPr>
              <w:spacing w:line="360" w:lineRule="auto"/>
              <w:jc w:val="center"/>
              <w:rPr>
                <w:rFonts w:ascii="仿宋" w:eastAsia="仿宋" w:hAnsi="仿宋" w:cs="仿宋"/>
                <w:szCs w:val="21"/>
              </w:rPr>
            </w:pPr>
          </w:p>
        </w:tc>
        <w:tc>
          <w:tcPr>
            <w:tcW w:w="788" w:type="dxa"/>
            <w:vAlign w:val="center"/>
          </w:tcPr>
          <w:p w14:paraId="7591196A" w14:textId="77777777" w:rsidR="00DF1DFF" w:rsidRPr="00C36EE8" w:rsidRDefault="00DF1DFF" w:rsidP="00AC70B6">
            <w:pPr>
              <w:spacing w:line="360" w:lineRule="auto"/>
              <w:jc w:val="center"/>
              <w:rPr>
                <w:rFonts w:ascii="仿宋" w:eastAsia="仿宋" w:hAnsi="仿宋" w:cs="仿宋"/>
                <w:szCs w:val="21"/>
              </w:rPr>
            </w:pPr>
          </w:p>
        </w:tc>
        <w:tc>
          <w:tcPr>
            <w:tcW w:w="1063" w:type="dxa"/>
            <w:vAlign w:val="center"/>
          </w:tcPr>
          <w:p w14:paraId="5A88E221" w14:textId="77777777" w:rsidR="00DF1DFF" w:rsidRPr="00C36EE8" w:rsidRDefault="00DF1DFF" w:rsidP="00AC70B6">
            <w:pPr>
              <w:spacing w:line="360" w:lineRule="auto"/>
              <w:jc w:val="center"/>
              <w:rPr>
                <w:rFonts w:ascii="仿宋" w:eastAsia="仿宋" w:hAnsi="仿宋" w:cs="仿宋"/>
                <w:szCs w:val="21"/>
              </w:rPr>
            </w:pPr>
          </w:p>
        </w:tc>
        <w:tc>
          <w:tcPr>
            <w:tcW w:w="1125" w:type="dxa"/>
            <w:vAlign w:val="center"/>
          </w:tcPr>
          <w:p w14:paraId="5057F81C"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2BEE2EE6" w14:textId="77777777" w:rsidTr="00AC70B6">
        <w:trPr>
          <w:trHeight w:val="454"/>
          <w:jc w:val="center"/>
        </w:trPr>
        <w:tc>
          <w:tcPr>
            <w:tcW w:w="1717" w:type="dxa"/>
            <w:vMerge/>
          </w:tcPr>
          <w:p w14:paraId="07CE71A7" w14:textId="77777777" w:rsidR="00DF1DFF" w:rsidRPr="00C36EE8" w:rsidRDefault="00DF1DFF" w:rsidP="00AC70B6">
            <w:pPr>
              <w:spacing w:line="360" w:lineRule="auto"/>
              <w:jc w:val="left"/>
              <w:rPr>
                <w:rFonts w:ascii="仿宋" w:eastAsia="仿宋" w:hAnsi="仿宋" w:cs="仿宋"/>
                <w:szCs w:val="21"/>
              </w:rPr>
            </w:pPr>
          </w:p>
        </w:tc>
        <w:tc>
          <w:tcPr>
            <w:tcW w:w="1095" w:type="dxa"/>
            <w:vAlign w:val="center"/>
          </w:tcPr>
          <w:p w14:paraId="15EACA38" w14:textId="77777777" w:rsidR="00DF1DFF" w:rsidRPr="00C36EE8" w:rsidRDefault="00DF1DFF" w:rsidP="00AC70B6">
            <w:pPr>
              <w:spacing w:line="360" w:lineRule="auto"/>
              <w:jc w:val="center"/>
              <w:rPr>
                <w:rFonts w:ascii="仿宋" w:eastAsia="仿宋" w:hAnsi="仿宋" w:cs="仿宋"/>
                <w:szCs w:val="21"/>
              </w:rPr>
            </w:pPr>
          </w:p>
        </w:tc>
        <w:tc>
          <w:tcPr>
            <w:tcW w:w="1095" w:type="dxa"/>
            <w:vAlign w:val="center"/>
          </w:tcPr>
          <w:p w14:paraId="6B5C82CF" w14:textId="77777777" w:rsidR="00DF1DFF" w:rsidRPr="00C36EE8" w:rsidRDefault="00DF1DFF" w:rsidP="00AC70B6">
            <w:pPr>
              <w:spacing w:line="360" w:lineRule="auto"/>
              <w:jc w:val="center"/>
              <w:rPr>
                <w:rFonts w:ascii="仿宋" w:eastAsia="仿宋" w:hAnsi="仿宋" w:cs="仿宋"/>
                <w:szCs w:val="21"/>
              </w:rPr>
            </w:pPr>
          </w:p>
        </w:tc>
        <w:tc>
          <w:tcPr>
            <w:tcW w:w="1245" w:type="dxa"/>
            <w:vAlign w:val="center"/>
          </w:tcPr>
          <w:p w14:paraId="57132F71" w14:textId="77777777" w:rsidR="00DF1DFF" w:rsidRPr="00C36EE8" w:rsidRDefault="00DF1DFF" w:rsidP="00AC70B6">
            <w:pPr>
              <w:spacing w:line="360" w:lineRule="auto"/>
              <w:jc w:val="center"/>
              <w:rPr>
                <w:rFonts w:ascii="仿宋" w:eastAsia="仿宋" w:hAnsi="仿宋" w:cs="仿宋"/>
                <w:szCs w:val="21"/>
              </w:rPr>
            </w:pPr>
          </w:p>
        </w:tc>
        <w:tc>
          <w:tcPr>
            <w:tcW w:w="771" w:type="dxa"/>
            <w:vAlign w:val="center"/>
          </w:tcPr>
          <w:p w14:paraId="160FDFCA" w14:textId="77777777" w:rsidR="00DF1DFF" w:rsidRPr="00C36EE8" w:rsidRDefault="00DF1DFF" w:rsidP="00AC70B6">
            <w:pPr>
              <w:spacing w:line="360" w:lineRule="auto"/>
              <w:jc w:val="center"/>
              <w:rPr>
                <w:rFonts w:ascii="仿宋" w:eastAsia="仿宋" w:hAnsi="仿宋" w:cs="仿宋"/>
                <w:szCs w:val="21"/>
              </w:rPr>
            </w:pPr>
          </w:p>
        </w:tc>
        <w:tc>
          <w:tcPr>
            <w:tcW w:w="788" w:type="dxa"/>
            <w:vAlign w:val="center"/>
          </w:tcPr>
          <w:p w14:paraId="7A0904C6" w14:textId="77777777" w:rsidR="00DF1DFF" w:rsidRPr="00C36EE8" w:rsidRDefault="00DF1DFF" w:rsidP="00AC70B6">
            <w:pPr>
              <w:spacing w:line="360" w:lineRule="auto"/>
              <w:jc w:val="center"/>
              <w:rPr>
                <w:rFonts w:ascii="仿宋" w:eastAsia="仿宋" w:hAnsi="仿宋" w:cs="仿宋"/>
                <w:szCs w:val="21"/>
              </w:rPr>
            </w:pPr>
          </w:p>
        </w:tc>
        <w:tc>
          <w:tcPr>
            <w:tcW w:w="1063" w:type="dxa"/>
            <w:vAlign w:val="center"/>
          </w:tcPr>
          <w:p w14:paraId="47090934" w14:textId="77777777" w:rsidR="00DF1DFF" w:rsidRPr="00C36EE8" w:rsidRDefault="00DF1DFF" w:rsidP="00AC70B6">
            <w:pPr>
              <w:spacing w:line="360" w:lineRule="auto"/>
              <w:jc w:val="center"/>
              <w:rPr>
                <w:rFonts w:ascii="仿宋" w:eastAsia="仿宋" w:hAnsi="仿宋" w:cs="仿宋"/>
                <w:szCs w:val="21"/>
              </w:rPr>
            </w:pPr>
          </w:p>
        </w:tc>
        <w:tc>
          <w:tcPr>
            <w:tcW w:w="1125" w:type="dxa"/>
            <w:vAlign w:val="center"/>
          </w:tcPr>
          <w:p w14:paraId="40B2F1AC"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62A254B2" w14:textId="77777777" w:rsidTr="00AC70B6">
        <w:trPr>
          <w:trHeight w:val="454"/>
          <w:jc w:val="center"/>
        </w:trPr>
        <w:tc>
          <w:tcPr>
            <w:tcW w:w="1717" w:type="dxa"/>
            <w:vMerge/>
          </w:tcPr>
          <w:p w14:paraId="6B89F81B" w14:textId="77777777" w:rsidR="00DF1DFF" w:rsidRPr="00C36EE8" w:rsidRDefault="00DF1DFF" w:rsidP="00AC70B6">
            <w:pPr>
              <w:spacing w:line="360" w:lineRule="auto"/>
              <w:jc w:val="left"/>
              <w:rPr>
                <w:rFonts w:ascii="仿宋" w:eastAsia="仿宋" w:hAnsi="仿宋" w:cs="仿宋"/>
                <w:szCs w:val="21"/>
              </w:rPr>
            </w:pPr>
          </w:p>
        </w:tc>
        <w:tc>
          <w:tcPr>
            <w:tcW w:w="1095" w:type="dxa"/>
            <w:vAlign w:val="center"/>
          </w:tcPr>
          <w:p w14:paraId="270019BF" w14:textId="77777777" w:rsidR="00DF1DFF" w:rsidRPr="00C36EE8" w:rsidRDefault="00DF1DFF" w:rsidP="00AC70B6">
            <w:pPr>
              <w:spacing w:line="360" w:lineRule="auto"/>
              <w:jc w:val="center"/>
              <w:rPr>
                <w:rFonts w:ascii="仿宋" w:eastAsia="仿宋" w:hAnsi="仿宋" w:cs="仿宋"/>
                <w:szCs w:val="21"/>
              </w:rPr>
            </w:pPr>
          </w:p>
        </w:tc>
        <w:tc>
          <w:tcPr>
            <w:tcW w:w="1095" w:type="dxa"/>
            <w:vAlign w:val="center"/>
          </w:tcPr>
          <w:p w14:paraId="49E88AA1" w14:textId="77777777" w:rsidR="00DF1DFF" w:rsidRPr="00C36EE8" w:rsidRDefault="00DF1DFF" w:rsidP="00AC70B6">
            <w:pPr>
              <w:spacing w:line="360" w:lineRule="auto"/>
              <w:jc w:val="center"/>
              <w:rPr>
                <w:rFonts w:ascii="仿宋" w:eastAsia="仿宋" w:hAnsi="仿宋" w:cs="仿宋"/>
                <w:szCs w:val="21"/>
              </w:rPr>
            </w:pPr>
          </w:p>
        </w:tc>
        <w:tc>
          <w:tcPr>
            <w:tcW w:w="1245" w:type="dxa"/>
            <w:vAlign w:val="center"/>
          </w:tcPr>
          <w:p w14:paraId="791B1EF2" w14:textId="77777777" w:rsidR="00DF1DFF" w:rsidRPr="00C36EE8" w:rsidRDefault="00DF1DFF" w:rsidP="00AC70B6">
            <w:pPr>
              <w:spacing w:line="360" w:lineRule="auto"/>
              <w:jc w:val="center"/>
              <w:rPr>
                <w:rFonts w:ascii="仿宋" w:eastAsia="仿宋" w:hAnsi="仿宋" w:cs="仿宋"/>
                <w:szCs w:val="21"/>
              </w:rPr>
            </w:pPr>
          </w:p>
        </w:tc>
        <w:tc>
          <w:tcPr>
            <w:tcW w:w="771" w:type="dxa"/>
            <w:vAlign w:val="center"/>
          </w:tcPr>
          <w:p w14:paraId="207F2FAA" w14:textId="77777777" w:rsidR="00DF1DFF" w:rsidRPr="00C36EE8" w:rsidRDefault="00DF1DFF" w:rsidP="00AC70B6">
            <w:pPr>
              <w:spacing w:line="360" w:lineRule="auto"/>
              <w:jc w:val="center"/>
              <w:rPr>
                <w:rFonts w:ascii="仿宋" w:eastAsia="仿宋" w:hAnsi="仿宋" w:cs="仿宋"/>
                <w:szCs w:val="21"/>
              </w:rPr>
            </w:pPr>
          </w:p>
        </w:tc>
        <w:tc>
          <w:tcPr>
            <w:tcW w:w="788" w:type="dxa"/>
            <w:vAlign w:val="center"/>
          </w:tcPr>
          <w:p w14:paraId="4A544913" w14:textId="77777777" w:rsidR="00DF1DFF" w:rsidRPr="00C36EE8" w:rsidRDefault="00DF1DFF" w:rsidP="00AC70B6">
            <w:pPr>
              <w:spacing w:line="360" w:lineRule="auto"/>
              <w:jc w:val="center"/>
              <w:rPr>
                <w:rFonts w:ascii="仿宋" w:eastAsia="仿宋" w:hAnsi="仿宋" w:cs="仿宋"/>
                <w:szCs w:val="21"/>
              </w:rPr>
            </w:pPr>
          </w:p>
        </w:tc>
        <w:tc>
          <w:tcPr>
            <w:tcW w:w="1063" w:type="dxa"/>
            <w:vAlign w:val="center"/>
          </w:tcPr>
          <w:p w14:paraId="1E844036" w14:textId="77777777" w:rsidR="00DF1DFF" w:rsidRPr="00C36EE8" w:rsidRDefault="00DF1DFF" w:rsidP="00AC70B6">
            <w:pPr>
              <w:spacing w:line="360" w:lineRule="auto"/>
              <w:jc w:val="center"/>
              <w:rPr>
                <w:rFonts w:ascii="仿宋" w:eastAsia="仿宋" w:hAnsi="仿宋" w:cs="仿宋"/>
                <w:szCs w:val="21"/>
              </w:rPr>
            </w:pPr>
          </w:p>
        </w:tc>
        <w:tc>
          <w:tcPr>
            <w:tcW w:w="1125" w:type="dxa"/>
            <w:vAlign w:val="center"/>
          </w:tcPr>
          <w:p w14:paraId="52A01715"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692740D0" w14:textId="77777777" w:rsidTr="00AC70B6">
        <w:trPr>
          <w:trHeight w:val="454"/>
          <w:jc w:val="center"/>
        </w:trPr>
        <w:tc>
          <w:tcPr>
            <w:tcW w:w="1717" w:type="dxa"/>
            <w:vMerge/>
          </w:tcPr>
          <w:p w14:paraId="0898293A" w14:textId="77777777" w:rsidR="00DF1DFF" w:rsidRPr="00C36EE8" w:rsidRDefault="00DF1DFF" w:rsidP="00AC70B6">
            <w:pPr>
              <w:spacing w:line="360" w:lineRule="auto"/>
              <w:jc w:val="left"/>
              <w:rPr>
                <w:rFonts w:ascii="仿宋" w:eastAsia="仿宋" w:hAnsi="仿宋" w:cs="仿宋"/>
                <w:szCs w:val="21"/>
              </w:rPr>
            </w:pPr>
          </w:p>
        </w:tc>
        <w:tc>
          <w:tcPr>
            <w:tcW w:w="1095" w:type="dxa"/>
            <w:vAlign w:val="center"/>
          </w:tcPr>
          <w:p w14:paraId="50725383" w14:textId="77777777" w:rsidR="00DF1DFF" w:rsidRPr="00C36EE8" w:rsidRDefault="00DF1DFF" w:rsidP="00AC70B6">
            <w:pPr>
              <w:spacing w:line="360" w:lineRule="auto"/>
              <w:jc w:val="center"/>
              <w:rPr>
                <w:rFonts w:ascii="仿宋" w:eastAsia="仿宋" w:hAnsi="仿宋" w:cs="仿宋"/>
                <w:szCs w:val="21"/>
              </w:rPr>
            </w:pPr>
          </w:p>
        </w:tc>
        <w:tc>
          <w:tcPr>
            <w:tcW w:w="1095" w:type="dxa"/>
            <w:vAlign w:val="center"/>
          </w:tcPr>
          <w:p w14:paraId="4CFAA055" w14:textId="77777777" w:rsidR="00DF1DFF" w:rsidRPr="00C36EE8" w:rsidRDefault="00DF1DFF" w:rsidP="00AC70B6">
            <w:pPr>
              <w:spacing w:line="360" w:lineRule="auto"/>
              <w:jc w:val="center"/>
              <w:rPr>
                <w:rFonts w:ascii="仿宋" w:eastAsia="仿宋" w:hAnsi="仿宋" w:cs="仿宋"/>
                <w:szCs w:val="21"/>
              </w:rPr>
            </w:pPr>
          </w:p>
        </w:tc>
        <w:tc>
          <w:tcPr>
            <w:tcW w:w="1245" w:type="dxa"/>
            <w:vAlign w:val="center"/>
          </w:tcPr>
          <w:p w14:paraId="45E5AB41" w14:textId="77777777" w:rsidR="00DF1DFF" w:rsidRPr="00C36EE8" w:rsidRDefault="00DF1DFF" w:rsidP="00AC70B6">
            <w:pPr>
              <w:spacing w:line="360" w:lineRule="auto"/>
              <w:jc w:val="center"/>
              <w:rPr>
                <w:rFonts w:ascii="仿宋" w:eastAsia="仿宋" w:hAnsi="仿宋" w:cs="仿宋"/>
                <w:szCs w:val="21"/>
              </w:rPr>
            </w:pPr>
          </w:p>
        </w:tc>
        <w:tc>
          <w:tcPr>
            <w:tcW w:w="771" w:type="dxa"/>
            <w:vAlign w:val="center"/>
          </w:tcPr>
          <w:p w14:paraId="16E7B64E" w14:textId="77777777" w:rsidR="00DF1DFF" w:rsidRPr="00C36EE8" w:rsidRDefault="00DF1DFF" w:rsidP="00AC70B6">
            <w:pPr>
              <w:spacing w:line="360" w:lineRule="auto"/>
              <w:jc w:val="center"/>
              <w:rPr>
                <w:rFonts w:ascii="仿宋" w:eastAsia="仿宋" w:hAnsi="仿宋" w:cs="仿宋"/>
                <w:szCs w:val="21"/>
              </w:rPr>
            </w:pPr>
          </w:p>
        </w:tc>
        <w:tc>
          <w:tcPr>
            <w:tcW w:w="788" w:type="dxa"/>
            <w:vAlign w:val="center"/>
          </w:tcPr>
          <w:p w14:paraId="52499212" w14:textId="77777777" w:rsidR="00DF1DFF" w:rsidRPr="00C36EE8" w:rsidRDefault="00DF1DFF" w:rsidP="00AC70B6">
            <w:pPr>
              <w:spacing w:line="360" w:lineRule="auto"/>
              <w:jc w:val="center"/>
              <w:rPr>
                <w:rFonts w:ascii="仿宋" w:eastAsia="仿宋" w:hAnsi="仿宋" w:cs="仿宋"/>
                <w:szCs w:val="21"/>
              </w:rPr>
            </w:pPr>
          </w:p>
        </w:tc>
        <w:tc>
          <w:tcPr>
            <w:tcW w:w="1063" w:type="dxa"/>
            <w:vAlign w:val="center"/>
          </w:tcPr>
          <w:p w14:paraId="6B759E2B" w14:textId="77777777" w:rsidR="00DF1DFF" w:rsidRPr="00C36EE8" w:rsidRDefault="00DF1DFF" w:rsidP="00AC70B6">
            <w:pPr>
              <w:spacing w:line="360" w:lineRule="auto"/>
              <w:jc w:val="center"/>
              <w:rPr>
                <w:rFonts w:ascii="仿宋" w:eastAsia="仿宋" w:hAnsi="仿宋" w:cs="仿宋"/>
                <w:szCs w:val="21"/>
              </w:rPr>
            </w:pPr>
          </w:p>
        </w:tc>
        <w:tc>
          <w:tcPr>
            <w:tcW w:w="1125" w:type="dxa"/>
            <w:vAlign w:val="center"/>
          </w:tcPr>
          <w:p w14:paraId="1A41CB76"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260A2BB0" w14:textId="77777777" w:rsidTr="00AC70B6">
        <w:trPr>
          <w:trHeight w:val="454"/>
          <w:jc w:val="center"/>
        </w:trPr>
        <w:tc>
          <w:tcPr>
            <w:tcW w:w="1717" w:type="dxa"/>
            <w:vMerge/>
          </w:tcPr>
          <w:p w14:paraId="21EE4853" w14:textId="77777777" w:rsidR="00DF1DFF" w:rsidRPr="00C36EE8" w:rsidRDefault="00DF1DFF" w:rsidP="00AC70B6">
            <w:pPr>
              <w:spacing w:line="360" w:lineRule="auto"/>
              <w:jc w:val="left"/>
              <w:rPr>
                <w:rFonts w:ascii="仿宋" w:eastAsia="仿宋" w:hAnsi="仿宋" w:cs="仿宋"/>
                <w:szCs w:val="21"/>
              </w:rPr>
            </w:pPr>
          </w:p>
        </w:tc>
        <w:tc>
          <w:tcPr>
            <w:tcW w:w="1095" w:type="dxa"/>
            <w:vAlign w:val="center"/>
          </w:tcPr>
          <w:p w14:paraId="4D596D0C" w14:textId="77777777" w:rsidR="00DF1DFF" w:rsidRPr="00C36EE8" w:rsidRDefault="00DF1DFF" w:rsidP="00AC70B6">
            <w:pPr>
              <w:spacing w:line="360" w:lineRule="auto"/>
              <w:jc w:val="center"/>
              <w:rPr>
                <w:rFonts w:ascii="仿宋" w:eastAsia="仿宋" w:hAnsi="仿宋" w:cs="仿宋"/>
                <w:szCs w:val="21"/>
              </w:rPr>
            </w:pPr>
          </w:p>
        </w:tc>
        <w:tc>
          <w:tcPr>
            <w:tcW w:w="1095" w:type="dxa"/>
            <w:vAlign w:val="center"/>
          </w:tcPr>
          <w:p w14:paraId="7AB9377A" w14:textId="77777777" w:rsidR="00DF1DFF" w:rsidRPr="00C36EE8" w:rsidRDefault="00DF1DFF" w:rsidP="00AC70B6">
            <w:pPr>
              <w:spacing w:line="360" w:lineRule="auto"/>
              <w:jc w:val="center"/>
              <w:rPr>
                <w:rFonts w:ascii="仿宋" w:eastAsia="仿宋" w:hAnsi="仿宋" w:cs="仿宋"/>
                <w:szCs w:val="21"/>
              </w:rPr>
            </w:pPr>
          </w:p>
        </w:tc>
        <w:tc>
          <w:tcPr>
            <w:tcW w:w="1245" w:type="dxa"/>
            <w:vAlign w:val="center"/>
          </w:tcPr>
          <w:p w14:paraId="2E924685" w14:textId="77777777" w:rsidR="00DF1DFF" w:rsidRPr="00C36EE8" w:rsidRDefault="00DF1DFF" w:rsidP="00AC70B6">
            <w:pPr>
              <w:spacing w:line="360" w:lineRule="auto"/>
              <w:jc w:val="center"/>
              <w:rPr>
                <w:rFonts w:ascii="仿宋" w:eastAsia="仿宋" w:hAnsi="仿宋" w:cs="仿宋"/>
                <w:szCs w:val="21"/>
              </w:rPr>
            </w:pPr>
          </w:p>
        </w:tc>
        <w:tc>
          <w:tcPr>
            <w:tcW w:w="771" w:type="dxa"/>
            <w:vAlign w:val="center"/>
          </w:tcPr>
          <w:p w14:paraId="3CA83841" w14:textId="77777777" w:rsidR="00DF1DFF" w:rsidRPr="00C36EE8" w:rsidRDefault="00DF1DFF" w:rsidP="00AC70B6">
            <w:pPr>
              <w:spacing w:line="360" w:lineRule="auto"/>
              <w:jc w:val="center"/>
              <w:rPr>
                <w:rFonts w:ascii="仿宋" w:eastAsia="仿宋" w:hAnsi="仿宋" w:cs="仿宋"/>
                <w:szCs w:val="21"/>
              </w:rPr>
            </w:pPr>
          </w:p>
        </w:tc>
        <w:tc>
          <w:tcPr>
            <w:tcW w:w="788" w:type="dxa"/>
            <w:vAlign w:val="center"/>
          </w:tcPr>
          <w:p w14:paraId="1C82EA96" w14:textId="77777777" w:rsidR="00DF1DFF" w:rsidRPr="00C36EE8" w:rsidRDefault="00DF1DFF" w:rsidP="00AC70B6">
            <w:pPr>
              <w:spacing w:line="360" w:lineRule="auto"/>
              <w:jc w:val="center"/>
              <w:rPr>
                <w:rFonts w:ascii="仿宋" w:eastAsia="仿宋" w:hAnsi="仿宋" w:cs="仿宋"/>
                <w:szCs w:val="21"/>
              </w:rPr>
            </w:pPr>
          </w:p>
        </w:tc>
        <w:tc>
          <w:tcPr>
            <w:tcW w:w="1063" w:type="dxa"/>
            <w:vAlign w:val="center"/>
          </w:tcPr>
          <w:p w14:paraId="656E2F37" w14:textId="77777777" w:rsidR="00DF1DFF" w:rsidRPr="00C36EE8" w:rsidRDefault="00DF1DFF" w:rsidP="00AC70B6">
            <w:pPr>
              <w:spacing w:line="360" w:lineRule="auto"/>
              <w:jc w:val="center"/>
              <w:rPr>
                <w:rFonts w:ascii="仿宋" w:eastAsia="仿宋" w:hAnsi="仿宋" w:cs="仿宋"/>
                <w:szCs w:val="21"/>
              </w:rPr>
            </w:pPr>
          </w:p>
        </w:tc>
        <w:tc>
          <w:tcPr>
            <w:tcW w:w="1125" w:type="dxa"/>
            <w:vAlign w:val="center"/>
          </w:tcPr>
          <w:p w14:paraId="4F16500F"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77D79D0C" w14:textId="77777777" w:rsidTr="00AC70B6">
        <w:trPr>
          <w:trHeight w:val="454"/>
          <w:jc w:val="center"/>
        </w:trPr>
        <w:tc>
          <w:tcPr>
            <w:tcW w:w="1717" w:type="dxa"/>
            <w:vMerge/>
          </w:tcPr>
          <w:p w14:paraId="6F3AC96A" w14:textId="77777777" w:rsidR="00DF1DFF" w:rsidRPr="00C36EE8" w:rsidRDefault="00DF1DFF" w:rsidP="00AC70B6">
            <w:pPr>
              <w:spacing w:line="360" w:lineRule="auto"/>
              <w:jc w:val="left"/>
              <w:rPr>
                <w:rFonts w:ascii="仿宋" w:eastAsia="仿宋" w:hAnsi="仿宋" w:cs="仿宋"/>
                <w:szCs w:val="21"/>
              </w:rPr>
            </w:pPr>
          </w:p>
        </w:tc>
        <w:tc>
          <w:tcPr>
            <w:tcW w:w="1095" w:type="dxa"/>
            <w:vAlign w:val="center"/>
          </w:tcPr>
          <w:p w14:paraId="3D4DD67A" w14:textId="77777777" w:rsidR="00DF1DFF" w:rsidRPr="00C36EE8" w:rsidRDefault="00DF1DFF" w:rsidP="00AC70B6">
            <w:pPr>
              <w:spacing w:line="360" w:lineRule="auto"/>
              <w:jc w:val="center"/>
              <w:rPr>
                <w:rFonts w:ascii="仿宋" w:eastAsia="仿宋" w:hAnsi="仿宋" w:cs="仿宋"/>
                <w:szCs w:val="21"/>
              </w:rPr>
            </w:pPr>
          </w:p>
        </w:tc>
        <w:tc>
          <w:tcPr>
            <w:tcW w:w="1095" w:type="dxa"/>
            <w:vAlign w:val="center"/>
          </w:tcPr>
          <w:p w14:paraId="6E29E09B" w14:textId="77777777" w:rsidR="00DF1DFF" w:rsidRPr="00C36EE8" w:rsidRDefault="00DF1DFF" w:rsidP="00AC70B6">
            <w:pPr>
              <w:spacing w:line="360" w:lineRule="auto"/>
              <w:jc w:val="center"/>
              <w:rPr>
                <w:rFonts w:ascii="仿宋" w:eastAsia="仿宋" w:hAnsi="仿宋" w:cs="仿宋"/>
                <w:szCs w:val="21"/>
              </w:rPr>
            </w:pPr>
          </w:p>
        </w:tc>
        <w:tc>
          <w:tcPr>
            <w:tcW w:w="1245" w:type="dxa"/>
            <w:vAlign w:val="center"/>
          </w:tcPr>
          <w:p w14:paraId="579A95CA" w14:textId="77777777" w:rsidR="00DF1DFF" w:rsidRPr="00C36EE8" w:rsidRDefault="00DF1DFF" w:rsidP="00AC70B6">
            <w:pPr>
              <w:spacing w:line="360" w:lineRule="auto"/>
              <w:jc w:val="center"/>
              <w:rPr>
                <w:rFonts w:ascii="仿宋" w:eastAsia="仿宋" w:hAnsi="仿宋" w:cs="仿宋"/>
                <w:szCs w:val="21"/>
              </w:rPr>
            </w:pPr>
          </w:p>
        </w:tc>
        <w:tc>
          <w:tcPr>
            <w:tcW w:w="771" w:type="dxa"/>
            <w:vAlign w:val="center"/>
          </w:tcPr>
          <w:p w14:paraId="60714D68" w14:textId="77777777" w:rsidR="00DF1DFF" w:rsidRPr="00C36EE8" w:rsidRDefault="00DF1DFF" w:rsidP="00AC70B6">
            <w:pPr>
              <w:spacing w:line="360" w:lineRule="auto"/>
              <w:jc w:val="center"/>
              <w:rPr>
                <w:rFonts w:ascii="仿宋" w:eastAsia="仿宋" w:hAnsi="仿宋" w:cs="仿宋"/>
                <w:szCs w:val="21"/>
              </w:rPr>
            </w:pPr>
          </w:p>
        </w:tc>
        <w:tc>
          <w:tcPr>
            <w:tcW w:w="788" w:type="dxa"/>
            <w:vAlign w:val="center"/>
          </w:tcPr>
          <w:p w14:paraId="75B3859D" w14:textId="77777777" w:rsidR="00DF1DFF" w:rsidRPr="00C36EE8" w:rsidRDefault="00DF1DFF" w:rsidP="00AC70B6">
            <w:pPr>
              <w:spacing w:line="360" w:lineRule="auto"/>
              <w:jc w:val="center"/>
              <w:rPr>
                <w:rFonts w:ascii="仿宋" w:eastAsia="仿宋" w:hAnsi="仿宋" w:cs="仿宋"/>
                <w:szCs w:val="21"/>
              </w:rPr>
            </w:pPr>
          </w:p>
        </w:tc>
        <w:tc>
          <w:tcPr>
            <w:tcW w:w="1063" w:type="dxa"/>
            <w:vAlign w:val="center"/>
          </w:tcPr>
          <w:p w14:paraId="0319DB63" w14:textId="77777777" w:rsidR="00DF1DFF" w:rsidRPr="00C36EE8" w:rsidRDefault="00DF1DFF" w:rsidP="00AC70B6">
            <w:pPr>
              <w:spacing w:line="360" w:lineRule="auto"/>
              <w:jc w:val="center"/>
              <w:rPr>
                <w:rFonts w:ascii="仿宋" w:eastAsia="仿宋" w:hAnsi="仿宋" w:cs="仿宋"/>
                <w:szCs w:val="21"/>
              </w:rPr>
            </w:pPr>
          </w:p>
        </w:tc>
        <w:tc>
          <w:tcPr>
            <w:tcW w:w="1125" w:type="dxa"/>
            <w:vAlign w:val="center"/>
          </w:tcPr>
          <w:p w14:paraId="1202287A"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193DE948" w14:textId="77777777" w:rsidTr="00AC70B6">
        <w:trPr>
          <w:trHeight w:val="454"/>
          <w:jc w:val="center"/>
        </w:trPr>
        <w:tc>
          <w:tcPr>
            <w:tcW w:w="1717" w:type="dxa"/>
            <w:vMerge/>
          </w:tcPr>
          <w:p w14:paraId="25B0C634" w14:textId="77777777" w:rsidR="00DF1DFF" w:rsidRPr="00C36EE8" w:rsidRDefault="00DF1DFF" w:rsidP="00AC70B6">
            <w:pPr>
              <w:spacing w:line="360" w:lineRule="auto"/>
              <w:jc w:val="left"/>
              <w:rPr>
                <w:rFonts w:ascii="仿宋" w:eastAsia="仿宋" w:hAnsi="仿宋" w:cs="仿宋"/>
                <w:szCs w:val="21"/>
              </w:rPr>
            </w:pPr>
          </w:p>
        </w:tc>
        <w:tc>
          <w:tcPr>
            <w:tcW w:w="1095" w:type="dxa"/>
            <w:vAlign w:val="center"/>
          </w:tcPr>
          <w:p w14:paraId="09B081A6" w14:textId="77777777" w:rsidR="00DF1DFF" w:rsidRPr="00C36EE8" w:rsidRDefault="00DF1DFF" w:rsidP="00AC70B6">
            <w:pPr>
              <w:spacing w:line="360" w:lineRule="auto"/>
              <w:jc w:val="center"/>
              <w:rPr>
                <w:rFonts w:ascii="仿宋" w:eastAsia="仿宋" w:hAnsi="仿宋" w:cs="仿宋"/>
                <w:szCs w:val="21"/>
              </w:rPr>
            </w:pPr>
          </w:p>
        </w:tc>
        <w:tc>
          <w:tcPr>
            <w:tcW w:w="1095" w:type="dxa"/>
            <w:vAlign w:val="center"/>
          </w:tcPr>
          <w:p w14:paraId="536A7F17" w14:textId="77777777" w:rsidR="00DF1DFF" w:rsidRPr="00C36EE8" w:rsidRDefault="00DF1DFF" w:rsidP="00AC70B6">
            <w:pPr>
              <w:spacing w:line="360" w:lineRule="auto"/>
              <w:jc w:val="center"/>
              <w:rPr>
                <w:rFonts w:ascii="仿宋" w:eastAsia="仿宋" w:hAnsi="仿宋" w:cs="仿宋"/>
                <w:szCs w:val="21"/>
              </w:rPr>
            </w:pPr>
          </w:p>
        </w:tc>
        <w:tc>
          <w:tcPr>
            <w:tcW w:w="1245" w:type="dxa"/>
            <w:vAlign w:val="center"/>
          </w:tcPr>
          <w:p w14:paraId="379A81A1" w14:textId="77777777" w:rsidR="00DF1DFF" w:rsidRPr="00C36EE8" w:rsidRDefault="00DF1DFF" w:rsidP="00AC70B6">
            <w:pPr>
              <w:spacing w:line="360" w:lineRule="auto"/>
              <w:jc w:val="center"/>
              <w:rPr>
                <w:rFonts w:ascii="仿宋" w:eastAsia="仿宋" w:hAnsi="仿宋" w:cs="仿宋"/>
                <w:szCs w:val="21"/>
              </w:rPr>
            </w:pPr>
          </w:p>
        </w:tc>
        <w:tc>
          <w:tcPr>
            <w:tcW w:w="771" w:type="dxa"/>
            <w:vAlign w:val="center"/>
          </w:tcPr>
          <w:p w14:paraId="3D6BC306" w14:textId="77777777" w:rsidR="00DF1DFF" w:rsidRPr="00C36EE8" w:rsidRDefault="00DF1DFF" w:rsidP="00AC70B6">
            <w:pPr>
              <w:spacing w:line="360" w:lineRule="auto"/>
              <w:jc w:val="center"/>
              <w:rPr>
                <w:rFonts w:ascii="仿宋" w:eastAsia="仿宋" w:hAnsi="仿宋" w:cs="仿宋"/>
                <w:szCs w:val="21"/>
              </w:rPr>
            </w:pPr>
          </w:p>
        </w:tc>
        <w:tc>
          <w:tcPr>
            <w:tcW w:w="788" w:type="dxa"/>
            <w:vAlign w:val="center"/>
          </w:tcPr>
          <w:p w14:paraId="6A25863C" w14:textId="77777777" w:rsidR="00DF1DFF" w:rsidRPr="00C36EE8" w:rsidRDefault="00DF1DFF" w:rsidP="00AC70B6">
            <w:pPr>
              <w:spacing w:line="360" w:lineRule="auto"/>
              <w:jc w:val="center"/>
              <w:rPr>
                <w:rFonts w:ascii="仿宋" w:eastAsia="仿宋" w:hAnsi="仿宋" w:cs="仿宋"/>
                <w:szCs w:val="21"/>
              </w:rPr>
            </w:pPr>
          </w:p>
        </w:tc>
        <w:tc>
          <w:tcPr>
            <w:tcW w:w="1063" w:type="dxa"/>
            <w:vAlign w:val="center"/>
          </w:tcPr>
          <w:p w14:paraId="3C9B8975" w14:textId="77777777" w:rsidR="00DF1DFF" w:rsidRPr="00C36EE8" w:rsidRDefault="00DF1DFF" w:rsidP="00AC70B6">
            <w:pPr>
              <w:spacing w:line="360" w:lineRule="auto"/>
              <w:jc w:val="center"/>
              <w:rPr>
                <w:rFonts w:ascii="仿宋" w:eastAsia="仿宋" w:hAnsi="仿宋" w:cs="仿宋"/>
                <w:szCs w:val="21"/>
              </w:rPr>
            </w:pPr>
          </w:p>
        </w:tc>
        <w:tc>
          <w:tcPr>
            <w:tcW w:w="1125" w:type="dxa"/>
            <w:vAlign w:val="center"/>
          </w:tcPr>
          <w:p w14:paraId="35F5294B"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68298066" w14:textId="77777777" w:rsidTr="00AC70B6">
        <w:trPr>
          <w:trHeight w:val="454"/>
          <w:jc w:val="center"/>
        </w:trPr>
        <w:tc>
          <w:tcPr>
            <w:tcW w:w="1717" w:type="dxa"/>
            <w:vMerge/>
          </w:tcPr>
          <w:p w14:paraId="772B2A1F" w14:textId="77777777" w:rsidR="00DF1DFF" w:rsidRPr="00C36EE8" w:rsidRDefault="00DF1DFF" w:rsidP="00AC70B6">
            <w:pPr>
              <w:spacing w:line="360" w:lineRule="auto"/>
              <w:jc w:val="left"/>
              <w:rPr>
                <w:rFonts w:ascii="仿宋" w:eastAsia="仿宋" w:hAnsi="仿宋" w:cs="仿宋"/>
                <w:szCs w:val="21"/>
              </w:rPr>
            </w:pPr>
          </w:p>
        </w:tc>
        <w:tc>
          <w:tcPr>
            <w:tcW w:w="1095" w:type="dxa"/>
            <w:vAlign w:val="center"/>
          </w:tcPr>
          <w:p w14:paraId="4DFBE597" w14:textId="77777777" w:rsidR="00DF1DFF" w:rsidRPr="00C36EE8" w:rsidRDefault="00DF1DFF" w:rsidP="00AC70B6">
            <w:pPr>
              <w:spacing w:line="360" w:lineRule="auto"/>
              <w:jc w:val="center"/>
              <w:rPr>
                <w:rFonts w:ascii="仿宋" w:eastAsia="仿宋" w:hAnsi="仿宋" w:cs="仿宋"/>
                <w:szCs w:val="21"/>
              </w:rPr>
            </w:pPr>
          </w:p>
        </w:tc>
        <w:tc>
          <w:tcPr>
            <w:tcW w:w="1095" w:type="dxa"/>
            <w:vAlign w:val="center"/>
          </w:tcPr>
          <w:p w14:paraId="53A3B549" w14:textId="77777777" w:rsidR="00DF1DFF" w:rsidRPr="00C36EE8" w:rsidRDefault="00DF1DFF" w:rsidP="00AC70B6">
            <w:pPr>
              <w:spacing w:line="360" w:lineRule="auto"/>
              <w:jc w:val="center"/>
              <w:rPr>
                <w:rFonts w:ascii="仿宋" w:eastAsia="仿宋" w:hAnsi="仿宋" w:cs="仿宋"/>
                <w:szCs w:val="21"/>
              </w:rPr>
            </w:pPr>
          </w:p>
        </w:tc>
        <w:tc>
          <w:tcPr>
            <w:tcW w:w="1245" w:type="dxa"/>
            <w:vAlign w:val="center"/>
          </w:tcPr>
          <w:p w14:paraId="4A6E8CC8" w14:textId="77777777" w:rsidR="00DF1DFF" w:rsidRPr="00C36EE8" w:rsidRDefault="00DF1DFF" w:rsidP="00AC70B6">
            <w:pPr>
              <w:spacing w:line="360" w:lineRule="auto"/>
              <w:jc w:val="center"/>
              <w:rPr>
                <w:rFonts w:ascii="仿宋" w:eastAsia="仿宋" w:hAnsi="仿宋" w:cs="仿宋"/>
                <w:szCs w:val="21"/>
              </w:rPr>
            </w:pPr>
          </w:p>
        </w:tc>
        <w:tc>
          <w:tcPr>
            <w:tcW w:w="771" w:type="dxa"/>
            <w:vAlign w:val="center"/>
          </w:tcPr>
          <w:p w14:paraId="0E1BB7A4" w14:textId="77777777" w:rsidR="00DF1DFF" w:rsidRPr="00C36EE8" w:rsidRDefault="00DF1DFF" w:rsidP="00AC70B6">
            <w:pPr>
              <w:spacing w:line="360" w:lineRule="auto"/>
              <w:jc w:val="center"/>
              <w:rPr>
                <w:rFonts w:ascii="仿宋" w:eastAsia="仿宋" w:hAnsi="仿宋" w:cs="仿宋"/>
                <w:szCs w:val="21"/>
              </w:rPr>
            </w:pPr>
          </w:p>
        </w:tc>
        <w:tc>
          <w:tcPr>
            <w:tcW w:w="788" w:type="dxa"/>
            <w:vAlign w:val="center"/>
          </w:tcPr>
          <w:p w14:paraId="5860C008" w14:textId="77777777" w:rsidR="00DF1DFF" w:rsidRPr="00C36EE8" w:rsidRDefault="00DF1DFF" w:rsidP="00AC70B6">
            <w:pPr>
              <w:spacing w:line="360" w:lineRule="auto"/>
              <w:jc w:val="center"/>
              <w:rPr>
                <w:rFonts w:ascii="仿宋" w:eastAsia="仿宋" w:hAnsi="仿宋" w:cs="仿宋"/>
                <w:szCs w:val="21"/>
              </w:rPr>
            </w:pPr>
          </w:p>
        </w:tc>
        <w:tc>
          <w:tcPr>
            <w:tcW w:w="1063" w:type="dxa"/>
            <w:vAlign w:val="center"/>
          </w:tcPr>
          <w:p w14:paraId="12B3C841" w14:textId="77777777" w:rsidR="00DF1DFF" w:rsidRPr="00C36EE8" w:rsidRDefault="00DF1DFF" w:rsidP="00AC70B6">
            <w:pPr>
              <w:spacing w:line="360" w:lineRule="auto"/>
              <w:jc w:val="center"/>
              <w:rPr>
                <w:rFonts w:ascii="仿宋" w:eastAsia="仿宋" w:hAnsi="仿宋" w:cs="仿宋"/>
                <w:szCs w:val="21"/>
              </w:rPr>
            </w:pPr>
          </w:p>
        </w:tc>
        <w:tc>
          <w:tcPr>
            <w:tcW w:w="1125" w:type="dxa"/>
            <w:vAlign w:val="center"/>
          </w:tcPr>
          <w:p w14:paraId="161614D2"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01C358AA" w14:textId="77777777" w:rsidTr="00AC70B6">
        <w:trPr>
          <w:trHeight w:val="454"/>
          <w:jc w:val="center"/>
        </w:trPr>
        <w:tc>
          <w:tcPr>
            <w:tcW w:w="1717" w:type="dxa"/>
            <w:vMerge/>
          </w:tcPr>
          <w:p w14:paraId="1B2FA72B" w14:textId="77777777" w:rsidR="00DF1DFF" w:rsidRPr="00C36EE8" w:rsidRDefault="00DF1DFF" w:rsidP="00AC70B6">
            <w:pPr>
              <w:spacing w:line="360" w:lineRule="auto"/>
              <w:jc w:val="left"/>
              <w:rPr>
                <w:rFonts w:ascii="仿宋" w:eastAsia="仿宋" w:hAnsi="仿宋" w:cs="仿宋"/>
                <w:szCs w:val="21"/>
              </w:rPr>
            </w:pPr>
          </w:p>
        </w:tc>
        <w:tc>
          <w:tcPr>
            <w:tcW w:w="1095" w:type="dxa"/>
            <w:vAlign w:val="center"/>
          </w:tcPr>
          <w:p w14:paraId="0E2CD57F" w14:textId="77777777" w:rsidR="00DF1DFF" w:rsidRPr="00C36EE8" w:rsidRDefault="00DF1DFF" w:rsidP="00AC70B6">
            <w:pPr>
              <w:spacing w:line="360" w:lineRule="auto"/>
              <w:jc w:val="center"/>
              <w:rPr>
                <w:rFonts w:ascii="仿宋" w:eastAsia="仿宋" w:hAnsi="仿宋" w:cs="仿宋"/>
                <w:szCs w:val="21"/>
              </w:rPr>
            </w:pPr>
          </w:p>
        </w:tc>
        <w:tc>
          <w:tcPr>
            <w:tcW w:w="1095" w:type="dxa"/>
            <w:vAlign w:val="center"/>
          </w:tcPr>
          <w:p w14:paraId="69071771" w14:textId="77777777" w:rsidR="00DF1DFF" w:rsidRPr="00C36EE8" w:rsidRDefault="00DF1DFF" w:rsidP="00AC70B6">
            <w:pPr>
              <w:spacing w:line="360" w:lineRule="auto"/>
              <w:jc w:val="center"/>
              <w:rPr>
                <w:rFonts w:ascii="仿宋" w:eastAsia="仿宋" w:hAnsi="仿宋" w:cs="仿宋"/>
                <w:szCs w:val="21"/>
              </w:rPr>
            </w:pPr>
          </w:p>
        </w:tc>
        <w:tc>
          <w:tcPr>
            <w:tcW w:w="1245" w:type="dxa"/>
            <w:vAlign w:val="center"/>
          </w:tcPr>
          <w:p w14:paraId="501B2DA1" w14:textId="77777777" w:rsidR="00DF1DFF" w:rsidRPr="00C36EE8" w:rsidRDefault="00DF1DFF" w:rsidP="00AC70B6">
            <w:pPr>
              <w:spacing w:line="360" w:lineRule="auto"/>
              <w:jc w:val="center"/>
              <w:rPr>
                <w:rFonts w:ascii="仿宋" w:eastAsia="仿宋" w:hAnsi="仿宋" w:cs="仿宋"/>
                <w:szCs w:val="21"/>
              </w:rPr>
            </w:pPr>
          </w:p>
        </w:tc>
        <w:tc>
          <w:tcPr>
            <w:tcW w:w="771" w:type="dxa"/>
            <w:vAlign w:val="center"/>
          </w:tcPr>
          <w:p w14:paraId="3DB262B0" w14:textId="77777777" w:rsidR="00DF1DFF" w:rsidRPr="00C36EE8" w:rsidRDefault="00DF1DFF" w:rsidP="00AC70B6">
            <w:pPr>
              <w:spacing w:line="360" w:lineRule="auto"/>
              <w:jc w:val="center"/>
              <w:rPr>
                <w:rFonts w:ascii="仿宋" w:eastAsia="仿宋" w:hAnsi="仿宋" w:cs="仿宋"/>
                <w:szCs w:val="21"/>
              </w:rPr>
            </w:pPr>
          </w:p>
        </w:tc>
        <w:tc>
          <w:tcPr>
            <w:tcW w:w="788" w:type="dxa"/>
            <w:vAlign w:val="center"/>
          </w:tcPr>
          <w:p w14:paraId="7F80D4AC" w14:textId="77777777" w:rsidR="00DF1DFF" w:rsidRPr="00C36EE8" w:rsidRDefault="00DF1DFF" w:rsidP="00AC70B6">
            <w:pPr>
              <w:spacing w:line="360" w:lineRule="auto"/>
              <w:jc w:val="center"/>
              <w:rPr>
                <w:rFonts w:ascii="仿宋" w:eastAsia="仿宋" w:hAnsi="仿宋" w:cs="仿宋"/>
                <w:szCs w:val="21"/>
              </w:rPr>
            </w:pPr>
          </w:p>
        </w:tc>
        <w:tc>
          <w:tcPr>
            <w:tcW w:w="1063" w:type="dxa"/>
            <w:vAlign w:val="center"/>
          </w:tcPr>
          <w:p w14:paraId="0C6BC96B" w14:textId="77777777" w:rsidR="00DF1DFF" w:rsidRPr="00C36EE8" w:rsidRDefault="00DF1DFF" w:rsidP="00AC70B6">
            <w:pPr>
              <w:spacing w:line="360" w:lineRule="auto"/>
              <w:jc w:val="center"/>
              <w:rPr>
                <w:rFonts w:ascii="仿宋" w:eastAsia="仿宋" w:hAnsi="仿宋" w:cs="仿宋"/>
                <w:szCs w:val="21"/>
              </w:rPr>
            </w:pPr>
          </w:p>
        </w:tc>
        <w:tc>
          <w:tcPr>
            <w:tcW w:w="1125" w:type="dxa"/>
            <w:vAlign w:val="center"/>
          </w:tcPr>
          <w:p w14:paraId="1E1AB5F6"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5A61A9D3" w14:textId="77777777" w:rsidTr="00AC70B6">
        <w:trPr>
          <w:trHeight w:val="454"/>
          <w:jc w:val="center"/>
        </w:trPr>
        <w:tc>
          <w:tcPr>
            <w:tcW w:w="1717" w:type="dxa"/>
            <w:vMerge/>
          </w:tcPr>
          <w:p w14:paraId="3E2D315F" w14:textId="77777777" w:rsidR="00DF1DFF" w:rsidRPr="00C36EE8" w:rsidRDefault="00DF1DFF" w:rsidP="00AC70B6">
            <w:pPr>
              <w:spacing w:line="360" w:lineRule="auto"/>
              <w:jc w:val="left"/>
              <w:rPr>
                <w:rFonts w:ascii="仿宋" w:eastAsia="仿宋" w:hAnsi="仿宋" w:cs="仿宋"/>
                <w:szCs w:val="21"/>
              </w:rPr>
            </w:pPr>
          </w:p>
        </w:tc>
        <w:tc>
          <w:tcPr>
            <w:tcW w:w="1095" w:type="dxa"/>
            <w:vAlign w:val="center"/>
          </w:tcPr>
          <w:p w14:paraId="66CBEB85" w14:textId="77777777" w:rsidR="00DF1DFF" w:rsidRPr="00C36EE8" w:rsidRDefault="00DF1DFF" w:rsidP="00AC70B6">
            <w:pPr>
              <w:spacing w:line="360" w:lineRule="auto"/>
              <w:jc w:val="center"/>
              <w:rPr>
                <w:rFonts w:ascii="仿宋" w:eastAsia="仿宋" w:hAnsi="仿宋" w:cs="仿宋"/>
                <w:szCs w:val="21"/>
              </w:rPr>
            </w:pPr>
          </w:p>
        </w:tc>
        <w:tc>
          <w:tcPr>
            <w:tcW w:w="1095" w:type="dxa"/>
            <w:vAlign w:val="center"/>
          </w:tcPr>
          <w:p w14:paraId="38172E46" w14:textId="77777777" w:rsidR="00DF1DFF" w:rsidRPr="00C36EE8" w:rsidRDefault="00DF1DFF" w:rsidP="00AC70B6">
            <w:pPr>
              <w:spacing w:line="360" w:lineRule="auto"/>
              <w:jc w:val="center"/>
              <w:rPr>
                <w:rFonts w:ascii="仿宋" w:eastAsia="仿宋" w:hAnsi="仿宋" w:cs="仿宋"/>
                <w:szCs w:val="21"/>
              </w:rPr>
            </w:pPr>
          </w:p>
        </w:tc>
        <w:tc>
          <w:tcPr>
            <w:tcW w:w="1245" w:type="dxa"/>
            <w:vAlign w:val="center"/>
          </w:tcPr>
          <w:p w14:paraId="6C570EEA" w14:textId="77777777" w:rsidR="00DF1DFF" w:rsidRPr="00C36EE8" w:rsidRDefault="00DF1DFF" w:rsidP="00AC70B6">
            <w:pPr>
              <w:spacing w:line="360" w:lineRule="auto"/>
              <w:jc w:val="center"/>
              <w:rPr>
                <w:rFonts w:ascii="仿宋" w:eastAsia="仿宋" w:hAnsi="仿宋" w:cs="仿宋"/>
                <w:szCs w:val="21"/>
              </w:rPr>
            </w:pPr>
          </w:p>
        </w:tc>
        <w:tc>
          <w:tcPr>
            <w:tcW w:w="771" w:type="dxa"/>
            <w:vAlign w:val="center"/>
          </w:tcPr>
          <w:p w14:paraId="62E41EE4" w14:textId="77777777" w:rsidR="00DF1DFF" w:rsidRPr="00C36EE8" w:rsidRDefault="00DF1DFF" w:rsidP="00AC70B6">
            <w:pPr>
              <w:spacing w:line="360" w:lineRule="auto"/>
              <w:jc w:val="center"/>
              <w:rPr>
                <w:rFonts w:ascii="仿宋" w:eastAsia="仿宋" w:hAnsi="仿宋" w:cs="仿宋"/>
                <w:szCs w:val="21"/>
              </w:rPr>
            </w:pPr>
          </w:p>
        </w:tc>
        <w:tc>
          <w:tcPr>
            <w:tcW w:w="788" w:type="dxa"/>
            <w:vAlign w:val="center"/>
          </w:tcPr>
          <w:p w14:paraId="648202A4" w14:textId="77777777" w:rsidR="00DF1DFF" w:rsidRPr="00C36EE8" w:rsidRDefault="00DF1DFF" w:rsidP="00AC70B6">
            <w:pPr>
              <w:spacing w:line="360" w:lineRule="auto"/>
              <w:jc w:val="center"/>
              <w:rPr>
                <w:rFonts w:ascii="仿宋" w:eastAsia="仿宋" w:hAnsi="仿宋" w:cs="仿宋"/>
                <w:szCs w:val="21"/>
              </w:rPr>
            </w:pPr>
          </w:p>
        </w:tc>
        <w:tc>
          <w:tcPr>
            <w:tcW w:w="1063" w:type="dxa"/>
            <w:vAlign w:val="center"/>
          </w:tcPr>
          <w:p w14:paraId="6AAC4A68" w14:textId="77777777" w:rsidR="00DF1DFF" w:rsidRPr="00C36EE8" w:rsidRDefault="00DF1DFF" w:rsidP="00AC70B6">
            <w:pPr>
              <w:spacing w:line="360" w:lineRule="auto"/>
              <w:jc w:val="center"/>
              <w:rPr>
                <w:rFonts w:ascii="仿宋" w:eastAsia="仿宋" w:hAnsi="仿宋" w:cs="仿宋"/>
                <w:szCs w:val="21"/>
              </w:rPr>
            </w:pPr>
          </w:p>
        </w:tc>
        <w:tc>
          <w:tcPr>
            <w:tcW w:w="1125" w:type="dxa"/>
            <w:vAlign w:val="center"/>
          </w:tcPr>
          <w:p w14:paraId="6EAF6925"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57925E4A" w14:textId="77777777" w:rsidTr="00AC70B6">
        <w:trPr>
          <w:trHeight w:val="454"/>
          <w:jc w:val="center"/>
        </w:trPr>
        <w:tc>
          <w:tcPr>
            <w:tcW w:w="1717" w:type="dxa"/>
            <w:vMerge/>
          </w:tcPr>
          <w:p w14:paraId="6FBCE761" w14:textId="77777777" w:rsidR="00DF1DFF" w:rsidRPr="00C36EE8" w:rsidRDefault="00DF1DFF" w:rsidP="00AC70B6">
            <w:pPr>
              <w:spacing w:line="360" w:lineRule="auto"/>
              <w:jc w:val="left"/>
              <w:rPr>
                <w:rFonts w:ascii="仿宋" w:eastAsia="仿宋" w:hAnsi="仿宋" w:cs="仿宋"/>
                <w:szCs w:val="21"/>
              </w:rPr>
            </w:pPr>
          </w:p>
        </w:tc>
        <w:tc>
          <w:tcPr>
            <w:tcW w:w="1095" w:type="dxa"/>
            <w:vAlign w:val="center"/>
          </w:tcPr>
          <w:p w14:paraId="3D056B60" w14:textId="77777777" w:rsidR="00DF1DFF" w:rsidRPr="00C36EE8" w:rsidRDefault="00DF1DFF" w:rsidP="00AC70B6">
            <w:pPr>
              <w:spacing w:line="360" w:lineRule="auto"/>
              <w:jc w:val="center"/>
              <w:rPr>
                <w:rFonts w:ascii="仿宋" w:eastAsia="仿宋" w:hAnsi="仿宋" w:cs="仿宋"/>
                <w:szCs w:val="21"/>
              </w:rPr>
            </w:pPr>
          </w:p>
        </w:tc>
        <w:tc>
          <w:tcPr>
            <w:tcW w:w="1095" w:type="dxa"/>
            <w:vAlign w:val="center"/>
          </w:tcPr>
          <w:p w14:paraId="13F51486" w14:textId="77777777" w:rsidR="00DF1DFF" w:rsidRPr="00C36EE8" w:rsidRDefault="00DF1DFF" w:rsidP="00AC70B6">
            <w:pPr>
              <w:spacing w:line="360" w:lineRule="auto"/>
              <w:jc w:val="center"/>
              <w:rPr>
                <w:rFonts w:ascii="仿宋" w:eastAsia="仿宋" w:hAnsi="仿宋" w:cs="仿宋"/>
                <w:szCs w:val="21"/>
              </w:rPr>
            </w:pPr>
          </w:p>
        </w:tc>
        <w:tc>
          <w:tcPr>
            <w:tcW w:w="1245" w:type="dxa"/>
            <w:vAlign w:val="center"/>
          </w:tcPr>
          <w:p w14:paraId="3C211991" w14:textId="77777777" w:rsidR="00DF1DFF" w:rsidRPr="00C36EE8" w:rsidRDefault="00DF1DFF" w:rsidP="00AC70B6">
            <w:pPr>
              <w:spacing w:line="360" w:lineRule="auto"/>
              <w:jc w:val="center"/>
              <w:rPr>
                <w:rFonts w:ascii="仿宋" w:eastAsia="仿宋" w:hAnsi="仿宋" w:cs="仿宋"/>
                <w:szCs w:val="21"/>
              </w:rPr>
            </w:pPr>
          </w:p>
        </w:tc>
        <w:tc>
          <w:tcPr>
            <w:tcW w:w="771" w:type="dxa"/>
            <w:vAlign w:val="center"/>
          </w:tcPr>
          <w:p w14:paraId="5CDEB50D" w14:textId="77777777" w:rsidR="00DF1DFF" w:rsidRPr="00C36EE8" w:rsidRDefault="00DF1DFF" w:rsidP="00AC70B6">
            <w:pPr>
              <w:spacing w:line="360" w:lineRule="auto"/>
              <w:jc w:val="center"/>
              <w:rPr>
                <w:rFonts w:ascii="仿宋" w:eastAsia="仿宋" w:hAnsi="仿宋" w:cs="仿宋"/>
                <w:szCs w:val="21"/>
              </w:rPr>
            </w:pPr>
          </w:p>
        </w:tc>
        <w:tc>
          <w:tcPr>
            <w:tcW w:w="788" w:type="dxa"/>
            <w:vAlign w:val="center"/>
          </w:tcPr>
          <w:p w14:paraId="66D4AAB5" w14:textId="77777777" w:rsidR="00DF1DFF" w:rsidRPr="00C36EE8" w:rsidRDefault="00DF1DFF" w:rsidP="00AC70B6">
            <w:pPr>
              <w:spacing w:line="360" w:lineRule="auto"/>
              <w:jc w:val="center"/>
              <w:rPr>
                <w:rFonts w:ascii="仿宋" w:eastAsia="仿宋" w:hAnsi="仿宋" w:cs="仿宋"/>
                <w:szCs w:val="21"/>
              </w:rPr>
            </w:pPr>
          </w:p>
        </w:tc>
        <w:tc>
          <w:tcPr>
            <w:tcW w:w="1063" w:type="dxa"/>
            <w:vAlign w:val="center"/>
          </w:tcPr>
          <w:p w14:paraId="07A5CCAE" w14:textId="77777777" w:rsidR="00DF1DFF" w:rsidRPr="00C36EE8" w:rsidRDefault="00DF1DFF" w:rsidP="00AC70B6">
            <w:pPr>
              <w:spacing w:line="360" w:lineRule="auto"/>
              <w:jc w:val="center"/>
              <w:rPr>
                <w:rFonts w:ascii="仿宋" w:eastAsia="仿宋" w:hAnsi="仿宋" w:cs="仿宋"/>
                <w:szCs w:val="21"/>
              </w:rPr>
            </w:pPr>
          </w:p>
        </w:tc>
        <w:tc>
          <w:tcPr>
            <w:tcW w:w="1125" w:type="dxa"/>
            <w:vAlign w:val="center"/>
          </w:tcPr>
          <w:p w14:paraId="7EA9EA67" w14:textId="77777777" w:rsidR="00DF1DFF" w:rsidRPr="00C36EE8" w:rsidRDefault="00DF1DFF" w:rsidP="00AC70B6">
            <w:pPr>
              <w:spacing w:line="360" w:lineRule="auto"/>
              <w:jc w:val="center"/>
              <w:rPr>
                <w:rFonts w:ascii="仿宋" w:eastAsia="仿宋" w:hAnsi="仿宋" w:cs="仿宋"/>
                <w:szCs w:val="21"/>
              </w:rPr>
            </w:pPr>
          </w:p>
        </w:tc>
      </w:tr>
    </w:tbl>
    <w:p w14:paraId="253813E0" w14:textId="77777777" w:rsidR="00DF1DFF" w:rsidRPr="00C36EE8" w:rsidRDefault="00DF1DFF" w:rsidP="00DF1DFF">
      <w:pPr>
        <w:spacing w:line="360" w:lineRule="auto"/>
        <w:rPr>
          <w:rFonts w:ascii="仿宋" w:eastAsia="仿宋" w:hAnsi="仿宋" w:cs="仿宋"/>
          <w:szCs w:val="21"/>
        </w:rPr>
      </w:pPr>
    </w:p>
    <w:p w14:paraId="735F4DCA" w14:textId="77777777" w:rsidR="00DF1DFF" w:rsidRPr="00C36EE8" w:rsidRDefault="00DF1DFF" w:rsidP="00DF1DFF">
      <w:pPr>
        <w:rPr>
          <w:rFonts w:ascii="仿宋" w:eastAsia="仿宋" w:hAnsi="仿宋"/>
          <w:szCs w:val="21"/>
        </w:rPr>
      </w:pPr>
    </w:p>
    <w:p w14:paraId="2A384149" w14:textId="77777777" w:rsidR="00DF1DFF" w:rsidRPr="00C36EE8" w:rsidRDefault="00DF1DFF" w:rsidP="00DF1DFF">
      <w:pPr>
        <w:rPr>
          <w:rFonts w:ascii="仿宋" w:eastAsia="仿宋" w:hAnsi="仿宋"/>
          <w:szCs w:val="21"/>
        </w:rPr>
      </w:pPr>
      <w:r w:rsidRPr="00C36EE8">
        <w:rPr>
          <w:rFonts w:ascii="仿宋" w:eastAsia="仿宋" w:hAnsi="仿宋" w:hint="eastAsia"/>
          <w:szCs w:val="21"/>
        </w:rPr>
        <w:t>注：1.无需提供身份证、毕业证、执业资格证、职称证明等；</w:t>
      </w:r>
    </w:p>
    <w:p w14:paraId="4B2D4D95" w14:textId="77777777" w:rsidR="00DF1DFF" w:rsidRPr="00C36EE8" w:rsidRDefault="00DF1DFF" w:rsidP="00DF1DFF">
      <w:pPr>
        <w:rPr>
          <w:rFonts w:ascii="仿宋" w:eastAsia="仿宋" w:hAnsi="仿宋"/>
          <w:szCs w:val="21"/>
        </w:rPr>
      </w:pPr>
      <w:r w:rsidRPr="00C36EE8">
        <w:rPr>
          <w:rFonts w:ascii="仿宋" w:eastAsia="仿宋" w:hAnsi="仿宋" w:hint="eastAsia"/>
          <w:szCs w:val="21"/>
        </w:rPr>
        <w:t xml:space="preserve">    2.</w:t>
      </w:r>
      <w:r w:rsidRPr="00C36EE8">
        <w:rPr>
          <w:rFonts w:ascii="仿宋" w:eastAsia="仿宋" w:hAnsi="仿宋" w:hint="eastAsia"/>
        </w:rPr>
        <w:t xml:space="preserve"> </w:t>
      </w:r>
      <w:r w:rsidRPr="00C36EE8">
        <w:rPr>
          <w:rFonts w:ascii="仿宋" w:eastAsia="仿宋" w:hAnsi="仿宋" w:hint="eastAsia"/>
          <w:szCs w:val="21"/>
        </w:rPr>
        <w:t xml:space="preserve">项目管理机构（其他人员除外）须提供投标人或其分支机构近半年内连续三个月缴纳社保的证明，作为本表附件。   </w:t>
      </w:r>
    </w:p>
    <w:p w14:paraId="24063295" w14:textId="77777777" w:rsidR="00DF1DFF" w:rsidRPr="00C36EE8" w:rsidRDefault="00DF1DFF" w:rsidP="00DF1DFF">
      <w:pPr>
        <w:spacing w:beforeLines="100" w:before="240" w:afterLines="50" w:after="120" w:line="360" w:lineRule="auto"/>
        <w:outlineLvl w:val="2"/>
        <w:rPr>
          <w:rFonts w:ascii="仿宋" w:eastAsia="仿宋" w:hAnsi="仿宋" w:cs="仿宋"/>
          <w:szCs w:val="21"/>
        </w:rPr>
        <w:sectPr w:rsidR="00DF1DFF" w:rsidRPr="00C36EE8" w:rsidSect="00DF1DFF">
          <w:pgSz w:w="11906" w:h="16838"/>
          <w:pgMar w:top="1440" w:right="1800" w:bottom="1440" w:left="1800" w:header="851" w:footer="992" w:gutter="0"/>
          <w:cols w:space="720"/>
          <w:titlePg/>
          <w:docGrid w:linePitch="312"/>
        </w:sectPr>
      </w:pPr>
    </w:p>
    <w:p w14:paraId="1CCF55B9" w14:textId="77777777" w:rsidR="00DF1DFF" w:rsidRPr="00C36EE8" w:rsidRDefault="00DF1DFF" w:rsidP="00DF1DFF">
      <w:pPr>
        <w:spacing w:beforeLines="50" w:before="120" w:afterLines="50" w:after="120" w:line="360" w:lineRule="auto"/>
        <w:ind w:firstLineChars="100" w:firstLine="211"/>
        <w:jc w:val="center"/>
        <w:outlineLvl w:val="3"/>
        <w:rPr>
          <w:rFonts w:ascii="仿宋" w:eastAsia="仿宋" w:hAnsi="仿宋" w:cs="仿宋"/>
          <w:b/>
          <w:bCs/>
          <w:szCs w:val="21"/>
        </w:rPr>
      </w:pPr>
      <w:r w:rsidRPr="00C36EE8">
        <w:rPr>
          <w:rFonts w:ascii="仿宋" w:eastAsia="仿宋" w:hAnsi="仿宋" w:cs="仿宋" w:hint="eastAsia"/>
          <w:b/>
          <w:bCs/>
          <w:szCs w:val="21"/>
        </w:rPr>
        <w:lastRenderedPageBreak/>
        <w:t>5</w:t>
      </w:r>
      <w:r w:rsidRPr="00C36EE8">
        <w:rPr>
          <w:rFonts w:ascii="仿宋" w:eastAsia="仿宋" w:hAnsi="仿宋" w:cs="仿宋"/>
          <w:b/>
          <w:bCs/>
          <w:szCs w:val="21"/>
        </w:rPr>
        <w:t>.</w:t>
      </w:r>
      <w:r w:rsidRPr="00C36EE8">
        <w:rPr>
          <w:rFonts w:ascii="仿宋" w:eastAsia="仿宋" w:hAnsi="仿宋" w:cs="仿宋" w:hint="eastAsia"/>
          <w:b/>
          <w:bCs/>
          <w:szCs w:val="21"/>
        </w:rPr>
        <w:t>项目负责人简历表</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9"/>
        <w:gridCol w:w="978"/>
        <w:gridCol w:w="358"/>
        <w:gridCol w:w="777"/>
        <w:gridCol w:w="450"/>
        <w:gridCol w:w="1323"/>
        <w:gridCol w:w="1214"/>
        <w:gridCol w:w="1050"/>
        <w:gridCol w:w="1209"/>
      </w:tblGrid>
      <w:tr w:rsidR="00DF1DFF" w:rsidRPr="00C36EE8" w14:paraId="1B41A90F" w14:textId="77777777" w:rsidTr="00AC70B6">
        <w:trPr>
          <w:trHeight w:val="454"/>
        </w:trPr>
        <w:tc>
          <w:tcPr>
            <w:tcW w:w="1149" w:type="dxa"/>
            <w:vAlign w:val="center"/>
          </w:tcPr>
          <w:p w14:paraId="59185AA5"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姓</w:t>
            </w:r>
            <w:r w:rsidRPr="00C36EE8">
              <w:rPr>
                <w:rFonts w:ascii="仿宋" w:eastAsia="仿宋" w:hAnsi="仿宋" w:cs="仿宋"/>
                <w:szCs w:val="21"/>
              </w:rPr>
              <w:t xml:space="preserve">  </w:t>
            </w:r>
            <w:r w:rsidRPr="00C36EE8">
              <w:rPr>
                <w:rFonts w:ascii="仿宋" w:eastAsia="仿宋" w:hAnsi="仿宋" w:cs="仿宋" w:hint="eastAsia"/>
                <w:szCs w:val="21"/>
              </w:rPr>
              <w:t>名</w:t>
            </w:r>
          </w:p>
        </w:tc>
        <w:tc>
          <w:tcPr>
            <w:tcW w:w="978" w:type="dxa"/>
            <w:vAlign w:val="center"/>
          </w:tcPr>
          <w:p w14:paraId="165A4DE0" w14:textId="77777777" w:rsidR="00DF1DFF" w:rsidRPr="00C36EE8" w:rsidRDefault="00DF1DFF" w:rsidP="00AC70B6">
            <w:pPr>
              <w:spacing w:line="360" w:lineRule="auto"/>
              <w:jc w:val="center"/>
              <w:rPr>
                <w:rFonts w:ascii="仿宋" w:eastAsia="仿宋" w:hAnsi="仿宋" w:cs="仿宋"/>
                <w:szCs w:val="21"/>
              </w:rPr>
            </w:pPr>
          </w:p>
        </w:tc>
        <w:tc>
          <w:tcPr>
            <w:tcW w:w="1135" w:type="dxa"/>
            <w:gridSpan w:val="2"/>
            <w:vAlign w:val="center"/>
          </w:tcPr>
          <w:p w14:paraId="216A4D5D"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出生年月</w:t>
            </w:r>
          </w:p>
        </w:tc>
        <w:tc>
          <w:tcPr>
            <w:tcW w:w="1773" w:type="dxa"/>
            <w:gridSpan w:val="2"/>
            <w:vAlign w:val="center"/>
          </w:tcPr>
          <w:p w14:paraId="0626AB1A" w14:textId="77777777" w:rsidR="00DF1DFF" w:rsidRPr="00C36EE8" w:rsidRDefault="00DF1DFF" w:rsidP="00AC70B6">
            <w:pPr>
              <w:spacing w:line="360" w:lineRule="auto"/>
              <w:jc w:val="center"/>
              <w:rPr>
                <w:rFonts w:ascii="仿宋" w:eastAsia="仿宋" w:hAnsi="仿宋" w:cs="仿宋"/>
                <w:szCs w:val="21"/>
              </w:rPr>
            </w:pPr>
          </w:p>
        </w:tc>
        <w:tc>
          <w:tcPr>
            <w:tcW w:w="2264" w:type="dxa"/>
            <w:gridSpan w:val="2"/>
            <w:vAlign w:val="center"/>
          </w:tcPr>
          <w:p w14:paraId="147EAE68"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学历</w:t>
            </w:r>
          </w:p>
        </w:tc>
        <w:tc>
          <w:tcPr>
            <w:tcW w:w="1209" w:type="dxa"/>
            <w:vAlign w:val="center"/>
          </w:tcPr>
          <w:p w14:paraId="5AF59AD4"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074BD289" w14:textId="77777777" w:rsidTr="00AC70B6">
        <w:trPr>
          <w:trHeight w:val="454"/>
        </w:trPr>
        <w:tc>
          <w:tcPr>
            <w:tcW w:w="1149" w:type="dxa"/>
            <w:vAlign w:val="center"/>
          </w:tcPr>
          <w:p w14:paraId="40FF6975"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职</w:t>
            </w:r>
            <w:r w:rsidRPr="00C36EE8">
              <w:rPr>
                <w:rFonts w:ascii="仿宋" w:eastAsia="仿宋" w:hAnsi="仿宋" w:cs="仿宋"/>
                <w:szCs w:val="21"/>
              </w:rPr>
              <w:t xml:space="preserve">  </w:t>
            </w:r>
            <w:r w:rsidRPr="00C36EE8">
              <w:rPr>
                <w:rFonts w:ascii="仿宋" w:eastAsia="仿宋" w:hAnsi="仿宋" w:cs="仿宋" w:hint="eastAsia"/>
                <w:szCs w:val="21"/>
              </w:rPr>
              <w:t>称</w:t>
            </w:r>
          </w:p>
        </w:tc>
        <w:tc>
          <w:tcPr>
            <w:tcW w:w="978" w:type="dxa"/>
            <w:vAlign w:val="center"/>
          </w:tcPr>
          <w:p w14:paraId="217D9282" w14:textId="77777777" w:rsidR="00DF1DFF" w:rsidRPr="00C36EE8" w:rsidRDefault="00DF1DFF" w:rsidP="00AC70B6">
            <w:pPr>
              <w:spacing w:line="360" w:lineRule="auto"/>
              <w:jc w:val="center"/>
              <w:rPr>
                <w:rFonts w:ascii="仿宋" w:eastAsia="仿宋" w:hAnsi="仿宋" w:cs="仿宋"/>
                <w:szCs w:val="21"/>
              </w:rPr>
            </w:pPr>
          </w:p>
        </w:tc>
        <w:tc>
          <w:tcPr>
            <w:tcW w:w="1135" w:type="dxa"/>
            <w:gridSpan w:val="2"/>
            <w:vAlign w:val="center"/>
          </w:tcPr>
          <w:p w14:paraId="696A595E"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职</w:t>
            </w:r>
            <w:r w:rsidRPr="00C36EE8">
              <w:rPr>
                <w:rFonts w:ascii="仿宋" w:eastAsia="仿宋" w:hAnsi="仿宋" w:cs="仿宋"/>
                <w:szCs w:val="21"/>
              </w:rPr>
              <w:t xml:space="preserve">  </w:t>
            </w:r>
            <w:proofErr w:type="gramStart"/>
            <w:r w:rsidRPr="00C36EE8">
              <w:rPr>
                <w:rFonts w:ascii="仿宋" w:eastAsia="仿宋" w:hAnsi="仿宋" w:cs="仿宋" w:hint="eastAsia"/>
                <w:szCs w:val="21"/>
              </w:rPr>
              <w:t>务</w:t>
            </w:r>
            <w:proofErr w:type="gramEnd"/>
          </w:p>
        </w:tc>
        <w:tc>
          <w:tcPr>
            <w:tcW w:w="1773" w:type="dxa"/>
            <w:gridSpan w:val="2"/>
            <w:vAlign w:val="center"/>
          </w:tcPr>
          <w:p w14:paraId="2FF36AAD" w14:textId="77777777" w:rsidR="00DF1DFF" w:rsidRPr="00C36EE8" w:rsidRDefault="00DF1DFF" w:rsidP="00AC70B6">
            <w:pPr>
              <w:spacing w:line="360" w:lineRule="auto"/>
              <w:jc w:val="center"/>
              <w:rPr>
                <w:rFonts w:ascii="仿宋" w:eastAsia="仿宋" w:hAnsi="仿宋" w:cs="仿宋"/>
                <w:szCs w:val="21"/>
              </w:rPr>
            </w:pPr>
          </w:p>
        </w:tc>
        <w:tc>
          <w:tcPr>
            <w:tcW w:w="2264" w:type="dxa"/>
            <w:gridSpan w:val="2"/>
            <w:vAlign w:val="center"/>
          </w:tcPr>
          <w:p w14:paraId="28504E88"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拟在本工程任职</w:t>
            </w:r>
          </w:p>
        </w:tc>
        <w:tc>
          <w:tcPr>
            <w:tcW w:w="1209" w:type="dxa"/>
            <w:vAlign w:val="center"/>
          </w:tcPr>
          <w:p w14:paraId="2BE18F86"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项目负责人</w:t>
            </w:r>
          </w:p>
        </w:tc>
      </w:tr>
      <w:tr w:rsidR="00DF1DFF" w:rsidRPr="00C36EE8" w14:paraId="592D9C24" w14:textId="77777777" w:rsidTr="00AC70B6">
        <w:trPr>
          <w:trHeight w:val="454"/>
        </w:trPr>
        <w:tc>
          <w:tcPr>
            <w:tcW w:w="3262" w:type="dxa"/>
            <w:gridSpan w:val="4"/>
            <w:vAlign w:val="center"/>
          </w:tcPr>
          <w:p w14:paraId="02D896DC"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注册建造师执业资格等级</w:t>
            </w:r>
          </w:p>
        </w:tc>
        <w:tc>
          <w:tcPr>
            <w:tcW w:w="1773" w:type="dxa"/>
            <w:gridSpan w:val="2"/>
            <w:vAlign w:val="center"/>
          </w:tcPr>
          <w:p w14:paraId="4A20152B"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szCs w:val="21"/>
              </w:rPr>
              <w:t xml:space="preserve">      </w:t>
            </w:r>
            <w:r w:rsidRPr="00C36EE8">
              <w:rPr>
                <w:rFonts w:ascii="仿宋" w:eastAsia="仿宋" w:hAnsi="仿宋" w:cs="仿宋" w:hint="eastAsia"/>
                <w:szCs w:val="21"/>
              </w:rPr>
              <w:t>级</w:t>
            </w:r>
          </w:p>
        </w:tc>
        <w:tc>
          <w:tcPr>
            <w:tcW w:w="2264" w:type="dxa"/>
            <w:gridSpan w:val="2"/>
            <w:vAlign w:val="center"/>
          </w:tcPr>
          <w:p w14:paraId="4BD8E2A5"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建造师专业</w:t>
            </w:r>
          </w:p>
        </w:tc>
        <w:tc>
          <w:tcPr>
            <w:tcW w:w="1209" w:type="dxa"/>
            <w:vAlign w:val="center"/>
          </w:tcPr>
          <w:p w14:paraId="5A7BC47B"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77978FC8" w14:textId="77777777" w:rsidTr="00AC70B6">
        <w:trPr>
          <w:trHeight w:val="454"/>
        </w:trPr>
        <w:tc>
          <w:tcPr>
            <w:tcW w:w="3262" w:type="dxa"/>
            <w:gridSpan w:val="4"/>
            <w:vAlign w:val="center"/>
          </w:tcPr>
          <w:p w14:paraId="45CBFBC7"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安全生产考核合格证书</w:t>
            </w:r>
          </w:p>
        </w:tc>
        <w:tc>
          <w:tcPr>
            <w:tcW w:w="5246" w:type="dxa"/>
            <w:gridSpan w:val="5"/>
            <w:vAlign w:val="center"/>
          </w:tcPr>
          <w:p w14:paraId="3D86CDF2"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3446B262" w14:textId="77777777" w:rsidTr="00AC70B6">
        <w:trPr>
          <w:trHeight w:val="454"/>
        </w:trPr>
        <w:tc>
          <w:tcPr>
            <w:tcW w:w="1149" w:type="dxa"/>
            <w:vAlign w:val="center"/>
          </w:tcPr>
          <w:p w14:paraId="0C73E7D1"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毕业学校</w:t>
            </w:r>
          </w:p>
        </w:tc>
        <w:tc>
          <w:tcPr>
            <w:tcW w:w="7359" w:type="dxa"/>
            <w:gridSpan w:val="8"/>
            <w:vAlign w:val="center"/>
          </w:tcPr>
          <w:p w14:paraId="5590EFA7" w14:textId="77777777" w:rsidR="00DF1DFF" w:rsidRPr="00C36EE8" w:rsidRDefault="00DF1DFF" w:rsidP="00AC70B6">
            <w:pPr>
              <w:spacing w:line="360" w:lineRule="auto"/>
              <w:ind w:firstLineChars="400" w:firstLine="840"/>
              <w:rPr>
                <w:rFonts w:ascii="仿宋" w:eastAsia="仿宋" w:hAnsi="仿宋" w:cs="仿宋"/>
                <w:szCs w:val="21"/>
              </w:rPr>
            </w:pPr>
            <w:r w:rsidRPr="00C36EE8">
              <w:rPr>
                <w:rFonts w:ascii="仿宋" w:eastAsia="仿宋" w:hAnsi="仿宋" w:cs="仿宋" w:hint="eastAsia"/>
                <w:szCs w:val="21"/>
              </w:rPr>
              <w:t>年毕业于</w:t>
            </w:r>
            <w:r w:rsidRPr="00C36EE8">
              <w:rPr>
                <w:rFonts w:ascii="仿宋" w:eastAsia="仿宋" w:hAnsi="仿宋" w:cs="仿宋"/>
                <w:szCs w:val="21"/>
              </w:rPr>
              <w:t xml:space="preserve">                  </w:t>
            </w:r>
            <w:r w:rsidRPr="00C36EE8">
              <w:rPr>
                <w:rFonts w:ascii="仿宋" w:eastAsia="仿宋" w:hAnsi="仿宋" w:cs="仿宋" w:hint="eastAsia"/>
                <w:szCs w:val="21"/>
              </w:rPr>
              <w:t>学校</w:t>
            </w:r>
            <w:r w:rsidRPr="00C36EE8">
              <w:rPr>
                <w:rFonts w:ascii="仿宋" w:eastAsia="仿宋" w:hAnsi="仿宋" w:cs="仿宋"/>
                <w:szCs w:val="21"/>
              </w:rPr>
              <w:t xml:space="preserve">            </w:t>
            </w:r>
            <w:r w:rsidRPr="00C36EE8">
              <w:rPr>
                <w:rFonts w:ascii="仿宋" w:eastAsia="仿宋" w:hAnsi="仿宋" w:cs="仿宋" w:hint="eastAsia"/>
                <w:szCs w:val="21"/>
              </w:rPr>
              <w:t>专业</w:t>
            </w:r>
          </w:p>
        </w:tc>
      </w:tr>
      <w:tr w:rsidR="00DF1DFF" w:rsidRPr="00C36EE8" w14:paraId="15BC4396" w14:textId="77777777" w:rsidTr="00AC70B6">
        <w:trPr>
          <w:trHeight w:val="744"/>
        </w:trPr>
        <w:tc>
          <w:tcPr>
            <w:tcW w:w="8508" w:type="dxa"/>
            <w:gridSpan w:val="9"/>
            <w:vAlign w:val="center"/>
          </w:tcPr>
          <w:p w14:paraId="173635D7" w14:textId="77777777" w:rsidR="00DF1DFF" w:rsidRPr="00C36EE8" w:rsidRDefault="00DF1DFF" w:rsidP="00AC70B6">
            <w:pPr>
              <w:jc w:val="center"/>
              <w:rPr>
                <w:rFonts w:ascii="仿宋" w:eastAsia="仿宋" w:hAnsi="仿宋"/>
                <w:b/>
                <w:bCs/>
                <w:szCs w:val="21"/>
              </w:rPr>
            </w:pPr>
            <w:r w:rsidRPr="00C36EE8">
              <w:rPr>
                <w:rFonts w:ascii="仿宋" w:eastAsia="仿宋" w:hAnsi="仿宋" w:hint="eastAsia"/>
                <w:b/>
                <w:bCs/>
                <w:szCs w:val="21"/>
              </w:rPr>
              <w:t>近年作为项目负责人完成的类似项目情况表</w:t>
            </w:r>
          </w:p>
        </w:tc>
      </w:tr>
      <w:tr w:rsidR="00DF1DFF" w:rsidRPr="00C36EE8" w14:paraId="1A77761F" w14:textId="77777777" w:rsidTr="00AC70B6">
        <w:trPr>
          <w:trHeight w:val="882"/>
        </w:trPr>
        <w:tc>
          <w:tcPr>
            <w:tcW w:w="1149" w:type="dxa"/>
            <w:vAlign w:val="center"/>
          </w:tcPr>
          <w:p w14:paraId="72799A18" w14:textId="77777777" w:rsidR="00DF1DFF" w:rsidRPr="00C36EE8" w:rsidRDefault="00DF1DFF" w:rsidP="00AC70B6">
            <w:pPr>
              <w:jc w:val="center"/>
              <w:rPr>
                <w:rFonts w:ascii="仿宋" w:eastAsia="仿宋" w:hAnsi="仿宋"/>
                <w:b/>
                <w:bCs/>
                <w:szCs w:val="21"/>
              </w:rPr>
            </w:pPr>
            <w:r w:rsidRPr="00C36EE8">
              <w:rPr>
                <w:rFonts w:ascii="仿宋" w:eastAsia="仿宋" w:hAnsi="仿宋" w:hint="eastAsia"/>
                <w:b/>
                <w:bCs/>
                <w:szCs w:val="21"/>
              </w:rPr>
              <w:t>项目编号</w:t>
            </w:r>
          </w:p>
        </w:tc>
        <w:tc>
          <w:tcPr>
            <w:tcW w:w="1336" w:type="dxa"/>
            <w:gridSpan w:val="2"/>
            <w:vAlign w:val="center"/>
          </w:tcPr>
          <w:p w14:paraId="3E198B4C" w14:textId="77777777" w:rsidR="00DF1DFF" w:rsidRPr="00C36EE8" w:rsidRDefault="00DF1DFF" w:rsidP="00AC70B6">
            <w:pPr>
              <w:jc w:val="center"/>
              <w:rPr>
                <w:rFonts w:ascii="仿宋" w:eastAsia="仿宋" w:hAnsi="仿宋"/>
                <w:b/>
                <w:bCs/>
                <w:szCs w:val="21"/>
              </w:rPr>
            </w:pPr>
            <w:r w:rsidRPr="00C36EE8">
              <w:rPr>
                <w:rFonts w:ascii="仿宋" w:eastAsia="仿宋" w:hAnsi="仿宋" w:hint="eastAsia"/>
                <w:b/>
                <w:bCs/>
                <w:szCs w:val="21"/>
              </w:rPr>
              <w:t>项目名称</w:t>
            </w:r>
          </w:p>
        </w:tc>
        <w:tc>
          <w:tcPr>
            <w:tcW w:w="1227" w:type="dxa"/>
            <w:gridSpan w:val="2"/>
            <w:vAlign w:val="center"/>
          </w:tcPr>
          <w:p w14:paraId="7501B0C2" w14:textId="77777777" w:rsidR="00DF1DFF" w:rsidRPr="00C36EE8" w:rsidRDefault="00DF1DFF" w:rsidP="00AC70B6">
            <w:pPr>
              <w:jc w:val="center"/>
              <w:rPr>
                <w:rFonts w:ascii="仿宋" w:eastAsia="仿宋" w:hAnsi="仿宋"/>
                <w:b/>
                <w:bCs/>
                <w:szCs w:val="21"/>
              </w:rPr>
            </w:pPr>
            <w:r w:rsidRPr="00C36EE8">
              <w:rPr>
                <w:rFonts w:ascii="仿宋" w:eastAsia="仿宋" w:hAnsi="仿宋" w:hint="eastAsia"/>
                <w:b/>
                <w:bCs/>
                <w:szCs w:val="21"/>
              </w:rPr>
              <w:t>项目类型</w:t>
            </w:r>
          </w:p>
        </w:tc>
        <w:tc>
          <w:tcPr>
            <w:tcW w:w="1323" w:type="dxa"/>
            <w:vAlign w:val="center"/>
          </w:tcPr>
          <w:p w14:paraId="5CE6ED9F" w14:textId="77777777" w:rsidR="00DF1DFF" w:rsidRPr="00C36EE8" w:rsidRDefault="00DF1DFF" w:rsidP="00AC70B6">
            <w:pPr>
              <w:jc w:val="center"/>
              <w:rPr>
                <w:rFonts w:ascii="仿宋" w:eastAsia="仿宋" w:hAnsi="仿宋"/>
                <w:b/>
                <w:bCs/>
                <w:szCs w:val="21"/>
              </w:rPr>
            </w:pPr>
            <w:r w:rsidRPr="00C36EE8">
              <w:rPr>
                <w:rFonts w:ascii="仿宋" w:eastAsia="仿宋" w:hAnsi="仿宋" w:hint="eastAsia"/>
                <w:b/>
                <w:bCs/>
                <w:szCs w:val="21"/>
              </w:rPr>
              <w:t>规模</w:t>
            </w:r>
          </w:p>
        </w:tc>
        <w:tc>
          <w:tcPr>
            <w:tcW w:w="1214" w:type="dxa"/>
            <w:vAlign w:val="center"/>
          </w:tcPr>
          <w:p w14:paraId="2236E360" w14:textId="77777777" w:rsidR="00DF1DFF" w:rsidRPr="00C36EE8" w:rsidRDefault="00DF1DFF" w:rsidP="00AC70B6">
            <w:pPr>
              <w:jc w:val="center"/>
              <w:rPr>
                <w:rFonts w:ascii="仿宋" w:eastAsia="仿宋" w:hAnsi="仿宋"/>
                <w:b/>
                <w:bCs/>
                <w:szCs w:val="21"/>
              </w:rPr>
            </w:pPr>
            <w:r w:rsidRPr="00C36EE8">
              <w:rPr>
                <w:rFonts w:ascii="仿宋" w:eastAsia="仿宋" w:hAnsi="仿宋" w:hint="eastAsia"/>
                <w:b/>
                <w:bCs/>
                <w:szCs w:val="21"/>
              </w:rPr>
              <w:t>合同签订日期</w:t>
            </w:r>
          </w:p>
        </w:tc>
        <w:tc>
          <w:tcPr>
            <w:tcW w:w="1050" w:type="dxa"/>
            <w:vAlign w:val="center"/>
          </w:tcPr>
          <w:p w14:paraId="2EBDA1F5" w14:textId="77777777" w:rsidR="00DF1DFF" w:rsidRPr="00C36EE8" w:rsidRDefault="00DF1DFF" w:rsidP="00AC70B6">
            <w:pPr>
              <w:jc w:val="center"/>
              <w:rPr>
                <w:rFonts w:ascii="仿宋" w:eastAsia="仿宋" w:hAnsi="仿宋"/>
                <w:b/>
                <w:bCs/>
                <w:szCs w:val="21"/>
              </w:rPr>
            </w:pPr>
            <w:r w:rsidRPr="00C36EE8">
              <w:rPr>
                <w:rFonts w:ascii="仿宋" w:eastAsia="仿宋" w:hAnsi="仿宋" w:hint="eastAsia"/>
                <w:b/>
                <w:bCs/>
                <w:szCs w:val="21"/>
              </w:rPr>
              <w:t>合同价</w:t>
            </w:r>
          </w:p>
        </w:tc>
        <w:tc>
          <w:tcPr>
            <w:tcW w:w="1209" w:type="dxa"/>
            <w:vAlign w:val="center"/>
          </w:tcPr>
          <w:p w14:paraId="3BFB03CE" w14:textId="77777777" w:rsidR="00DF1DFF" w:rsidRPr="00C36EE8" w:rsidRDefault="00DF1DFF" w:rsidP="00AC70B6">
            <w:pPr>
              <w:jc w:val="center"/>
              <w:rPr>
                <w:rFonts w:ascii="仿宋" w:eastAsia="仿宋" w:hAnsi="仿宋"/>
                <w:b/>
                <w:bCs/>
                <w:szCs w:val="21"/>
              </w:rPr>
            </w:pPr>
            <w:r w:rsidRPr="00C36EE8">
              <w:rPr>
                <w:rFonts w:ascii="仿宋" w:eastAsia="仿宋" w:hAnsi="仿宋" w:hint="eastAsia"/>
                <w:b/>
                <w:bCs/>
                <w:szCs w:val="21"/>
              </w:rPr>
              <w:t>开竣工</w:t>
            </w:r>
          </w:p>
          <w:p w14:paraId="27CDBA79" w14:textId="77777777" w:rsidR="00DF1DFF" w:rsidRPr="00C36EE8" w:rsidRDefault="00DF1DFF" w:rsidP="00AC70B6">
            <w:pPr>
              <w:jc w:val="center"/>
              <w:rPr>
                <w:rFonts w:ascii="仿宋" w:eastAsia="仿宋" w:hAnsi="仿宋"/>
                <w:b/>
                <w:bCs/>
                <w:szCs w:val="21"/>
              </w:rPr>
            </w:pPr>
            <w:r w:rsidRPr="00C36EE8">
              <w:rPr>
                <w:rFonts w:ascii="仿宋" w:eastAsia="仿宋" w:hAnsi="仿宋" w:hint="eastAsia"/>
                <w:b/>
                <w:bCs/>
                <w:szCs w:val="21"/>
              </w:rPr>
              <w:t>日期</w:t>
            </w:r>
          </w:p>
        </w:tc>
      </w:tr>
      <w:tr w:rsidR="00DF1DFF" w:rsidRPr="00C36EE8" w14:paraId="2885AC84" w14:textId="77777777" w:rsidTr="00AC70B6">
        <w:trPr>
          <w:trHeight w:val="671"/>
        </w:trPr>
        <w:tc>
          <w:tcPr>
            <w:tcW w:w="1149" w:type="dxa"/>
            <w:vAlign w:val="center"/>
          </w:tcPr>
          <w:p w14:paraId="73FB45A5" w14:textId="77777777" w:rsidR="00DF1DFF" w:rsidRPr="00C36EE8" w:rsidRDefault="00DF1DFF" w:rsidP="00AC70B6">
            <w:pPr>
              <w:spacing w:line="360" w:lineRule="auto"/>
              <w:jc w:val="center"/>
              <w:rPr>
                <w:rFonts w:ascii="仿宋" w:eastAsia="仿宋" w:hAnsi="仿宋" w:cs="仿宋"/>
                <w:b/>
                <w:bCs/>
                <w:szCs w:val="21"/>
              </w:rPr>
            </w:pPr>
          </w:p>
        </w:tc>
        <w:tc>
          <w:tcPr>
            <w:tcW w:w="1336" w:type="dxa"/>
            <w:gridSpan w:val="2"/>
            <w:vAlign w:val="center"/>
          </w:tcPr>
          <w:p w14:paraId="09ABC89A" w14:textId="77777777" w:rsidR="00DF1DFF" w:rsidRPr="00C36EE8" w:rsidRDefault="00DF1DFF" w:rsidP="00AC70B6">
            <w:pPr>
              <w:spacing w:line="360" w:lineRule="auto"/>
              <w:jc w:val="center"/>
              <w:rPr>
                <w:rFonts w:ascii="仿宋" w:eastAsia="仿宋" w:hAnsi="仿宋" w:cs="仿宋"/>
                <w:b/>
                <w:bCs/>
                <w:szCs w:val="21"/>
              </w:rPr>
            </w:pPr>
          </w:p>
        </w:tc>
        <w:tc>
          <w:tcPr>
            <w:tcW w:w="1227" w:type="dxa"/>
            <w:gridSpan w:val="2"/>
            <w:vAlign w:val="center"/>
          </w:tcPr>
          <w:p w14:paraId="1E3B6096" w14:textId="77777777" w:rsidR="00DF1DFF" w:rsidRPr="00C36EE8" w:rsidRDefault="00DF1DFF" w:rsidP="00AC70B6">
            <w:pPr>
              <w:spacing w:line="360" w:lineRule="auto"/>
              <w:jc w:val="center"/>
              <w:rPr>
                <w:rFonts w:ascii="仿宋" w:eastAsia="仿宋" w:hAnsi="仿宋" w:cs="仿宋"/>
                <w:b/>
                <w:bCs/>
                <w:szCs w:val="21"/>
              </w:rPr>
            </w:pPr>
          </w:p>
        </w:tc>
        <w:tc>
          <w:tcPr>
            <w:tcW w:w="1323" w:type="dxa"/>
            <w:vAlign w:val="center"/>
          </w:tcPr>
          <w:p w14:paraId="66F52D83" w14:textId="77777777" w:rsidR="00DF1DFF" w:rsidRPr="00C36EE8" w:rsidRDefault="00DF1DFF" w:rsidP="00AC70B6">
            <w:pPr>
              <w:spacing w:line="360" w:lineRule="auto"/>
              <w:jc w:val="center"/>
              <w:rPr>
                <w:rFonts w:ascii="仿宋" w:eastAsia="仿宋" w:hAnsi="仿宋" w:cs="仿宋"/>
                <w:b/>
                <w:bCs/>
                <w:szCs w:val="21"/>
              </w:rPr>
            </w:pPr>
          </w:p>
        </w:tc>
        <w:tc>
          <w:tcPr>
            <w:tcW w:w="1214" w:type="dxa"/>
            <w:vAlign w:val="center"/>
          </w:tcPr>
          <w:p w14:paraId="66DFDE51" w14:textId="77777777" w:rsidR="00DF1DFF" w:rsidRPr="00C36EE8" w:rsidRDefault="00DF1DFF" w:rsidP="00AC70B6">
            <w:pPr>
              <w:spacing w:line="360" w:lineRule="auto"/>
              <w:jc w:val="center"/>
              <w:rPr>
                <w:rFonts w:ascii="仿宋" w:eastAsia="仿宋" w:hAnsi="仿宋" w:cs="仿宋"/>
                <w:b/>
                <w:bCs/>
                <w:szCs w:val="21"/>
              </w:rPr>
            </w:pPr>
          </w:p>
        </w:tc>
        <w:tc>
          <w:tcPr>
            <w:tcW w:w="1050" w:type="dxa"/>
            <w:vAlign w:val="center"/>
          </w:tcPr>
          <w:p w14:paraId="3560C090" w14:textId="77777777" w:rsidR="00DF1DFF" w:rsidRPr="00C36EE8" w:rsidRDefault="00DF1DFF" w:rsidP="00AC70B6">
            <w:pPr>
              <w:spacing w:line="360" w:lineRule="auto"/>
              <w:jc w:val="center"/>
              <w:rPr>
                <w:rFonts w:ascii="仿宋" w:eastAsia="仿宋" w:hAnsi="仿宋" w:cs="仿宋"/>
                <w:b/>
                <w:bCs/>
                <w:szCs w:val="21"/>
              </w:rPr>
            </w:pPr>
          </w:p>
        </w:tc>
        <w:tc>
          <w:tcPr>
            <w:tcW w:w="1209" w:type="dxa"/>
            <w:vAlign w:val="center"/>
          </w:tcPr>
          <w:p w14:paraId="5BC826CF" w14:textId="77777777" w:rsidR="00DF1DFF" w:rsidRPr="00C36EE8" w:rsidRDefault="00DF1DFF" w:rsidP="00AC70B6">
            <w:pPr>
              <w:spacing w:line="360" w:lineRule="auto"/>
              <w:jc w:val="center"/>
              <w:rPr>
                <w:rFonts w:ascii="仿宋" w:eastAsia="仿宋" w:hAnsi="仿宋" w:cs="仿宋"/>
                <w:b/>
                <w:bCs/>
                <w:szCs w:val="21"/>
              </w:rPr>
            </w:pPr>
          </w:p>
        </w:tc>
      </w:tr>
      <w:tr w:rsidR="00DF1DFF" w:rsidRPr="00C36EE8" w14:paraId="680CBF20" w14:textId="77777777" w:rsidTr="00AC70B6">
        <w:trPr>
          <w:trHeight w:val="616"/>
        </w:trPr>
        <w:tc>
          <w:tcPr>
            <w:tcW w:w="1149" w:type="dxa"/>
            <w:vAlign w:val="center"/>
          </w:tcPr>
          <w:p w14:paraId="2B380B36" w14:textId="77777777" w:rsidR="00DF1DFF" w:rsidRPr="00C36EE8" w:rsidRDefault="00DF1DFF" w:rsidP="00AC70B6">
            <w:pPr>
              <w:spacing w:line="360" w:lineRule="auto"/>
              <w:jc w:val="center"/>
              <w:rPr>
                <w:rFonts w:ascii="仿宋" w:eastAsia="仿宋" w:hAnsi="仿宋" w:cs="仿宋"/>
                <w:b/>
                <w:bCs/>
                <w:szCs w:val="21"/>
              </w:rPr>
            </w:pPr>
          </w:p>
        </w:tc>
        <w:tc>
          <w:tcPr>
            <w:tcW w:w="1336" w:type="dxa"/>
            <w:gridSpan w:val="2"/>
            <w:vAlign w:val="center"/>
          </w:tcPr>
          <w:p w14:paraId="2012E67E" w14:textId="77777777" w:rsidR="00DF1DFF" w:rsidRPr="00C36EE8" w:rsidRDefault="00DF1DFF" w:rsidP="00AC70B6">
            <w:pPr>
              <w:spacing w:line="360" w:lineRule="auto"/>
              <w:jc w:val="center"/>
              <w:rPr>
                <w:rFonts w:ascii="仿宋" w:eastAsia="仿宋" w:hAnsi="仿宋" w:cs="仿宋"/>
                <w:b/>
                <w:bCs/>
                <w:szCs w:val="21"/>
              </w:rPr>
            </w:pPr>
          </w:p>
        </w:tc>
        <w:tc>
          <w:tcPr>
            <w:tcW w:w="1227" w:type="dxa"/>
            <w:gridSpan w:val="2"/>
            <w:vAlign w:val="center"/>
          </w:tcPr>
          <w:p w14:paraId="10213B61" w14:textId="77777777" w:rsidR="00DF1DFF" w:rsidRPr="00C36EE8" w:rsidRDefault="00DF1DFF" w:rsidP="00AC70B6">
            <w:pPr>
              <w:spacing w:line="360" w:lineRule="auto"/>
              <w:jc w:val="center"/>
              <w:rPr>
                <w:rFonts w:ascii="仿宋" w:eastAsia="仿宋" w:hAnsi="仿宋" w:cs="仿宋"/>
                <w:b/>
                <w:bCs/>
                <w:szCs w:val="21"/>
              </w:rPr>
            </w:pPr>
          </w:p>
        </w:tc>
        <w:tc>
          <w:tcPr>
            <w:tcW w:w="1323" w:type="dxa"/>
            <w:vAlign w:val="center"/>
          </w:tcPr>
          <w:p w14:paraId="65EFB647" w14:textId="77777777" w:rsidR="00DF1DFF" w:rsidRPr="00C36EE8" w:rsidRDefault="00DF1DFF" w:rsidP="00AC70B6">
            <w:pPr>
              <w:spacing w:line="360" w:lineRule="auto"/>
              <w:jc w:val="center"/>
              <w:rPr>
                <w:rFonts w:ascii="仿宋" w:eastAsia="仿宋" w:hAnsi="仿宋" w:cs="仿宋"/>
                <w:b/>
                <w:bCs/>
                <w:szCs w:val="21"/>
              </w:rPr>
            </w:pPr>
          </w:p>
        </w:tc>
        <w:tc>
          <w:tcPr>
            <w:tcW w:w="1214" w:type="dxa"/>
            <w:vAlign w:val="center"/>
          </w:tcPr>
          <w:p w14:paraId="3830AAEB" w14:textId="77777777" w:rsidR="00DF1DFF" w:rsidRPr="00C36EE8" w:rsidRDefault="00DF1DFF" w:rsidP="00AC70B6">
            <w:pPr>
              <w:spacing w:line="360" w:lineRule="auto"/>
              <w:jc w:val="center"/>
              <w:rPr>
                <w:rFonts w:ascii="仿宋" w:eastAsia="仿宋" w:hAnsi="仿宋" w:cs="仿宋"/>
                <w:b/>
                <w:bCs/>
                <w:szCs w:val="21"/>
              </w:rPr>
            </w:pPr>
          </w:p>
        </w:tc>
        <w:tc>
          <w:tcPr>
            <w:tcW w:w="1050" w:type="dxa"/>
            <w:vAlign w:val="center"/>
          </w:tcPr>
          <w:p w14:paraId="3E19CD24" w14:textId="77777777" w:rsidR="00DF1DFF" w:rsidRPr="00C36EE8" w:rsidRDefault="00DF1DFF" w:rsidP="00AC70B6">
            <w:pPr>
              <w:spacing w:line="360" w:lineRule="auto"/>
              <w:jc w:val="center"/>
              <w:rPr>
                <w:rFonts w:ascii="仿宋" w:eastAsia="仿宋" w:hAnsi="仿宋" w:cs="仿宋"/>
                <w:b/>
                <w:bCs/>
                <w:szCs w:val="21"/>
              </w:rPr>
            </w:pPr>
          </w:p>
        </w:tc>
        <w:tc>
          <w:tcPr>
            <w:tcW w:w="1209" w:type="dxa"/>
            <w:vAlign w:val="center"/>
          </w:tcPr>
          <w:p w14:paraId="7EDFBAC3" w14:textId="77777777" w:rsidR="00DF1DFF" w:rsidRPr="00C36EE8" w:rsidRDefault="00DF1DFF" w:rsidP="00AC70B6">
            <w:pPr>
              <w:spacing w:line="360" w:lineRule="auto"/>
              <w:jc w:val="center"/>
              <w:rPr>
                <w:rFonts w:ascii="仿宋" w:eastAsia="仿宋" w:hAnsi="仿宋" w:cs="仿宋"/>
                <w:b/>
                <w:bCs/>
                <w:szCs w:val="21"/>
              </w:rPr>
            </w:pPr>
          </w:p>
        </w:tc>
      </w:tr>
      <w:tr w:rsidR="00DF1DFF" w:rsidRPr="00C36EE8" w14:paraId="738DC43A" w14:textId="77777777" w:rsidTr="00AC70B6">
        <w:trPr>
          <w:trHeight w:val="657"/>
        </w:trPr>
        <w:tc>
          <w:tcPr>
            <w:tcW w:w="1149" w:type="dxa"/>
            <w:vAlign w:val="center"/>
          </w:tcPr>
          <w:p w14:paraId="4C0D2B3B" w14:textId="77777777" w:rsidR="00DF1DFF" w:rsidRPr="00C36EE8" w:rsidRDefault="00DF1DFF" w:rsidP="00AC70B6">
            <w:pPr>
              <w:spacing w:line="360" w:lineRule="auto"/>
              <w:jc w:val="center"/>
              <w:rPr>
                <w:rFonts w:ascii="仿宋" w:eastAsia="仿宋" w:hAnsi="仿宋" w:cs="仿宋"/>
                <w:b/>
                <w:bCs/>
                <w:szCs w:val="21"/>
              </w:rPr>
            </w:pPr>
          </w:p>
        </w:tc>
        <w:tc>
          <w:tcPr>
            <w:tcW w:w="1336" w:type="dxa"/>
            <w:gridSpan w:val="2"/>
            <w:vAlign w:val="center"/>
          </w:tcPr>
          <w:p w14:paraId="304052E5" w14:textId="77777777" w:rsidR="00DF1DFF" w:rsidRPr="00C36EE8" w:rsidRDefault="00DF1DFF" w:rsidP="00AC70B6">
            <w:pPr>
              <w:spacing w:line="360" w:lineRule="auto"/>
              <w:jc w:val="center"/>
              <w:rPr>
                <w:rFonts w:ascii="仿宋" w:eastAsia="仿宋" w:hAnsi="仿宋" w:cs="仿宋"/>
                <w:b/>
                <w:bCs/>
                <w:szCs w:val="21"/>
              </w:rPr>
            </w:pPr>
          </w:p>
        </w:tc>
        <w:tc>
          <w:tcPr>
            <w:tcW w:w="1227" w:type="dxa"/>
            <w:gridSpan w:val="2"/>
            <w:vAlign w:val="center"/>
          </w:tcPr>
          <w:p w14:paraId="2EB8FA94" w14:textId="77777777" w:rsidR="00DF1DFF" w:rsidRPr="00C36EE8" w:rsidRDefault="00DF1DFF" w:rsidP="00AC70B6">
            <w:pPr>
              <w:spacing w:line="360" w:lineRule="auto"/>
              <w:jc w:val="center"/>
              <w:rPr>
                <w:rFonts w:ascii="仿宋" w:eastAsia="仿宋" w:hAnsi="仿宋" w:cs="仿宋"/>
                <w:b/>
                <w:bCs/>
                <w:szCs w:val="21"/>
              </w:rPr>
            </w:pPr>
          </w:p>
        </w:tc>
        <w:tc>
          <w:tcPr>
            <w:tcW w:w="1323" w:type="dxa"/>
            <w:vAlign w:val="center"/>
          </w:tcPr>
          <w:p w14:paraId="0971BC03" w14:textId="77777777" w:rsidR="00DF1DFF" w:rsidRPr="00C36EE8" w:rsidRDefault="00DF1DFF" w:rsidP="00AC70B6">
            <w:pPr>
              <w:spacing w:line="360" w:lineRule="auto"/>
              <w:jc w:val="center"/>
              <w:rPr>
                <w:rFonts w:ascii="仿宋" w:eastAsia="仿宋" w:hAnsi="仿宋" w:cs="仿宋"/>
                <w:b/>
                <w:bCs/>
                <w:szCs w:val="21"/>
              </w:rPr>
            </w:pPr>
          </w:p>
        </w:tc>
        <w:tc>
          <w:tcPr>
            <w:tcW w:w="1214" w:type="dxa"/>
            <w:vAlign w:val="center"/>
          </w:tcPr>
          <w:p w14:paraId="6B467410" w14:textId="77777777" w:rsidR="00DF1DFF" w:rsidRPr="00C36EE8" w:rsidRDefault="00DF1DFF" w:rsidP="00AC70B6">
            <w:pPr>
              <w:spacing w:line="360" w:lineRule="auto"/>
              <w:jc w:val="center"/>
              <w:rPr>
                <w:rFonts w:ascii="仿宋" w:eastAsia="仿宋" w:hAnsi="仿宋" w:cs="仿宋"/>
                <w:b/>
                <w:bCs/>
                <w:szCs w:val="21"/>
              </w:rPr>
            </w:pPr>
          </w:p>
        </w:tc>
        <w:tc>
          <w:tcPr>
            <w:tcW w:w="1050" w:type="dxa"/>
            <w:vAlign w:val="center"/>
          </w:tcPr>
          <w:p w14:paraId="08DF73C4" w14:textId="77777777" w:rsidR="00DF1DFF" w:rsidRPr="00C36EE8" w:rsidRDefault="00DF1DFF" w:rsidP="00AC70B6">
            <w:pPr>
              <w:spacing w:line="360" w:lineRule="auto"/>
              <w:jc w:val="center"/>
              <w:rPr>
                <w:rFonts w:ascii="仿宋" w:eastAsia="仿宋" w:hAnsi="仿宋" w:cs="仿宋"/>
                <w:b/>
                <w:bCs/>
                <w:szCs w:val="21"/>
              </w:rPr>
            </w:pPr>
          </w:p>
        </w:tc>
        <w:tc>
          <w:tcPr>
            <w:tcW w:w="1209" w:type="dxa"/>
            <w:vAlign w:val="center"/>
          </w:tcPr>
          <w:p w14:paraId="7F68D3AE" w14:textId="77777777" w:rsidR="00DF1DFF" w:rsidRPr="00C36EE8" w:rsidRDefault="00DF1DFF" w:rsidP="00AC70B6">
            <w:pPr>
              <w:spacing w:line="360" w:lineRule="auto"/>
              <w:jc w:val="center"/>
              <w:rPr>
                <w:rFonts w:ascii="仿宋" w:eastAsia="仿宋" w:hAnsi="仿宋" w:cs="仿宋"/>
                <w:b/>
                <w:bCs/>
                <w:szCs w:val="21"/>
              </w:rPr>
            </w:pPr>
          </w:p>
        </w:tc>
      </w:tr>
      <w:tr w:rsidR="00DF1DFF" w:rsidRPr="00C36EE8" w14:paraId="605A72CF" w14:textId="77777777" w:rsidTr="00AC70B6">
        <w:trPr>
          <w:trHeight w:val="617"/>
        </w:trPr>
        <w:tc>
          <w:tcPr>
            <w:tcW w:w="1149" w:type="dxa"/>
            <w:vAlign w:val="center"/>
          </w:tcPr>
          <w:p w14:paraId="20ADD564" w14:textId="77777777" w:rsidR="00DF1DFF" w:rsidRPr="00C36EE8" w:rsidRDefault="00DF1DFF" w:rsidP="00AC70B6">
            <w:pPr>
              <w:spacing w:line="360" w:lineRule="auto"/>
              <w:jc w:val="center"/>
              <w:rPr>
                <w:rFonts w:ascii="仿宋" w:eastAsia="仿宋" w:hAnsi="仿宋" w:cs="仿宋"/>
                <w:b/>
                <w:bCs/>
                <w:szCs w:val="21"/>
              </w:rPr>
            </w:pPr>
          </w:p>
        </w:tc>
        <w:tc>
          <w:tcPr>
            <w:tcW w:w="1336" w:type="dxa"/>
            <w:gridSpan w:val="2"/>
            <w:vAlign w:val="center"/>
          </w:tcPr>
          <w:p w14:paraId="47E01B98" w14:textId="77777777" w:rsidR="00DF1DFF" w:rsidRPr="00C36EE8" w:rsidRDefault="00DF1DFF" w:rsidP="00AC70B6">
            <w:pPr>
              <w:spacing w:line="360" w:lineRule="auto"/>
              <w:jc w:val="center"/>
              <w:rPr>
                <w:rFonts w:ascii="仿宋" w:eastAsia="仿宋" w:hAnsi="仿宋" w:cs="仿宋"/>
                <w:b/>
                <w:bCs/>
                <w:szCs w:val="21"/>
              </w:rPr>
            </w:pPr>
          </w:p>
        </w:tc>
        <w:tc>
          <w:tcPr>
            <w:tcW w:w="1227" w:type="dxa"/>
            <w:gridSpan w:val="2"/>
            <w:vAlign w:val="center"/>
          </w:tcPr>
          <w:p w14:paraId="7B8F6DE2" w14:textId="77777777" w:rsidR="00DF1DFF" w:rsidRPr="00C36EE8" w:rsidRDefault="00DF1DFF" w:rsidP="00AC70B6">
            <w:pPr>
              <w:spacing w:line="360" w:lineRule="auto"/>
              <w:jc w:val="center"/>
              <w:rPr>
                <w:rFonts w:ascii="仿宋" w:eastAsia="仿宋" w:hAnsi="仿宋" w:cs="仿宋"/>
                <w:b/>
                <w:bCs/>
                <w:szCs w:val="21"/>
              </w:rPr>
            </w:pPr>
          </w:p>
        </w:tc>
        <w:tc>
          <w:tcPr>
            <w:tcW w:w="1323" w:type="dxa"/>
            <w:vAlign w:val="center"/>
          </w:tcPr>
          <w:p w14:paraId="487764DF" w14:textId="77777777" w:rsidR="00DF1DFF" w:rsidRPr="00C36EE8" w:rsidRDefault="00DF1DFF" w:rsidP="00AC70B6">
            <w:pPr>
              <w:spacing w:line="360" w:lineRule="auto"/>
              <w:jc w:val="center"/>
              <w:rPr>
                <w:rFonts w:ascii="仿宋" w:eastAsia="仿宋" w:hAnsi="仿宋" w:cs="仿宋"/>
                <w:b/>
                <w:bCs/>
                <w:szCs w:val="21"/>
              </w:rPr>
            </w:pPr>
          </w:p>
        </w:tc>
        <w:tc>
          <w:tcPr>
            <w:tcW w:w="1214" w:type="dxa"/>
            <w:vAlign w:val="center"/>
          </w:tcPr>
          <w:p w14:paraId="27659CE6" w14:textId="77777777" w:rsidR="00DF1DFF" w:rsidRPr="00C36EE8" w:rsidRDefault="00DF1DFF" w:rsidP="00AC70B6">
            <w:pPr>
              <w:spacing w:line="360" w:lineRule="auto"/>
              <w:jc w:val="center"/>
              <w:rPr>
                <w:rFonts w:ascii="仿宋" w:eastAsia="仿宋" w:hAnsi="仿宋" w:cs="仿宋"/>
                <w:b/>
                <w:bCs/>
                <w:szCs w:val="21"/>
              </w:rPr>
            </w:pPr>
          </w:p>
        </w:tc>
        <w:tc>
          <w:tcPr>
            <w:tcW w:w="1050" w:type="dxa"/>
            <w:vAlign w:val="center"/>
          </w:tcPr>
          <w:p w14:paraId="0040EDE3" w14:textId="77777777" w:rsidR="00DF1DFF" w:rsidRPr="00C36EE8" w:rsidRDefault="00DF1DFF" w:rsidP="00AC70B6">
            <w:pPr>
              <w:spacing w:line="360" w:lineRule="auto"/>
              <w:jc w:val="center"/>
              <w:rPr>
                <w:rFonts w:ascii="仿宋" w:eastAsia="仿宋" w:hAnsi="仿宋" w:cs="仿宋"/>
                <w:b/>
                <w:bCs/>
                <w:szCs w:val="21"/>
              </w:rPr>
            </w:pPr>
          </w:p>
        </w:tc>
        <w:tc>
          <w:tcPr>
            <w:tcW w:w="1209" w:type="dxa"/>
            <w:vAlign w:val="center"/>
          </w:tcPr>
          <w:p w14:paraId="55F2D822" w14:textId="77777777" w:rsidR="00DF1DFF" w:rsidRPr="00C36EE8" w:rsidRDefault="00DF1DFF" w:rsidP="00AC70B6">
            <w:pPr>
              <w:spacing w:line="360" w:lineRule="auto"/>
              <w:jc w:val="center"/>
              <w:rPr>
                <w:rFonts w:ascii="仿宋" w:eastAsia="仿宋" w:hAnsi="仿宋" w:cs="仿宋"/>
                <w:b/>
                <w:bCs/>
                <w:szCs w:val="21"/>
              </w:rPr>
            </w:pPr>
          </w:p>
        </w:tc>
      </w:tr>
      <w:tr w:rsidR="00DF1DFF" w:rsidRPr="00C36EE8" w14:paraId="789092F0" w14:textId="77777777" w:rsidTr="00AC70B6">
        <w:trPr>
          <w:trHeight w:val="680"/>
        </w:trPr>
        <w:tc>
          <w:tcPr>
            <w:tcW w:w="8508" w:type="dxa"/>
            <w:gridSpan w:val="9"/>
            <w:vAlign w:val="center"/>
          </w:tcPr>
          <w:p w14:paraId="08F34AFD"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主要工作经历</w:t>
            </w:r>
          </w:p>
        </w:tc>
      </w:tr>
      <w:tr w:rsidR="00DF1DFF" w:rsidRPr="00C36EE8" w14:paraId="30FBBD5D" w14:textId="77777777" w:rsidTr="00AC70B6">
        <w:trPr>
          <w:trHeight w:val="680"/>
        </w:trPr>
        <w:tc>
          <w:tcPr>
            <w:tcW w:w="1149" w:type="dxa"/>
            <w:vAlign w:val="center"/>
          </w:tcPr>
          <w:p w14:paraId="5D6208E2"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时</w:t>
            </w:r>
            <w:r w:rsidRPr="00C36EE8">
              <w:rPr>
                <w:rFonts w:ascii="仿宋" w:eastAsia="仿宋" w:hAnsi="仿宋" w:cs="仿宋"/>
                <w:szCs w:val="21"/>
              </w:rPr>
              <w:t xml:space="preserve">  </w:t>
            </w:r>
            <w:r w:rsidRPr="00C36EE8">
              <w:rPr>
                <w:rFonts w:ascii="仿宋" w:eastAsia="仿宋" w:hAnsi="仿宋" w:cs="仿宋" w:hint="eastAsia"/>
                <w:szCs w:val="21"/>
              </w:rPr>
              <w:t>间</w:t>
            </w:r>
          </w:p>
        </w:tc>
        <w:tc>
          <w:tcPr>
            <w:tcW w:w="2563" w:type="dxa"/>
            <w:gridSpan w:val="4"/>
            <w:vAlign w:val="center"/>
          </w:tcPr>
          <w:p w14:paraId="14FB9E25"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参加过的类似</w:t>
            </w:r>
          </w:p>
          <w:p w14:paraId="13EEB554"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项目名称</w:t>
            </w:r>
          </w:p>
        </w:tc>
        <w:tc>
          <w:tcPr>
            <w:tcW w:w="1323" w:type="dxa"/>
            <w:vAlign w:val="center"/>
          </w:tcPr>
          <w:p w14:paraId="47AF20B8"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担任职务</w:t>
            </w:r>
          </w:p>
        </w:tc>
        <w:tc>
          <w:tcPr>
            <w:tcW w:w="2264" w:type="dxa"/>
            <w:gridSpan w:val="2"/>
            <w:vAlign w:val="center"/>
          </w:tcPr>
          <w:p w14:paraId="24871E71"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工程概况说明</w:t>
            </w:r>
          </w:p>
        </w:tc>
        <w:tc>
          <w:tcPr>
            <w:tcW w:w="1209" w:type="dxa"/>
            <w:vAlign w:val="center"/>
          </w:tcPr>
          <w:p w14:paraId="6EA7A898" w14:textId="77777777" w:rsidR="00DF1DFF" w:rsidRPr="00C36EE8" w:rsidRDefault="00DF1DFF" w:rsidP="00AC70B6">
            <w:pPr>
              <w:spacing w:line="360" w:lineRule="auto"/>
              <w:jc w:val="center"/>
              <w:rPr>
                <w:rFonts w:ascii="仿宋" w:eastAsia="仿宋" w:hAnsi="仿宋" w:cs="仿宋"/>
                <w:szCs w:val="21"/>
              </w:rPr>
            </w:pPr>
            <w:r w:rsidRPr="00C36EE8">
              <w:rPr>
                <w:rFonts w:ascii="仿宋" w:eastAsia="仿宋" w:hAnsi="仿宋" w:cs="仿宋" w:hint="eastAsia"/>
                <w:szCs w:val="21"/>
              </w:rPr>
              <w:t>发包人及联系电话</w:t>
            </w:r>
          </w:p>
        </w:tc>
      </w:tr>
      <w:tr w:rsidR="00DF1DFF" w:rsidRPr="00C36EE8" w14:paraId="1251AA76" w14:textId="77777777" w:rsidTr="00AC70B6">
        <w:trPr>
          <w:trHeight w:val="680"/>
        </w:trPr>
        <w:tc>
          <w:tcPr>
            <w:tcW w:w="1149" w:type="dxa"/>
            <w:vAlign w:val="center"/>
          </w:tcPr>
          <w:p w14:paraId="449C7339" w14:textId="77777777" w:rsidR="00DF1DFF" w:rsidRPr="00C36EE8" w:rsidRDefault="00DF1DFF" w:rsidP="00AC70B6">
            <w:pPr>
              <w:spacing w:line="360" w:lineRule="auto"/>
              <w:jc w:val="center"/>
              <w:rPr>
                <w:rFonts w:ascii="仿宋" w:eastAsia="仿宋" w:hAnsi="仿宋" w:cs="仿宋"/>
                <w:szCs w:val="21"/>
              </w:rPr>
            </w:pPr>
          </w:p>
        </w:tc>
        <w:tc>
          <w:tcPr>
            <w:tcW w:w="2563" w:type="dxa"/>
            <w:gridSpan w:val="4"/>
            <w:vAlign w:val="center"/>
          </w:tcPr>
          <w:p w14:paraId="40FD34C3" w14:textId="77777777" w:rsidR="00DF1DFF" w:rsidRPr="00C36EE8" w:rsidRDefault="00DF1DFF" w:rsidP="00AC70B6">
            <w:pPr>
              <w:spacing w:line="360" w:lineRule="auto"/>
              <w:jc w:val="center"/>
              <w:rPr>
                <w:rFonts w:ascii="仿宋" w:eastAsia="仿宋" w:hAnsi="仿宋" w:cs="仿宋"/>
                <w:szCs w:val="21"/>
              </w:rPr>
            </w:pPr>
          </w:p>
        </w:tc>
        <w:tc>
          <w:tcPr>
            <w:tcW w:w="1323" w:type="dxa"/>
            <w:vAlign w:val="center"/>
          </w:tcPr>
          <w:p w14:paraId="4CDDFBA0" w14:textId="77777777" w:rsidR="00DF1DFF" w:rsidRPr="00C36EE8" w:rsidRDefault="00DF1DFF" w:rsidP="00AC70B6">
            <w:pPr>
              <w:spacing w:line="360" w:lineRule="auto"/>
              <w:jc w:val="center"/>
              <w:rPr>
                <w:rFonts w:ascii="仿宋" w:eastAsia="仿宋" w:hAnsi="仿宋" w:cs="仿宋"/>
                <w:szCs w:val="21"/>
              </w:rPr>
            </w:pPr>
          </w:p>
        </w:tc>
        <w:tc>
          <w:tcPr>
            <w:tcW w:w="2264" w:type="dxa"/>
            <w:gridSpan w:val="2"/>
            <w:vAlign w:val="center"/>
          </w:tcPr>
          <w:p w14:paraId="7B0AFA58" w14:textId="77777777" w:rsidR="00DF1DFF" w:rsidRPr="00C36EE8" w:rsidRDefault="00DF1DFF" w:rsidP="00AC70B6">
            <w:pPr>
              <w:spacing w:line="360" w:lineRule="auto"/>
              <w:jc w:val="center"/>
              <w:rPr>
                <w:rFonts w:ascii="仿宋" w:eastAsia="仿宋" w:hAnsi="仿宋" w:cs="仿宋"/>
                <w:szCs w:val="21"/>
              </w:rPr>
            </w:pPr>
          </w:p>
        </w:tc>
        <w:tc>
          <w:tcPr>
            <w:tcW w:w="1209" w:type="dxa"/>
            <w:vAlign w:val="center"/>
          </w:tcPr>
          <w:p w14:paraId="6F32FE46"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4B5D52F8" w14:textId="77777777" w:rsidTr="00AC70B6">
        <w:trPr>
          <w:trHeight w:val="680"/>
        </w:trPr>
        <w:tc>
          <w:tcPr>
            <w:tcW w:w="1149" w:type="dxa"/>
            <w:vAlign w:val="center"/>
          </w:tcPr>
          <w:p w14:paraId="62051B0D" w14:textId="77777777" w:rsidR="00DF1DFF" w:rsidRPr="00C36EE8" w:rsidRDefault="00DF1DFF" w:rsidP="00AC70B6">
            <w:pPr>
              <w:spacing w:line="360" w:lineRule="auto"/>
              <w:jc w:val="center"/>
              <w:rPr>
                <w:rFonts w:ascii="仿宋" w:eastAsia="仿宋" w:hAnsi="仿宋" w:cs="仿宋"/>
                <w:szCs w:val="21"/>
              </w:rPr>
            </w:pPr>
          </w:p>
        </w:tc>
        <w:tc>
          <w:tcPr>
            <w:tcW w:w="2563" w:type="dxa"/>
            <w:gridSpan w:val="4"/>
            <w:vAlign w:val="center"/>
          </w:tcPr>
          <w:p w14:paraId="78EBA5AD" w14:textId="77777777" w:rsidR="00DF1DFF" w:rsidRPr="00C36EE8" w:rsidRDefault="00DF1DFF" w:rsidP="00AC70B6">
            <w:pPr>
              <w:spacing w:line="360" w:lineRule="auto"/>
              <w:jc w:val="center"/>
              <w:rPr>
                <w:rFonts w:ascii="仿宋" w:eastAsia="仿宋" w:hAnsi="仿宋" w:cs="仿宋"/>
                <w:szCs w:val="21"/>
              </w:rPr>
            </w:pPr>
          </w:p>
        </w:tc>
        <w:tc>
          <w:tcPr>
            <w:tcW w:w="1323" w:type="dxa"/>
            <w:vAlign w:val="center"/>
          </w:tcPr>
          <w:p w14:paraId="033FC388" w14:textId="77777777" w:rsidR="00DF1DFF" w:rsidRPr="00C36EE8" w:rsidRDefault="00DF1DFF" w:rsidP="00AC70B6">
            <w:pPr>
              <w:spacing w:line="360" w:lineRule="auto"/>
              <w:jc w:val="center"/>
              <w:rPr>
                <w:rFonts w:ascii="仿宋" w:eastAsia="仿宋" w:hAnsi="仿宋" w:cs="仿宋"/>
                <w:szCs w:val="21"/>
              </w:rPr>
            </w:pPr>
          </w:p>
        </w:tc>
        <w:tc>
          <w:tcPr>
            <w:tcW w:w="2264" w:type="dxa"/>
            <w:gridSpan w:val="2"/>
            <w:vAlign w:val="center"/>
          </w:tcPr>
          <w:p w14:paraId="403CD840" w14:textId="77777777" w:rsidR="00DF1DFF" w:rsidRPr="00C36EE8" w:rsidRDefault="00DF1DFF" w:rsidP="00AC70B6">
            <w:pPr>
              <w:spacing w:line="360" w:lineRule="auto"/>
              <w:jc w:val="center"/>
              <w:rPr>
                <w:rFonts w:ascii="仿宋" w:eastAsia="仿宋" w:hAnsi="仿宋" w:cs="仿宋"/>
                <w:szCs w:val="21"/>
              </w:rPr>
            </w:pPr>
          </w:p>
        </w:tc>
        <w:tc>
          <w:tcPr>
            <w:tcW w:w="1209" w:type="dxa"/>
            <w:vAlign w:val="center"/>
          </w:tcPr>
          <w:p w14:paraId="7940F0A8"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568F9F42" w14:textId="77777777" w:rsidTr="00AC70B6">
        <w:trPr>
          <w:trHeight w:val="680"/>
        </w:trPr>
        <w:tc>
          <w:tcPr>
            <w:tcW w:w="1149" w:type="dxa"/>
            <w:vAlign w:val="center"/>
          </w:tcPr>
          <w:p w14:paraId="5644CA56" w14:textId="77777777" w:rsidR="00DF1DFF" w:rsidRPr="00C36EE8" w:rsidRDefault="00DF1DFF" w:rsidP="00AC70B6">
            <w:pPr>
              <w:spacing w:line="360" w:lineRule="auto"/>
              <w:jc w:val="center"/>
              <w:rPr>
                <w:rFonts w:ascii="仿宋" w:eastAsia="仿宋" w:hAnsi="仿宋" w:cs="仿宋"/>
                <w:szCs w:val="21"/>
              </w:rPr>
            </w:pPr>
          </w:p>
        </w:tc>
        <w:tc>
          <w:tcPr>
            <w:tcW w:w="2563" w:type="dxa"/>
            <w:gridSpan w:val="4"/>
            <w:vAlign w:val="center"/>
          </w:tcPr>
          <w:p w14:paraId="281321B5" w14:textId="77777777" w:rsidR="00DF1DFF" w:rsidRPr="00C36EE8" w:rsidRDefault="00DF1DFF" w:rsidP="00AC70B6">
            <w:pPr>
              <w:spacing w:line="360" w:lineRule="auto"/>
              <w:jc w:val="center"/>
              <w:rPr>
                <w:rFonts w:ascii="仿宋" w:eastAsia="仿宋" w:hAnsi="仿宋" w:cs="仿宋"/>
                <w:szCs w:val="21"/>
              </w:rPr>
            </w:pPr>
          </w:p>
        </w:tc>
        <w:tc>
          <w:tcPr>
            <w:tcW w:w="1323" w:type="dxa"/>
            <w:vAlign w:val="center"/>
          </w:tcPr>
          <w:p w14:paraId="0100D5C7" w14:textId="77777777" w:rsidR="00DF1DFF" w:rsidRPr="00C36EE8" w:rsidRDefault="00DF1DFF" w:rsidP="00AC70B6">
            <w:pPr>
              <w:spacing w:line="360" w:lineRule="auto"/>
              <w:jc w:val="center"/>
              <w:rPr>
                <w:rFonts w:ascii="仿宋" w:eastAsia="仿宋" w:hAnsi="仿宋" w:cs="仿宋"/>
                <w:szCs w:val="21"/>
              </w:rPr>
            </w:pPr>
          </w:p>
        </w:tc>
        <w:tc>
          <w:tcPr>
            <w:tcW w:w="2264" w:type="dxa"/>
            <w:gridSpan w:val="2"/>
            <w:vAlign w:val="center"/>
          </w:tcPr>
          <w:p w14:paraId="1815EF8A" w14:textId="77777777" w:rsidR="00DF1DFF" w:rsidRPr="00C36EE8" w:rsidRDefault="00DF1DFF" w:rsidP="00AC70B6">
            <w:pPr>
              <w:spacing w:line="360" w:lineRule="auto"/>
              <w:jc w:val="center"/>
              <w:rPr>
                <w:rFonts w:ascii="仿宋" w:eastAsia="仿宋" w:hAnsi="仿宋" w:cs="仿宋"/>
                <w:szCs w:val="21"/>
              </w:rPr>
            </w:pPr>
          </w:p>
        </w:tc>
        <w:tc>
          <w:tcPr>
            <w:tcW w:w="1209" w:type="dxa"/>
            <w:vAlign w:val="center"/>
          </w:tcPr>
          <w:p w14:paraId="1C93361C" w14:textId="77777777" w:rsidR="00DF1DFF" w:rsidRPr="00C36EE8" w:rsidRDefault="00DF1DFF" w:rsidP="00AC70B6">
            <w:pPr>
              <w:spacing w:line="360" w:lineRule="auto"/>
              <w:jc w:val="center"/>
              <w:rPr>
                <w:rFonts w:ascii="仿宋" w:eastAsia="仿宋" w:hAnsi="仿宋" w:cs="仿宋"/>
                <w:szCs w:val="21"/>
              </w:rPr>
            </w:pPr>
          </w:p>
        </w:tc>
      </w:tr>
      <w:tr w:rsidR="00DF1DFF" w:rsidRPr="00C36EE8" w14:paraId="050411D3" w14:textId="77777777" w:rsidTr="00AC70B6">
        <w:trPr>
          <w:trHeight w:val="680"/>
        </w:trPr>
        <w:tc>
          <w:tcPr>
            <w:tcW w:w="1149" w:type="dxa"/>
            <w:vAlign w:val="center"/>
          </w:tcPr>
          <w:p w14:paraId="5EDD8952" w14:textId="77777777" w:rsidR="00DF1DFF" w:rsidRPr="00C36EE8" w:rsidRDefault="00DF1DFF" w:rsidP="00AC70B6">
            <w:pPr>
              <w:spacing w:line="360" w:lineRule="auto"/>
              <w:jc w:val="center"/>
              <w:rPr>
                <w:rFonts w:ascii="仿宋" w:eastAsia="仿宋" w:hAnsi="仿宋" w:cs="仿宋"/>
                <w:szCs w:val="21"/>
              </w:rPr>
            </w:pPr>
          </w:p>
        </w:tc>
        <w:tc>
          <w:tcPr>
            <w:tcW w:w="2563" w:type="dxa"/>
            <w:gridSpan w:val="4"/>
            <w:vAlign w:val="center"/>
          </w:tcPr>
          <w:p w14:paraId="73E9E4F4" w14:textId="77777777" w:rsidR="00DF1DFF" w:rsidRPr="00C36EE8" w:rsidRDefault="00DF1DFF" w:rsidP="00AC70B6">
            <w:pPr>
              <w:spacing w:line="360" w:lineRule="auto"/>
              <w:jc w:val="center"/>
              <w:rPr>
                <w:rFonts w:ascii="仿宋" w:eastAsia="仿宋" w:hAnsi="仿宋" w:cs="仿宋"/>
                <w:szCs w:val="21"/>
              </w:rPr>
            </w:pPr>
          </w:p>
        </w:tc>
        <w:tc>
          <w:tcPr>
            <w:tcW w:w="1323" w:type="dxa"/>
            <w:vAlign w:val="center"/>
          </w:tcPr>
          <w:p w14:paraId="6F01607F" w14:textId="77777777" w:rsidR="00DF1DFF" w:rsidRPr="00C36EE8" w:rsidRDefault="00DF1DFF" w:rsidP="00AC70B6">
            <w:pPr>
              <w:spacing w:line="360" w:lineRule="auto"/>
              <w:jc w:val="center"/>
              <w:rPr>
                <w:rFonts w:ascii="仿宋" w:eastAsia="仿宋" w:hAnsi="仿宋" w:cs="仿宋"/>
                <w:szCs w:val="21"/>
              </w:rPr>
            </w:pPr>
          </w:p>
        </w:tc>
        <w:tc>
          <w:tcPr>
            <w:tcW w:w="2264" w:type="dxa"/>
            <w:gridSpan w:val="2"/>
            <w:vAlign w:val="center"/>
          </w:tcPr>
          <w:p w14:paraId="22DFCBB8" w14:textId="77777777" w:rsidR="00DF1DFF" w:rsidRPr="00C36EE8" w:rsidRDefault="00DF1DFF" w:rsidP="00AC70B6">
            <w:pPr>
              <w:spacing w:line="360" w:lineRule="auto"/>
              <w:jc w:val="center"/>
              <w:rPr>
                <w:rFonts w:ascii="仿宋" w:eastAsia="仿宋" w:hAnsi="仿宋" w:cs="仿宋"/>
                <w:szCs w:val="21"/>
              </w:rPr>
            </w:pPr>
          </w:p>
        </w:tc>
        <w:tc>
          <w:tcPr>
            <w:tcW w:w="1209" w:type="dxa"/>
            <w:vAlign w:val="center"/>
          </w:tcPr>
          <w:p w14:paraId="7E9714C0" w14:textId="77777777" w:rsidR="00DF1DFF" w:rsidRPr="00C36EE8" w:rsidRDefault="00DF1DFF" w:rsidP="00AC70B6">
            <w:pPr>
              <w:spacing w:line="360" w:lineRule="auto"/>
              <w:jc w:val="center"/>
              <w:rPr>
                <w:rFonts w:ascii="仿宋" w:eastAsia="仿宋" w:hAnsi="仿宋" w:cs="仿宋"/>
                <w:szCs w:val="21"/>
              </w:rPr>
            </w:pPr>
          </w:p>
        </w:tc>
      </w:tr>
    </w:tbl>
    <w:p w14:paraId="082C79BD" w14:textId="77777777" w:rsidR="00DF1DFF" w:rsidRPr="00C36EE8" w:rsidRDefault="00DF1DFF" w:rsidP="00DF1DFF">
      <w:pPr>
        <w:rPr>
          <w:rFonts w:ascii="仿宋" w:eastAsia="仿宋" w:hAnsi="仿宋"/>
          <w:b/>
          <w:bCs/>
          <w:szCs w:val="21"/>
        </w:rPr>
      </w:pPr>
    </w:p>
    <w:p w14:paraId="2D46EFF9" w14:textId="77777777" w:rsidR="00DF1DFF" w:rsidRPr="00C36EE8" w:rsidRDefault="00DF1DFF" w:rsidP="00DF1DFF">
      <w:pPr>
        <w:rPr>
          <w:rFonts w:ascii="仿宋" w:eastAsia="仿宋" w:hAnsi="仿宋"/>
          <w:b/>
          <w:bCs/>
          <w:szCs w:val="21"/>
        </w:rPr>
      </w:pPr>
      <w:r w:rsidRPr="00C36EE8">
        <w:rPr>
          <w:rFonts w:ascii="仿宋" w:eastAsia="仿宋" w:hAnsi="仿宋" w:hint="eastAsia"/>
          <w:b/>
          <w:bCs/>
          <w:szCs w:val="21"/>
        </w:rPr>
        <w:t>注：1、无需提供身份证、毕业证、执业资格证、职称证明等</w:t>
      </w:r>
    </w:p>
    <w:p w14:paraId="5637C86B" w14:textId="77777777" w:rsidR="00267E67" w:rsidRPr="00C36EE8" w:rsidRDefault="00267E67" w:rsidP="00DF1DFF">
      <w:pPr>
        <w:tabs>
          <w:tab w:val="left" w:pos="425"/>
        </w:tabs>
        <w:spacing w:beforeLines="50" w:before="120" w:line="360" w:lineRule="auto"/>
        <w:outlineLvl w:val="3"/>
        <w:rPr>
          <w:rFonts w:ascii="仿宋" w:eastAsia="仿宋" w:hAnsi="仿宋" w:cs="仿宋"/>
          <w:szCs w:val="21"/>
        </w:rPr>
      </w:pPr>
    </w:p>
    <w:p w14:paraId="597D7911" w14:textId="77777777" w:rsidR="00267E67" w:rsidRPr="00C36EE8" w:rsidRDefault="00267E67" w:rsidP="00DF1DFF">
      <w:pPr>
        <w:tabs>
          <w:tab w:val="left" w:pos="425"/>
        </w:tabs>
        <w:spacing w:beforeLines="50" w:before="120" w:line="360" w:lineRule="auto"/>
        <w:outlineLvl w:val="3"/>
        <w:rPr>
          <w:rFonts w:ascii="仿宋" w:eastAsia="仿宋" w:hAnsi="仿宋" w:cs="仿宋"/>
          <w:szCs w:val="21"/>
        </w:rPr>
      </w:pPr>
    </w:p>
    <w:p w14:paraId="6A4B6474" w14:textId="77777777" w:rsidR="00267E67" w:rsidRPr="00C36EE8" w:rsidRDefault="00267E67" w:rsidP="00DF1DFF">
      <w:pPr>
        <w:tabs>
          <w:tab w:val="left" w:pos="425"/>
        </w:tabs>
        <w:spacing w:beforeLines="50" w:before="120" w:line="360" w:lineRule="auto"/>
        <w:outlineLvl w:val="3"/>
        <w:rPr>
          <w:rFonts w:ascii="仿宋" w:eastAsia="仿宋" w:hAnsi="仿宋" w:cs="仿宋"/>
          <w:szCs w:val="21"/>
        </w:rPr>
      </w:pPr>
    </w:p>
    <w:p w14:paraId="2E4E26D4" w14:textId="77777777" w:rsidR="00267E67" w:rsidRPr="00C36EE8" w:rsidRDefault="00267E67" w:rsidP="00DF1DFF">
      <w:pPr>
        <w:tabs>
          <w:tab w:val="left" w:pos="425"/>
        </w:tabs>
        <w:spacing w:beforeLines="50" w:before="120" w:line="360" w:lineRule="auto"/>
        <w:outlineLvl w:val="3"/>
        <w:rPr>
          <w:rFonts w:ascii="仿宋" w:eastAsia="仿宋" w:hAnsi="仿宋" w:cs="仿宋"/>
          <w:szCs w:val="21"/>
        </w:rPr>
      </w:pPr>
    </w:p>
    <w:p w14:paraId="6331CD12" w14:textId="69599FA3" w:rsidR="00DF1DFF" w:rsidRPr="00C36EE8" w:rsidRDefault="00DF1DFF" w:rsidP="00DF1DFF">
      <w:pPr>
        <w:tabs>
          <w:tab w:val="left" w:pos="425"/>
        </w:tabs>
        <w:spacing w:beforeLines="50" w:before="120" w:line="360" w:lineRule="auto"/>
        <w:outlineLvl w:val="3"/>
        <w:rPr>
          <w:rFonts w:ascii="仿宋" w:eastAsia="仿宋" w:hAnsi="仿宋" w:cs="仿宋"/>
          <w:szCs w:val="21"/>
        </w:rPr>
      </w:pPr>
      <w:r w:rsidRPr="00C36EE8">
        <w:rPr>
          <w:rFonts w:ascii="仿宋" w:eastAsia="仿宋" w:hAnsi="仿宋" w:cs="仿宋" w:hint="eastAsia"/>
          <w:szCs w:val="21"/>
        </w:rPr>
        <w:lastRenderedPageBreak/>
        <w:t>6</w:t>
      </w:r>
      <w:r w:rsidRPr="00C36EE8">
        <w:rPr>
          <w:rFonts w:ascii="仿宋" w:eastAsia="仿宋" w:hAnsi="仿宋" w:cs="仿宋"/>
          <w:szCs w:val="21"/>
        </w:rPr>
        <w:t>.</w:t>
      </w:r>
      <w:r w:rsidRPr="00C36EE8">
        <w:rPr>
          <w:rFonts w:ascii="仿宋" w:eastAsia="仿宋" w:hAnsi="仿宋" w:cs="仿宋" w:hint="eastAsia"/>
          <w:szCs w:val="21"/>
        </w:rPr>
        <w:t>近年财务状况表</w:t>
      </w:r>
    </w:p>
    <w:p w14:paraId="0895114C" w14:textId="77777777" w:rsidR="00DF1DFF" w:rsidRPr="00C36EE8" w:rsidRDefault="00DF1DFF" w:rsidP="00DF1DFF">
      <w:pPr>
        <w:tabs>
          <w:tab w:val="left" w:pos="425"/>
        </w:tabs>
        <w:spacing w:beforeLines="50" w:before="120" w:line="360" w:lineRule="auto"/>
        <w:ind w:firstLineChars="200" w:firstLine="420"/>
        <w:rPr>
          <w:rFonts w:ascii="仿宋" w:eastAsia="仿宋" w:hAnsi="仿宋" w:cs="仿宋"/>
          <w:szCs w:val="21"/>
        </w:rPr>
      </w:pPr>
      <w:r w:rsidRPr="00C36EE8">
        <w:rPr>
          <w:rFonts w:ascii="仿宋" w:eastAsia="仿宋" w:hAnsi="仿宋" w:cs="仿宋" w:hint="eastAsia"/>
          <w:szCs w:val="21"/>
        </w:rPr>
        <w:t>投标人须知前附表规定需提供</w:t>
      </w:r>
      <w:r w:rsidRPr="00C36EE8">
        <w:rPr>
          <w:rFonts w:ascii="仿宋" w:eastAsia="仿宋" w:hAnsi="仿宋" w:cs="仿宋" w:hint="eastAsia"/>
          <w:b/>
          <w:bCs/>
          <w:szCs w:val="21"/>
        </w:rPr>
        <w:t>近年财务状况表的</w:t>
      </w:r>
      <w:r w:rsidRPr="00C36EE8">
        <w:rPr>
          <w:rFonts w:ascii="仿宋" w:eastAsia="仿宋" w:hAnsi="仿宋" w:cs="仿宋" w:hint="eastAsia"/>
          <w:szCs w:val="21"/>
        </w:rPr>
        <w:t>，仅需提供会计师事务所或审计机构审计的财务会计报表中的汇总表、资产负债表、现金流量表、利润表。具体年份要求见投标人须知前附表。</w:t>
      </w:r>
      <w:proofErr w:type="gramStart"/>
      <w:r w:rsidRPr="00C36EE8">
        <w:rPr>
          <w:rFonts w:ascii="仿宋" w:eastAsia="仿宋" w:hAnsi="仿宋" w:cs="仿宋" w:hint="eastAsia"/>
          <w:b/>
          <w:bCs/>
          <w:szCs w:val="21"/>
        </w:rPr>
        <w:t>样表如下</w:t>
      </w:r>
      <w:proofErr w:type="gramEnd"/>
      <w:r w:rsidRPr="00C36EE8">
        <w:rPr>
          <w:rFonts w:ascii="仿宋" w:eastAsia="仿宋" w:hAnsi="仿宋" w:cs="仿宋" w:hint="eastAsia"/>
          <w:b/>
          <w:bCs/>
          <w:szCs w:val="21"/>
        </w:rPr>
        <w:t>：</w:t>
      </w:r>
    </w:p>
    <w:p w14:paraId="59C53759" w14:textId="77777777" w:rsidR="00DF1DFF" w:rsidRPr="00C36EE8" w:rsidRDefault="00DF1DFF" w:rsidP="00DF1DFF">
      <w:pPr>
        <w:tabs>
          <w:tab w:val="left" w:pos="425"/>
        </w:tabs>
        <w:spacing w:beforeLines="50" w:before="120" w:line="360" w:lineRule="auto"/>
        <w:ind w:firstLineChars="200" w:firstLine="422"/>
        <w:jc w:val="center"/>
        <w:rPr>
          <w:rFonts w:ascii="仿宋" w:eastAsia="仿宋" w:hAnsi="仿宋" w:cs="仿宋"/>
          <w:b/>
          <w:bCs/>
          <w:szCs w:val="21"/>
        </w:rPr>
      </w:pPr>
      <w:r w:rsidRPr="00C36EE8">
        <w:rPr>
          <w:rFonts w:ascii="仿宋" w:eastAsia="仿宋" w:hAnsi="仿宋" w:cs="仿宋" w:hint="eastAsia"/>
          <w:b/>
          <w:bCs/>
          <w:szCs w:val="21"/>
        </w:rPr>
        <w:t>近年财务状况汇总表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58"/>
        <w:gridCol w:w="1279"/>
        <w:gridCol w:w="1401"/>
        <w:gridCol w:w="1401"/>
        <w:gridCol w:w="1401"/>
      </w:tblGrid>
      <w:tr w:rsidR="00DF1DFF" w:rsidRPr="00C36EE8" w14:paraId="54A1AE61" w14:textId="77777777" w:rsidTr="002B6904">
        <w:trPr>
          <w:trHeight w:val="539"/>
          <w:jc w:val="center"/>
        </w:trPr>
        <w:tc>
          <w:tcPr>
            <w:tcW w:w="2758" w:type="dxa"/>
          </w:tcPr>
          <w:p w14:paraId="7DE927A5"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项目或指标</w:t>
            </w:r>
          </w:p>
        </w:tc>
        <w:tc>
          <w:tcPr>
            <w:tcW w:w="1279" w:type="dxa"/>
          </w:tcPr>
          <w:p w14:paraId="74A2EEBB"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单位</w:t>
            </w:r>
          </w:p>
        </w:tc>
        <w:tc>
          <w:tcPr>
            <w:tcW w:w="1401" w:type="dxa"/>
          </w:tcPr>
          <w:p w14:paraId="29AD7DA3"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-----年</w:t>
            </w:r>
          </w:p>
        </w:tc>
        <w:tc>
          <w:tcPr>
            <w:tcW w:w="1401" w:type="dxa"/>
          </w:tcPr>
          <w:p w14:paraId="7FB999DF"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-----年</w:t>
            </w:r>
          </w:p>
        </w:tc>
        <w:tc>
          <w:tcPr>
            <w:tcW w:w="1401" w:type="dxa"/>
          </w:tcPr>
          <w:p w14:paraId="0E51010B"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-----年</w:t>
            </w:r>
          </w:p>
        </w:tc>
      </w:tr>
      <w:tr w:rsidR="00DF1DFF" w:rsidRPr="00C36EE8" w14:paraId="1FFC24D9" w14:textId="77777777" w:rsidTr="002B6904">
        <w:trPr>
          <w:trHeight w:val="539"/>
          <w:jc w:val="center"/>
        </w:trPr>
        <w:tc>
          <w:tcPr>
            <w:tcW w:w="2758" w:type="dxa"/>
          </w:tcPr>
          <w:p w14:paraId="59AB9F98"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一、注册资本</w:t>
            </w:r>
          </w:p>
        </w:tc>
        <w:tc>
          <w:tcPr>
            <w:tcW w:w="1279" w:type="dxa"/>
          </w:tcPr>
          <w:p w14:paraId="28167AB0"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万元</w:t>
            </w:r>
          </w:p>
        </w:tc>
        <w:tc>
          <w:tcPr>
            <w:tcW w:w="1401" w:type="dxa"/>
          </w:tcPr>
          <w:p w14:paraId="016D7E12"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608A1AA1"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2D2C8522"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r>
      <w:tr w:rsidR="00DF1DFF" w:rsidRPr="00C36EE8" w14:paraId="7EAE77DC" w14:textId="77777777" w:rsidTr="002B6904">
        <w:trPr>
          <w:trHeight w:val="539"/>
          <w:jc w:val="center"/>
        </w:trPr>
        <w:tc>
          <w:tcPr>
            <w:tcW w:w="2758" w:type="dxa"/>
          </w:tcPr>
          <w:p w14:paraId="271E54DA"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二、净资产</w:t>
            </w:r>
          </w:p>
        </w:tc>
        <w:tc>
          <w:tcPr>
            <w:tcW w:w="1279" w:type="dxa"/>
          </w:tcPr>
          <w:p w14:paraId="51A9F5A1"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万元</w:t>
            </w:r>
          </w:p>
        </w:tc>
        <w:tc>
          <w:tcPr>
            <w:tcW w:w="1401" w:type="dxa"/>
          </w:tcPr>
          <w:p w14:paraId="0040F171"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567B2842"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4DC44C43"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r>
      <w:tr w:rsidR="00DF1DFF" w:rsidRPr="00C36EE8" w14:paraId="3B8A72F6" w14:textId="77777777" w:rsidTr="002B6904">
        <w:trPr>
          <w:trHeight w:val="539"/>
          <w:jc w:val="center"/>
        </w:trPr>
        <w:tc>
          <w:tcPr>
            <w:tcW w:w="2758" w:type="dxa"/>
          </w:tcPr>
          <w:p w14:paraId="063924BE"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三、总资产</w:t>
            </w:r>
          </w:p>
        </w:tc>
        <w:tc>
          <w:tcPr>
            <w:tcW w:w="1279" w:type="dxa"/>
          </w:tcPr>
          <w:p w14:paraId="59433D33"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万元</w:t>
            </w:r>
          </w:p>
        </w:tc>
        <w:tc>
          <w:tcPr>
            <w:tcW w:w="1401" w:type="dxa"/>
          </w:tcPr>
          <w:p w14:paraId="038FC5DE"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3DA67E2F"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3743B52E"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r>
      <w:tr w:rsidR="00DF1DFF" w:rsidRPr="00C36EE8" w14:paraId="5E9EF311" w14:textId="77777777" w:rsidTr="002B6904">
        <w:trPr>
          <w:trHeight w:val="539"/>
          <w:jc w:val="center"/>
        </w:trPr>
        <w:tc>
          <w:tcPr>
            <w:tcW w:w="2758" w:type="dxa"/>
          </w:tcPr>
          <w:p w14:paraId="49692B9F"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四、固定资产</w:t>
            </w:r>
          </w:p>
        </w:tc>
        <w:tc>
          <w:tcPr>
            <w:tcW w:w="1279" w:type="dxa"/>
          </w:tcPr>
          <w:p w14:paraId="62BB4DF3"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万元</w:t>
            </w:r>
          </w:p>
        </w:tc>
        <w:tc>
          <w:tcPr>
            <w:tcW w:w="1401" w:type="dxa"/>
          </w:tcPr>
          <w:p w14:paraId="46AA3F4A"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0C4AD5D3"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2DF9AE42"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r>
      <w:tr w:rsidR="00DF1DFF" w:rsidRPr="00C36EE8" w14:paraId="783B05FB" w14:textId="77777777" w:rsidTr="002B6904">
        <w:trPr>
          <w:trHeight w:val="539"/>
          <w:jc w:val="center"/>
        </w:trPr>
        <w:tc>
          <w:tcPr>
            <w:tcW w:w="2758" w:type="dxa"/>
          </w:tcPr>
          <w:p w14:paraId="12DFABE5"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五、流动资产</w:t>
            </w:r>
          </w:p>
        </w:tc>
        <w:tc>
          <w:tcPr>
            <w:tcW w:w="1279" w:type="dxa"/>
          </w:tcPr>
          <w:p w14:paraId="29D22611"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万元</w:t>
            </w:r>
          </w:p>
        </w:tc>
        <w:tc>
          <w:tcPr>
            <w:tcW w:w="1401" w:type="dxa"/>
          </w:tcPr>
          <w:p w14:paraId="7E0B24A7"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0C8A09A4"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26A08C81"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r>
      <w:tr w:rsidR="00DF1DFF" w:rsidRPr="00C36EE8" w14:paraId="1E52E177" w14:textId="77777777" w:rsidTr="002B6904">
        <w:trPr>
          <w:trHeight w:val="539"/>
          <w:jc w:val="center"/>
        </w:trPr>
        <w:tc>
          <w:tcPr>
            <w:tcW w:w="2758" w:type="dxa"/>
          </w:tcPr>
          <w:p w14:paraId="0B615537"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六、流动负债</w:t>
            </w:r>
          </w:p>
        </w:tc>
        <w:tc>
          <w:tcPr>
            <w:tcW w:w="1279" w:type="dxa"/>
          </w:tcPr>
          <w:p w14:paraId="300EC92B"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万元</w:t>
            </w:r>
          </w:p>
        </w:tc>
        <w:tc>
          <w:tcPr>
            <w:tcW w:w="1401" w:type="dxa"/>
          </w:tcPr>
          <w:p w14:paraId="42483436"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6707E14B"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345AE6BE"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r>
      <w:tr w:rsidR="00DF1DFF" w:rsidRPr="00C36EE8" w14:paraId="4361DF44" w14:textId="77777777" w:rsidTr="002B6904">
        <w:trPr>
          <w:trHeight w:val="539"/>
          <w:jc w:val="center"/>
        </w:trPr>
        <w:tc>
          <w:tcPr>
            <w:tcW w:w="2758" w:type="dxa"/>
          </w:tcPr>
          <w:p w14:paraId="6CA04EEC"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七、负债合计</w:t>
            </w:r>
          </w:p>
        </w:tc>
        <w:tc>
          <w:tcPr>
            <w:tcW w:w="1279" w:type="dxa"/>
          </w:tcPr>
          <w:p w14:paraId="5D009284"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万元</w:t>
            </w:r>
          </w:p>
        </w:tc>
        <w:tc>
          <w:tcPr>
            <w:tcW w:w="1401" w:type="dxa"/>
          </w:tcPr>
          <w:p w14:paraId="7A01C99C"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31A068F3"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71E6EEBE"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r>
      <w:tr w:rsidR="00DF1DFF" w:rsidRPr="00C36EE8" w14:paraId="7C6D29D2" w14:textId="77777777" w:rsidTr="002B6904">
        <w:trPr>
          <w:trHeight w:val="539"/>
          <w:jc w:val="center"/>
        </w:trPr>
        <w:tc>
          <w:tcPr>
            <w:tcW w:w="2758" w:type="dxa"/>
          </w:tcPr>
          <w:p w14:paraId="1CBF1171"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八、营业收入</w:t>
            </w:r>
          </w:p>
        </w:tc>
        <w:tc>
          <w:tcPr>
            <w:tcW w:w="1279" w:type="dxa"/>
          </w:tcPr>
          <w:p w14:paraId="690CD871"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万元</w:t>
            </w:r>
          </w:p>
        </w:tc>
        <w:tc>
          <w:tcPr>
            <w:tcW w:w="1401" w:type="dxa"/>
          </w:tcPr>
          <w:p w14:paraId="2CD85054"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018E61DD"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4E4D095E"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r>
      <w:tr w:rsidR="00DF1DFF" w:rsidRPr="00C36EE8" w14:paraId="0CFEFFB1" w14:textId="77777777" w:rsidTr="002B6904">
        <w:trPr>
          <w:trHeight w:val="539"/>
          <w:jc w:val="center"/>
        </w:trPr>
        <w:tc>
          <w:tcPr>
            <w:tcW w:w="2758" w:type="dxa"/>
          </w:tcPr>
          <w:p w14:paraId="02EA5E52"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九、净利润</w:t>
            </w:r>
          </w:p>
        </w:tc>
        <w:tc>
          <w:tcPr>
            <w:tcW w:w="1279" w:type="dxa"/>
          </w:tcPr>
          <w:p w14:paraId="74311B2B"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万元</w:t>
            </w:r>
          </w:p>
        </w:tc>
        <w:tc>
          <w:tcPr>
            <w:tcW w:w="1401" w:type="dxa"/>
          </w:tcPr>
          <w:p w14:paraId="1AEC4759"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7579DC26"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5EFF8E32"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r>
      <w:tr w:rsidR="00DF1DFF" w:rsidRPr="00C36EE8" w14:paraId="7DE6AEF2" w14:textId="77777777" w:rsidTr="002B6904">
        <w:trPr>
          <w:trHeight w:val="539"/>
          <w:jc w:val="center"/>
        </w:trPr>
        <w:tc>
          <w:tcPr>
            <w:tcW w:w="2758" w:type="dxa"/>
          </w:tcPr>
          <w:p w14:paraId="2DA3CF84"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十、现金流量净额</w:t>
            </w:r>
          </w:p>
        </w:tc>
        <w:tc>
          <w:tcPr>
            <w:tcW w:w="1279" w:type="dxa"/>
          </w:tcPr>
          <w:p w14:paraId="005CC6DC"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万元</w:t>
            </w:r>
          </w:p>
        </w:tc>
        <w:tc>
          <w:tcPr>
            <w:tcW w:w="1401" w:type="dxa"/>
          </w:tcPr>
          <w:p w14:paraId="0245997A"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431D8F99"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601AC439"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r>
      <w:tr w:rsidR="00DF1DFF" w:rsidRPr="00C36EE8" w14:paraId="6BE2F377" w14:textId="77777777" w:rsidTr="002B6904">
        <w:trPr>
          <w:trHeight w:val="539"/>
          <w:jc w:val="center"/>
        </w:trPr>
        <w:tc>
          <w:tcPr>
            <w:tcW w:w="2758" w:type="dxa"/>
          </w:tcPr>
          <w:p w14:paraId="15D27DDE"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十一、主要财务指标</w:t>
            </w:r>
          </w:p>
        </w:tc>
        <w:tc>
          <w:tcPr>
            <w:tcW w:w="1279" w:type="dxa"/>
          </w:tcPr>
          <w:p w14:paraId="47335C2E"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186422D6"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54992237"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11C273D8"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r>
      <w:tr w:rsidR="00DF1DFF" w:rsidRPr="00C36EE8" w14:paraId="48F6DED5" w14:textId="77777777" w:rsidTr="002B6904">
        <w:trPr>
          <w:trHeight w:val="539"/>
          <w:jc w:val="center"/>
        </w:trPr>
        <w:tc>
          <w:tcPr>
            <w:tcW w:w="2758" w:type="dxa"/>
          </w:tcPr>
          <w:p w14:paraId="7CA31FCD"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1、净资产收益率</w:t>
            </w:r>
          </w:p>
        </w:tc>
        <w:tc>
          <w:tcPr>
            <w:tcW w:w="1279" w:type="dxa"/>
          </w:tcPr>
          <w:p w14:paraId="1907FA2E"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w:t>
            </w:r>
          </w:p>
        </w:tc>
        <w:tc>
          <w:tcPr>
            <w:tcW w:w="1401" w:type="dxa"/>
          </w:tcPr>
          <w:p w14:paraId="6215702E"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6B7D7AC3"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47DB73D0"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r>
      <w:tr w:rsidR="00DF1DFF" w:rsidRPr="00C36EE8" w14:paraId="5D74544D" w14:textId="77777777" w:rsidTr="002B6904">
        <w:trPr>
          <w:trHeight w:val="539"/>
          <w:jc w:val="center"/>
        </w:trPr>
        <w:tc>
          <w:tcPr>
            <w:tcW w:w="2758" w:type="dxa"/>
          </w:tcPr>
          <w:p w14:paraId="41CF7D47"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2、总资产报酬率</w:t>
            </w:r>
          </w:p>
        </w:tc>
        <w:tc>
          <w:tcPr>
            <w:tcW w:w="1279" w:type="dxa"/>
          </w:tcPr>
          <w:p w14:paraId="5005D5D9"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w:t>
            </w:r>
          </w:p>
        </w:tc>
        <w:tc>
          <w:tcPr>
            <w:tcW w:w="1401" w:type="dxa"/>
          </w:tcPr>
          <w:p w14:paraId="0AE9C37F"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44FD9490"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4F391F58"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r>
      <w:tr w:rsidR="00DF1DFF" w:rsidRPr="00C36EE8" w14:paraId="3A3CC7E8" w14:textId="77777777" w:rsidTr="002B6904">
        <w:trPr>
          <w:trHeight w:val="539"/>
          <w:jc w:val="center"/>
        </w:trPr>
        <w:tc>
          <w:tcPr>
            <w:tcW w:w="2758" w:type="dxa"/>
          </w:tcPr>
          <w:p w14:paraId="52D2E5F0"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3、主营业务利润率</w:t>
            </w:r>
          </w:p>
        </w:tc>
        <w:tc>
          <w:tcPr>
            <w:tcW w:w="1279" w:type="dxa"/>
          </w:tcPr>
          <w:p w14:paraId="7FCC0B77"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w:t>
            </w:r>
          </w:p>
        </w:tc>
        <w:tc>
          <w:tcPr>
            <w:tcW w:w="1401" w:type="dxa"/>
          </w:tcPr>
          <w:p w14:paraId="51E0C7EB"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37626D98"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56133749"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r>
      <w:tr w:rsidR="00DF1DFF" w:rsidRPr="00C36EE8" w14:paraId="6DAA937B" w14:textId="77777777" w:rsidTr="002B6904">
        <w:trPr>
          <w:trHeight w:val="539"/>
          <w:jc w:val="center"/>
        </w:trPr>
        <w:tc>
          <w:tcPr>
            <w:tcW w:w="2758" w:type="dxa"/>
          </w:tcPr>
          <w:p w14:paraId="48CDE7B2"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4、资产负债表</w:t>
            </w:r>
          </w:p>
        </w:tc>
        <w:tc>
          <w:tcPr>
            <w:tcW w:w="1279" w:type="dxa"/>
          </w:tcPr>
          <w:p w14:paraId="1E3E7E65"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w:t>
            </w:r>
          </w:p>
        </w:tc>
        <w:tc>
          <w:tcPr>
            <w:tcW w:w="1401" w:type="dxa"/>
          </w:tcPr>
          <w:p w14:paraId="5E839D4A"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7A360D5A"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06AB1E00"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r>
      <w:tr w:rsidR="00DF1DFF" w:rsidRPr="00C36EE8" w14:paraId="0959A77E" w14:textId="77777777" w:rsidTr="002B6904">
        <w:trPr>
          <w:trHeight w:val="539"/>
          <w:jc w:val="center"/>
        </w:trPr>
        <w:tc>
          <w:tcPr>
            <w:tcW w:w="2758" w:type="dxa"/>
          </w:tcPr>
          <w:p w14:paraId="43E8B957"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5、流动比率</w:t>
            </w:r>
          </w:p>
        </w:tc>
        <w:tc>
          <w:tcPr>
            <w:tcW w:w="1279" w:type="dxa"/>
          </w:tcPr>
          <w:p w14:paraId="521B088F"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w:t>
            </w:r>
          </w:p>
        </w:tc>
        <w:tc>
          <w:tcPr>
            <w:tcW w:w="1401" w:type="dxa"/>
          </w:tcPr>
          <w:p w14:paraId="72243A80"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72E5378F"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5E915AEA"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r>
      <w:tr w:rsidR="00DF1DFF" w:rsidRPr="00C36EE8" w14:paraId="13433F5F" w14:textId="77777777" w:rsidTr="002B6904">
        <w:trPr>
          <w:trHeight w:val="348"/>
          <w:jc w:val="center"/>
        </w:trPr>
        <w:tc>
          <w:tcPr>
            <w:tcW w:w="2758" w:type="dxa"/>
          </w:tcPr>
          <w:p w14:paraId="4F7B3024"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6、速动比率</w:t>
            </w:r>
          </w:p>
        </w:tc>
        <w:tc>
          <w:tcPr>
            <w:tcW w:w="1279" w:type="dxa"/>
          </w:tcPr>
          <w:p w14:paraId="43F2A4BA"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r w:rsidRPr="00C36EE8">
              <w:rPr>
                <w:rFonts w:ascii="仿宋" w:eastAsia="仿宋" w:hAnsi="仿宋" w:cs="仿宋" w:hint="eastAsia"/>
                <w:b/>
                <w:bCs/>
                <w:szCs w:val="21"/>
              </w:rPr>
              <w:t>%</w:t>
            </w:r>
          </w:p>
        </w:tc>
        <w:tc>
          <w:tcPr>
            <w:tcW w:w="1401" w:type="dxa"/>
          </w:tcPr>
          <w:p w14:paraId="4EA650A1"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5D702141"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c>
          <w:tcPr>
            <w:tcW w:w="1401" w:type="dxa"/>
          </w:tcPr>
          <w:p w14:paraId="31B8A29D" w14:textId="77777777" w:rsidR="00DF1DFF" w:rsidRPr="00C36EE8" w:rsidRDefault="00DF1DFF" w:rsidP="002B6904">
            <w:pPr>
              <w:spacing w:beforeLines="50" w:before="120" w:line="192" w:lineRule="auto"/>
              <w:jc w:val="center"/>
              <w:outlineLvl w:val="3"/>
              <w:rPr>
                <w:rFonts w:ascii="仿宋" w:eastAsia="仿宋" w:hAnsi="仿宋" w:cs="仿宋"/>
                <w:b/>
                <w:bCs/>
                <w:szCs w:val="21"/>
              </w:rPr>
            </w:pPr>
          </w:p>
        </w:tc>
      </w:tr>
    </w:tbl>
    <w:p w14:paraId="15E2ED4A" w14:textId="77777777" w:rsidR="00DF1DFF" w:rsidRPr="00C36EE8" w:rsidRDefault="00DF1DFF" w:rsidP="00DF1DFF">
      <w:pPr>
        <w:spacing w:beforeLines="100" w:before="240" w:line="360" w:lineRule="auto"/>
        <w:rPr>
          <w:rFonts w:ascii="仿宋" w:eastAsia="仿宋" w:hAnsi="仿宋" w:cs="仿宋"/>
          <w:b/>
          <w:bCs/>
          <w:szCs w:val="21"/>
        </w:rPr>
      </w:pPr>
      <w:r w:rsidRPr="00C36EE8">
        <w:rPr>
          <w:rFonts w:ascii="仿宋" w:eastAsia="仿宋" w:hAnsi="仿宋" w:cs="仿宋" w:hint="eastAsia"/>
          <w:b/>
          <w:bCs/>
          <w:szCs w:val="21"/>
        </w:rPr>
        <w:t>注：1、本表所列数据必须与本表各附件中的数据相一致</w:t>
      </w:r>
    </w:p>
    <w:p w14:paraId="3DB5F830" w14:textId="77777777" w:rsidR="00DF1DFF" w:rsidRPr="00C36EE8" w:rsidRDefault="00DF1DFF" w:rsidP="00DF1DFF">
      <w:pPr>
        <w:spacing w:afterLines="100" w:after="240" w:line="360" w:lineRule="auto"/>
        <w:ind w:firstLineChars="200" w:firstLine="422"/>
        <w:rPr>
          <w:rFonts w:ascii="仿宋" w:eastAsia="仿宋" w:hAnsi="仿宋" w:cs="仿宋"/>
          <w:b/>
          <w:bCs/>
          <w:szCs w:val="21"/>
        </w:rPr>
      </w:pPr>
      <w:r w:rsidRPr="00C36EE8">
        <w:rPr>
          <w:rFonts w:ascii="仿宋" w:eastAsia="仿宋" w:hAnsi="仿宋" w:cs="仿宋" w:hint="eastAsia"/>
          <w:b/>
          <w:bCs/>
          <w:szCs w:val="21"/>
        </w:rPr>
        <w:t>2、以联合体形</w:t>
      </w:r>
      <w:proofErr w:type="gramStart"/>
      <w:r w:rsidRPr="00C36EE8">
        <w:rPr>
          <w:rFonts w:ascii="仿宋" w:eastAsia="仿宋" w:hAnsi="仿宋" w:cs="仿宋" w:hint="eastAsia"/>
          <w:b/>
          <w:bCs/>
          <w:szCs w:val="21"/>
        </w:rPr>
        <w:t>式参与</w:t>
      </w:r>
      <w:proofErr w:type="gramEnd"/>
      <w:r w:rsidRPr="00C36EE8">
        <w:rPr>
          <w:rFonts w:ascii="仿宋" w:eastAsia="仿宋" w:hAnsi="仿宋" w:cs="仿宋" w:hint="eastAsia"/>
          <w:b/>
          <w:bCs/>
          <w:szCs w:val="21"/>
        </w:rPr>
        <w:t>投标的，联合体各成员应分别填写</w:t>
      </w:r>
    </w:p>
    <w:p w14:paraId="08FF2E25" w14:textId="186B0C5E" w:rsidR="00DF1DFF" w:rsidRPr="00C36EE8" w:rsidRDefault="00DF1DFF" w:rsidP="00DF1DFF">
      <w:pPr>
        <w:spacing w:afterLines="100" w:after="240" w:line="360" w:lineRule="auto"/>
        <w:rPr>
          <w:rFonts w:ascii="仿宋" w:eastAsia="仿宋" w:hAnsi="仿宋" w:cs="仿宋"/>
          <w:szCs w:val="21"/>
        </w:rPr>
      </w:pPr>
    </w:p>
    <w:p w14:paraId="5DC63608" w14:textId="77777777" w:rsidR="00CB3446" w:rsidRPr="00C36EE8" w:rsidRDefault="00CB3446" w:rsidP="00DF1DFF">
      <w:pPr>
        <w:spacing w:afterLines="100" w:after="240" w:line="360" w:lineRule="auto"/>
        <w:rPr>
          <w:rFonts w:ascii="仿宋" w:eastAsia="仿宋" w:hAnsi="仿宋" w:cs="仿宋"/>
          <w:szCs w:val="21"/>
        </w:rPr>
      </w:pPr>
    </w:p>
    <w:p w14:paraId="4099F9B6" w14:textId="77777777" w:rsidR="00DF1DFF" w:rsidRPr="00C36EE8" w:rsidRDefault="00DF1DFF" w:rsidP="00DF1DFF">
      <w:pPr>
        <w:tabs>
          <w:tab w:val="left" w:pos="425"/>
        </w:tabs>
        <w:spacing w:beforeLines="50" w:before="120" w:line="360" w:lineRule="auto"/>
        <w:outlineLvl w:val="3"/>
        <w:rPr>
          <w:rFonts w:ascii="仿宋" w:eastAsia="仿宋" w:hAnsi="仿宋" w:cs="仿宋"/>
          <w:szCs w:val="21"/>
        </w:rPr>
      </w:pPr>
      <w:r w:rsidRPr="00C36EE8">
        <w:rPr>
          <w:rFonts w:ascii="仿宋" w:eastAsia="仿宋" w:hAnsi="仿宋" w:cs="仿宋" w:hint="eastAsia"/>
          <w:szCs w:val="21"/>
        </w:rPr>
        <w:lastRenderedPageBreak/>
        <w:t>7.近年信誉情况</w:t>
      </w:r>
    </w:p>
    <w:p w14:paraId="6E0DA4C3" w14:textId="77777777" w:rsidR="00DF1DFF" w:rsidRPr="00C36EE8" w:rsidRDefault="00DF1DFF" w:rsidP="00DF1DFF">
      <w:pPr>
        <w:spacing w:before="120" w:line="360" w:lineRule="auto"/>
        <w:ind w:firstLineChars="200" w:firstLine="420"/>
        <w:rPr>
          <w:rFonts w:ascii="仿宋" w:eastAsia="仿宋" w:hAnsi="仿宋" w:cs="仿宋"/>
          <w:szCs w:val="21"/>
        </w:rPr>
      </w:pPr>
      <w:r w:rsidRPr="00C36EE8">
        <w:rPr>
          <w:rFonts w:ascii="仿宋" w:eastAsia="仿宋" w:hAnsi="仿宋" w:cs="仿宋" w:hint="eastAsia"/>
          <w:szCs w:val="21"/>
        </w:rPr>
        <w:t>指企业是否具备管理体系证书，荣誉情况、履约情况，有未出现重大工程质量和安全事故不良记录，是否处于破产清偿状态以及诉讼及仲裁等内容。其中诉讼及仲裁仅限于投标人败诉的，且与履行施工承包合同有关的案件，不包括调解结案以及未裁决的仲裁或未终审判决的诉讼。应说明相关情况，法院或仲裁机构已</w:t>
      </w:r>
      <w:proofErr w:type="gramStart"/>
      <w:r w:rsidRPr="00C36EE8">
        <w:rPr>
          <w:rFonts w:ascii="仿宋" w:eastAsia="仿宋" w:hAnsi="仿宋" w:cs="仿宋" w:hint="eastAsia"/>
          <w:szCs w:val="21"/>
        </w:rPr>
        <w:t>作出</w:t>
      </w:r>
      <w:proofErr w:type="gramEnd"/>
      <w:r w:rsidRPr="00C36EE8">
        <w:rPr>
          <w:rFonts w:ascii="仿宋" w:eastAsia="仿宋" w:hAnsi="仿宋" w:cs="仿宋" w:hint="eastAsia"/>
          <w:szCs w:val="21"/>
        </w:rPr>
        <w:t>判决或裁决的，应附此类判决、裁决等有关法律文书。</w:t>
      </w:r>
    </w:p>
    <w:p w14:paraId="1C76D164" w14:textId="77777777" w:rsidR="00DF1DFF" w:rsidRPr="00C36EE8" w:rsidRDefault="00DF1DFF" w:rsidP="00DF1DFF">
      <w:pPr>
        <w:tabs>
          <w:tab w:val="left" w:pos="425"/>
        </w:tabs>
        <w:spacing w:beforeLines="50" w:before="120" w:line="360" w:lineRule="auto"/>
        <w:ind w:firstLineChars="200" w:firstLine="420"/>
        <w:rPr>
          <w:rFonts w:ascii="仿宋" w:eastAsia="仿宋" w:hAnsi="仿宋" w:cs="仿宋"/>
          <w:szCs w:val="21"/>
        </w:rPr>
      </w:pPr>
      <w:r w:rsidRPr="00C36EE8">
        <w:rPr>
          <w:rFonts w:ascii="仿宋" w:eastAsia="仿宋" w:hAnsi="仿宋" w:cs="仿宋" w:hint="eastAsia"/>
          <w:szCs w:val="21"/>
        </w:rPr>
        <w:t>提供的具体年份要求见投标人须知前附表。</w:t>
      </w:r>
    </w:p>
    <w:p w14:paraId="5DACBE0C" w14:textId="77777777" w:rsidR="00DF1DFF" w:rsidRPr="00C36EE8" w:rsidRDefault="00DF1DFF" w:rsidP="00DF1DFF">
      <w:pPr>
        <w:spacing w:line="360" w:lineRule="auto"/>
        <w:rPr>
          <w:rFonts w:ascii="仿宋" w:eastAsia="仿宋" w:hAnsi="仿宋"/>
          <w:szCs w:val="21"/>
        </w:rPr>
      </w:pPr>
    </w:p>
    <w:p w14:paraId="4703CAC5" w14:textId="77777777" w:rsidR="00DF1DFF" w:rsidRPr="00C36EE8" w:rsidRDefault="00DF1DFF" w:rsidP="00DF1DFF">
      <w:pPr>
        <w:spacing w:line="360" w:lineRule="auto"/>
        <w:rPr>
          <w:rFonts w:ascii="仿宋" w:eastAsia="仿宋" w:hAnsi="仿宋"/>
          <w:szCs w:val="21"/>
        </w:rPr>
      </w:pPr>
    </w:p>
    <w:p w14:paraId="6E30FAFA" w14:textId="22908B8D" w:rsidR="000D12BE" w:rsidRPr="00C36EE8" w:rsidRDefault="00413F6F" w:rsidP="008D38B7">
      <w:pPr>
        <w:widowControl/>
        <w:jc w:val="left"/>
        <w:rPr>
          <w:rFonts w:ascii="仿宋" w:eastAsia="仿宋" w:hAnsi="仿宋" w:cs="宋体"/>
          <w:b/>
          <w:sz w:val="24"/>
          <w:szCs w:val="24"/>
        </w:rPr>
      </w:pPr>
      <w:r w:rsidRPr="00C36EE8">
        <w:rPr>
          <w:rFonts w:ascii="仿宋" w:eastAsia="仿宋" w:hAnsi="仿宋"/>
          <w:szCs w:val="21"/>
        </w:rPr>
        <w:br w:type="page"/>
      </w:r>
      <w:r w:rsidR="008D38B7" w:rsidRPr="00C36EE8">
        <w:rPr>
          <w:rFonts w:ascii="仿宋" w:eastAsia="仿宋" w:hAnsi="仿宋" w:hint="eastAsia"/>
          <w:szCs w:val="21"/>
        </w:rPr>
        <w:lastRenderedPageBreak/>
        <w:t>（三）电梯设备基本资料格式</w:t>
      </w:r>
    </w:p>
    <w:p w14:paraId="68193FE1" w14:textId="77777777" w:rsidR="000D12BE" w:rsidRPr="00C36EE8" w:rsidRDefault="000D12BE" w:rsidP="000D12BE">
      <w:pPr>
        <w:spacing w:line="360" w:lineRule="auto"/>
        <w:jc w:val="center"/>
        <w:rPr>
          <w:rFonts w:ascii="仿宋" w:eastAsia="仿宋" w:hAnsi="仿宋" w:cs="宋体"/>
          <w:b/>
          <w:sz w:val="24"/>
          <w:szCs w:val="24"/>
        </w:rPr>
      </w:pPr>
      <w:r w:rsidRPr="00C36EE8">
        <w:rPr>
          <w:rFonts w:ascii="仿宋" w:eastAsia="仿宋" w:hAnsi="仿宋" w:cs="宋体" w:hint="eastAsia"/>
          <w:b/>
          <w:sz w:val="24"/>
          <w:szCs w:val="24"/>
        </w:rPr>
        <w:t>1、投标主要内容概述表格式</w:t>
      </w:r>
    </w:p>
    <w:p w14:paraId="2BB48CB5" w14:textId="77777777" w:rsidR="000D12BE" w:rsidRPr="00C36EE8" w:rsidRDefault="000D12BE" w:rsidP="000D12BE">
      <w:pPr>
        <w:rPr>
          <w:rFonts w:ascii="仿宋" w:eastAsia="仿宋" w:hAnsi="仿宋" w:cs="宋体"/>
          <w:sz w:val="24"/>
          <w:szCs w:val="24"/>
        </w:rPr>
      </w:pPr>
      <w:r w:rsidRPr="00C36EE8">
        <w:rPr>
          <w:rFonts w:ascii="仿宋" w:eastAsia="仿宋" w:hAnsi="仿宋" w:cs="宋体" w:hint="eastAsia"/>
          <w:sz w:val="24"/>
          <w:szCs w:val="24"/>
        </w:rPr>
        <w:t>项目名称：</w:t>
      </w:r>
    </w:p>
    <w:p w14:paraId="4886B9CB" w14:textId="77777777" w:rsidR="000D12BE" w:rsidRPr="00C36EE8" w:rsidRDefault="000D12BE" w:rsidP="000D12BE">
      <w:pPr>
        <w:rPr>
          <w:rFonts w:ascii="仿宋" w:eastAsia="仿宋" w:hAnsi="仿宋" w:cs="宋体"/>
          <w:sz w:val="24"/>
          <w:szCs w:val="24"/>
        </w:rPr>
      </w:pPr>
      <w:r w:rsidRPr="00C36EE8">
        <w:rPr>
          <w:rFonts w:ascii="仿宋" w:eastAsia="仿宋" w:hAnsi="仿宋" w:cs="宋体" w:hint="eastAsia"/>
          <w:sz w:val="24"/>
          <w:szCs w:val="24"/>
        </w:rPr>
        <w:t>招标编号：</w:t>
      </w:r>
    </w:p>
    <w:p w14:paraId="739289DE" w14:textId="48CBCD8E" w:rsidR="000D12BE" w:rsidRPr="00C36EE8" w:rsidRDefault="000D12BE" w:rsidP="000D12BE">
      <w:pPr>
        <w:rPr>
          <w:rFonts w:ascii="仿宋" w:eastAsia="仿宋" w:hAnsi="仿宋" w:cs="宋体"/>
          <w:sz w:val="24"/>
          <w:szCs w:val="24"/>
        </w:rPr>
      </w:pPr>
      <w:r w:rsidRPr="00C36EE8">
        <w:rPr>
          <w:rFonts w:ascii="仿宋" w:eastAsia="仿宋" w:hAnsi="仿宋" w:cs="宋体" w:hint="eastAsia"/>
          <w:sz w:val="24"/>
          <w:szCs w:val="24"/>
        </w:rPr>
        <w:t>包号：</w:t>
      </w:r>
      <w:r w:rsidR="00CB3446" w:rsidRPr="00C36EE8">
        <w:rPr>
          <w:rFonts w:ascii="仿宋" w:eastAsia="仿宋" w:hAnsi="仿宋" w:cs="宋体" w:hint="eastAsia"/>
          <w:b/>
          <w:bCs/>
          <w:sz w:val="24"/>
          <w:szCs w:val="24"/>
        </w:rPr>
        <w:t xml:space="preserve"> </w:t>
      </w:r>
    </w:p>
    <w:tbl>
      <w:tblPr>
        <w:tblW w:w="0" w:type="auto"/>
        <w:tblLayout w:type="fixed"/>
        <w:tblLook w:val="0000" w:firstRow="0" w:lastRow="0" w:firstColumn="0" w:lastColumn="0" w:noHBand="0" w:noVBand="0"/>
      </w:tblPr>
      <w:tblGrid>
        <w:gridCol w:w="833"/>
        <w:gridCol w:w="2335"/>
        <w:gridCol w:w="3601"/>
        <w:gridCol w:w="1262"/>
        <w:gridCol w:w="1077"/>
      </w:tblGrid>
      <w:tr w:rsidR="000D12BE" w:rsidRPr="00C36EE8" w14:paraId="2F0082ED" w14:textId="77777777" w:rsidTr="00AC70B6">
        <w:tc>
          <w:tcPr>
            <w:tcW w:w="833" w:type="dxa"/>
            <w:tcBorders>
              <w:top w:val="single" w:sz="4" w:space="0" w:color="auto"/>
              <w:left w:val="single" w:sz="4" w:space="0" w:color="auto"/>
              <w:bottom w:val="single" w:sz="4" w:space="0" w:color="auto"/>
              <w:right w:val="single" w:sz="4" w:space="0" w:color="auto"/>
            </w:tcBorders>
            <w:vAlign w:val="center"/>
          </w:tcPr>
          <w:p w14:paraId="57C003C8" w14:textId="77777777" w:rsidR="000D12BE" w:rsidRPr="00C36EE8" w:rsidRDefault="000D12BE" w:rsidP="00AC70B6">
            <w:pPr>
              <w:jc w:val="center"/>
              <w:rPr>
                <w:rFonts w:ascii="仿宋" w:eastAsia="仿宋" w:hAnsi="仿宋" w:cs="宋体"/>
                <w:sz w:val="24"/>
                <w:szCs w:val="24"/>
              </w:rPr>
            </w:pPr>
            <w:r w:rsidRPr="00C36EE8">
              <w:rPr>
                <w:rFonts w:ascii="仿宋" w:eastAsia="仿宋" w:hAnsi="仿宋" w:cs="宋体" w:hint="eastAsia"/>
                <w:sz w:val="24"/>
                <w:szCs w:val="24"/>
              </w:rPr>
              <w:t>序号</w:t>
            </w:r>
          </w:p>
        </w:tc>
        <w:tc>
          <w:tcPr>
            <w:tcW w:w="2335" w:type="dxa"/>
            <w:tcBorders>
              <w:top w:val="single" w:sz="4" w:space="0" w:color="auto"/>
              <w:left w:val="single" w:sz="4" w:space="0" w:color="auto"/>
              <w:bottom w:val="single" w:sz="4" w:space="0" w:color="auto"/>
              <w:right w:val="single" w:sz="4" w:space="0" w:color="auto"/>
            </w:tcBorders>
            <w:vAlign w:val="center"/>
          </w:tcPr>
          <w:p w14:paraId="7C5DEC7D" w14:textId="77777777" w:rsidR="000D12BE" w:rsidRPr="00C36EE8" w:rsidRDefault="000D12BE" w:rsidP="00AC70B6">
            <w:pPr>
              <w:jc w:val="center"/>
              <w:rPr>
                <w:rFonts w:ascii="仿宋" w:eastAsia="仿宋" w:hAnsi="仿宋" w:cs="宋体"/>
                <w:sz w:val="24"/>
                <w:szCs w:val="24"/>
              </w:rPr>
            </w:pPr>
            <w:r w:rsidRPr="00C36EE8">
              <w:rPr>
                <w:rFonts w:ascii="仿宋" w:eastAsia="仿宋" w:hAnsi="仿宋" w:cs="宋体" w:hint="eastAsia"/>
                <w:sz w:val="24"/>
                <w:szCs w:val="24"/>
              </w:rPr>
              <w:t>响应项目</w:t>
            </w:r>
          </w:p>
        </w:tc>
        <w:tc>
          <w:tcPr>
            <w:tcW w:w="3601" w:type="dxa"/>
            <w:tcBorders>
              <w:top w:val="single" w:sz="4" w:space="0" w:color="auto"/>
              <w:left w:val="single" w:sz="4" w:space="0" w:color="auto"/>
              <w:bottom w:val="single" w:sz="4" w:space="0" w:color="auto"/>
              <w:right w:val="single" w:sz="4" w:space="0" w:color="auto"/>
            </w:tcBorders>
            <w:vAlign w:val="center"/>
          </w:tcPr>
          <w:p w14:paraId="3A4679A3" w14:textId="77777777" w:rsidR="000D12BE" w:rsidRPr="00C36EE8" w:rsidRDefault="000D12BE" w:rsidP="00AC70B6">
            <w:pPr>
              <w:jc w:val="center"/>
              <w:rPr>
                <w:rFonts w:ascii="仿宋" w:eastAsia="仿宋" w:hAnsi="仿宋" w:cs="宋体"/>
                <w:sz w:val="24"/>
                <w:szCs w:val="24"/>
              </w:rPr>
            </w:pPr>
            <w:r w:rsidRPr="00C36EE8">
              <w:rPr>
                <w:rFonts w:ascii="仿宋" w:eastAsia="仿宋" w:hAnsi="仿宋" w:cs="宋体" w:hint="eastAsia"/>
                <w:sz w:val="24"/>
                <w:szCs w:val="24"/>
              </w:rPr>
              <w:t>主要内容概述</w:t>
            </w:r>
          </w:p>
        </w:tc>
        <w:tc>
          <w:tcPr>
            <w:tcW w:w="1262" w:type="dxa"/>
            <w:tcBorders>
              <w:top w:val="single" w:sz="4" w:space="0" w:color="auto"/>
              <w:left w:val="single" w:sz="4" w:space="0" w:color="auto"/>
              <w:bottom w:val="single" w:sz="4" w:space="0" w:color="auto"/>
              <w:right w:val="single" w:sz="4" w:space="0" w:color="auto"/>
            </w:tcBorders>
            <w:vAlign w:val="center"/>
          </w:tcPr>
          <w:p w14:paraId="3CB5305E" w14:textId="77777777" w:rsidR="000D12BE" w:rsidRPr="00C36EE8" w:rsidRDefault="000D12BE" w:rsidP="00AC70B6">
            <w:pPr>
              <w:jc w:val="center"/>
              <w:rPr>
                <w:rFonts w:ascii="仿宋" w:eastAsia="仿宋" w:hAnsi="仿宋" w:cs="宋体"/>
                <w:sz w:val="24"/>
                <w:szCs w:val="24"/>
              </w:rPr>
            </w:pPr>
            <w:r w:rsidRPr="00C36EE8">
              <w:rPr>
                <w:rFonts w:ascii="仿宋" w:eastAsia="仿宋" w:hAnsi="仿宋" w:cs="宋体" w:hint="eastAsia"/>
                <w:sz w:val="24"/>
                <w:szCs w:val="24"/>
              </w:rPr>
              <w:t>详细内容所在投标文件页次</w:t>
            </w:r>
          </w:p>
        </w:tc>
        <w:tc>
          <w:tcPr>
            <w:tcW w:w="1077" w:type="dxa"/>
            <w:tcBorders>
              <w:top w:val="single" w:sz="4" w:space="0" w:color="auto"/>
              <w:left w:val="single" w:sz="4" w:space="0" w:color="auto"/>
              <w:bottom w:val="single" w:sz="4" w:space="0" w:color="auto"/>
              <w:right w:val="single" w:sz="4" w:space="0" w:color="auto"/>
            </w:tcBorders>
            <w:vAlign w:val="center"/>
          </w:tcPr>
          <w:p w14:paraId="0E0D4AF0" w14:textId="77777777" w:rsidR="000D12BE" w:rsidRPr="00C36EE8" w:rsidRDefault="000D12BE" w:rsidP="00AC70B6">
            <w:pPr>
              <w:jc w:val="center"/>
              <w:rPr>
                <w:rFonts w:ascii="仿宋" w:eastAsia="仿宋" w:hAnsi="仿宋" w:cs="宋体"/>
                <w:sz w:val="24"/>
                <w:szCs w:val="24"/>
              </w:rPr>
            </w:pPr>
            <w:r w:rsidRPr="00C36EE8">
              <w:rPr>
                <w:rFonts w:ascii="仿宋" w:eastAsia="仿宋" w:hAnsi="仿宋" w:cs="宋体" w:hint="eastAsia"/>
                <w:sz w:val="24"/>
                <w:szCs w:val="24"/>
              </w:rPr>
              <w:t>备注</w:t>
            </w:r>
          </w:p>
        </w:tc>
      </w:tr>
      <w:tr w:rsidR="000D12BE" w:rsidRPr="00C36EE8" w14:paraId="40F350C5" w14:textId="77777777" w:rsidTr="00AC70B6">
        <w:trPr>
          <w:trHeight w:val="660"/>
        </w:trPr>
        <w:tc>
          <w:tcPr>
            <w:tcW w:w="833" w:type="dxa"/>
            <w:tcBorders>
              <w:top w:val="single" w:sz="4" w:space="0" w:color="auto"/>
              <w:left w:val="single" w:sz="4" w:space="0" w:color="auto"/>
              <w:bottom w:val="single" w:sz="4" w:space="0" w:color="auto"/>
              <w:right w:val="single" w:sz="4" w:space="0" w:color="auto"/>
            </w:tcBorders>
            <w:vAlign w:val="center"/>
          </w:tcPr>
          <w:p w14:paraId="41AB783E" w14:textId="77777777" w:rsidR="000D12BE" w:rsidRPr="00C36EE8" w:rsidRDefault="000D12BE" w:rsidP="00AC70B6">
            <w:pPr>
              <w:jc w:val="center"/>
              <w:rPr>
                <w:rFonts w:ascii="仿宋" w:eastAsia="仿宋" w:hAnsi="仿宋" w:cs="宋体"/>
                <w:sz w:val="24"/>
                <w:szCs w:val="24"/>
              </w:rPr>
            </w:pPr>
            <w:r w:rsidRPr="00C36EE8">
              <w:rPr>
                <w:rFonts w:ascii="仿宋" w:eastAsia="仿宋" w:hAnsi="仿宋" w:cs="宋体" w:hint="eastAsia"/>
                <w:sz w:val="24"/>
                <w:szCs w:val="24"/>
              </w:rPr>
              <w:t>1</w:t>
            </w:r>
          </w:p>
        </w:tc>
        <w:tc>
          <w:tcPr>
            <w:tcW w:w="2335" w:type="dxa"/>
            <w:tcBorders>
              <w:top w:val="single" w:sz="4" w:space="0" w:color="auto"/>
              <w:left w:val="single" w:sz="4" w:space="0" w:color="auto"/>
              <w:bottom w:val="single" w:sz="4" w:space="0" w:color="auto"/>
              <w:right w:val="single" w:sz="4" w:space="0" w:color="auto"/>
            </w:tcBorders>
            <w:vAlign w:val="center"/>
          </w:tcPr>
          <w:p w14:paraId="6A30BA90" w14:textId="77777777" w:rsidR="000D12BE" w:rsidRPr="00C36EE8" w:rsidRDefault="000D12BE" w:rsidP="00AC70B6">
            <w:pPr>
              <w:rPr>
                <w:rFonts w:ascii="仿宋" w:eastAsia="仿宋" w:hAnsi="仿宋" w:cs="宋体"/>
                <w:sz w:val="24"/>
                <w:szCs w:val="24"/>
              </w:rPr>
            </w:pPr>
            <w:r w:rsidRPr="00C36EE8">
              <w:rPr>
                <w:rFonts w:ascii="仿宋" w:eastAsia="仿宋" w:hAnsi="仿宋" w:cs="宋体" w:hint="eastAsia"/>
                <w:kern w:val="0"/>
                <w:sz w:val="24"/>
                <w:szCs w:val="24"/>
              </w:rPr>
              <w:t>技术参数</w:t>
            </w:r>
          </w:p>
        </w:tc>
        <w:tc>
          <w:tcPr>
            <w:tcW w:w="3601" w:type="dxa"/>
            <w:tcBorders>
              <w:top w:val="single" w:sz="4" w:space="0" w:color="auto"/>
              <w:left w:val="single" w:sz="4" w:space="0" w:color="auto"/>
              <w:bottom w:val="single" w:sz="4" w:space="0" w:color="auto"/>
              <w:right w:val="single" w:sz="4" w:space="0" w:color="auto"/>
            </w:tcBorders>
            <w:vAlign w:val="center"/>
          </w:tcPr>
          <w:p w14:paraId="6A72108F" w14:textId="77777777" w:rsidR="000D12BE" w:rsidRPr="00C36EE8" w:rsidRDefault="000D12BE" w:rsidP="00AC70B6">
            <w:pPr>
              <w:jc w:val="center"/>
              <w:rPr>
                <w:rFonts w:ascii="仿宋" w:eastAsia="仿宋" w:hAnsi="仿宋" w:cs="宋体"/>
                <w:sz w:val="24"/>
                <w:szCs w:val="24"/>
              </w:rPr>
            </w:pPr>
          </w:p>
        </w:tc>
        <w:tc>
          <w:tcPr>
            <w:tcW w:w="1262" w:type="dxa"/>
            <w:tcBorders>
              <w:top w:val="single" w:sz="4" w:space="0" w:color="auto"/>
              <w:left w:val="single" w:sz="4" w:space="0" w:color="auto"/>
              <w:bottom w:val="single" w:sz="4" w:space="0" w:color="auto"/>
              <w:right w:val="single" w:sz="4" w:space="0" w:color="auto"/>
            </w:tcBorders>
            <w:vAlign w:val="center"/>
          </w:tcPr>
          <w:p w14:paraId="34F22D85" w14:textId="77777777" w:rsidR="000D12BE" w:rsidRPr="00C36EE8" w:rsidRDefault="000D12BE" w:rsidP="00AC70B6">
            <w:pPr>
              <w:jc w:val="center"/>
              <w:rPr>
                <w:rFonts w:ascii="仿宋" w:eastAsia="仿宋" w:hAnsi="仿宋" w:cs="宋体"/>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14:paraId="49C90C8D" w14:textId="77777777" w:rsidR="000D12BE" w:rsidRPr="00C36EE8" w:rsidRDefault="000D12BE" w:rsidP="00AC70B6">
            <w:pPr>
              <w:jc w:val="center"/>
              <w:rPr>
                <w:rFonts w:ascii="仿宋" w:eastAsia="仿宋" w:hAnsi="仿宋" w:cs="宋体"/>
                <w:sz w:val="24"/>
                <w:szCs w:val="24"/>
              </w:rPr>
            </w:pPr>
          </w:p>
        </w:tc>
      </w:tr>
      <w:tr w:rsidR="000D12BE" w:rsidRPr="00C36EE8" w14:paraId="52D47BD5" w14:textId="77777777" w:rsidTr="00AC70B6">
        <w:trPr>
          <w:trHeight w:val="660"/>
        </w:trPr>
        <w:tc>
          <w:tcPr>
            <w:tcW w:w="833" w:type="dxa"/>
            <w:tcBorders>
              <w:top w:val="single" w:sz="4" w:space="0" w:color="auto"/>
              <w:left w:val="single" w:sz="4" w:space="0" w:color="auto"/>
              <w:bottom w:val="single" w:sz="4" w:space="0" w:color="auto"/>
              <w:right w:val="single" w:sz="4" w:space="0" w:color="auto"/>
            </w:tcBorders>
            <w:vAlign w:val="center"/>
          </w:tcPr>
          <w:p w14:paraId="516E5D59" w14:textId="77777777" w:rsidR="000D12BE" w:rsidRPr="00C36EE8" w:rsidRDefault="000D12BE" w:rsidP="00AC70B6">
            <w:pPr>
              <w:jc w:val="center"/>
              <w:rPr>
                <w:rFonts w:ascii="仿宋" w:eastAsia="仿宋" w:hAnsi="仿宋" w:cs="宋体"/>
                <w:sz w:val="24"/>
                <w:szCs w:val="24"/>
              </w:rPr>
            </w:pPr>
            <w:r w:rsidRPr="00C36EE8">
              <w:rPr>
                <w:rFonts w:ascii="仿宋" w:eastAsia="仿宋" w:hAnsi="仿宋" w:cs="宋体" w:hint="eastAsia"/>
                <w:sz w:val="24"/>
                <w:szCs w:val="24"/>
              </w:rPr>
              <w:t>2</w:t>
            </w:r>
          </w:p>
        </w:tc>
        <w:tc>
          <w:tcPr>
            <w:tcW w:w="2335" w:type="dxa"/>
            <w:tcBorders>
              <w:top w:val="single" w:sz="4" w:space="0" w:color="auto"/>
              <w:left w:val="single" w:sz="4" w:space="0" w:color="auto"/>
              <w:bottom w:val="single" w:sz="4" w:space="0" w:color="auto"/>
              <w:right w:val="single" w:sz="4" w:space="0" w:color="auto"/>
            </w:tcBorders>
            <w:vAlign w:val="center"/>
          </w:tcPr>
          <w:p w14:paraId="11FFF9A0" w14:textId="77777777" w:rsidR="000D12BE" w:rsidRPr="00C36EE8" w:rsidRDefault="000D12BE" w:rsidP="00AC70B6">
            <w:pPr>
              <w:rPr>
                <w:rFonts w:ascii="仿宋" w:eastAsia="仿宋" w:hAnsi="仿宋" w:cs="宋体"/>
                <w:sz w:val="24"/>
                <w:szCs w:val="24"/>
              </w:rPr>
            </w:pPr>
            <w:r w:rsidRPr="00C36EE8">
              <w:rPr>
                <w:rFonts w:ascii="仿宋" w:eastAsia="仿宋" w:hAnsi="仿宋" w:cs="宋体" w:hint="eastAsia"/>
                <w:kern w:val="0"/>
                <w:sz w:val="24"/>
                <w:szCs w:val="24"/>
              </w:rPr>
              <w:t>技术水平</w:t>
            </w:r>
          </w:p>
        </w:tc>
        <w:tc>
          <w:tcPr>
            <w:tcW w:w="3601" w:type="dxa"/>
            <w:tcBorders>
              <w:top w:val="single" w:sz="4" w:space="0" w:color="auto"/>
              <w:left w:val="single" w:sz="4" w:space="0" w:color="auto"/>
              <w:bottom w:val="single" w:sz="4" w:space="0" w:color="auto"/>
              <w:right w:val="single" w:sz="4" w:space="0" w:color="auto"/>
            </w:tcBorders>
            <w:vAlign w:val="center"/>
          </w:tcPr>
          <w:p w14:paraId="24181DE2" w14:textId="77777777" w:rsidR="000D12BE" w:rsidRPr="00C36EE8" w:rsidRDefault="000D12BE" w:rsidP="00AC70B6">
            <w:pPr>
              <w:jc w:val="center"/>
              <w:rPr>
                <w:rFonts w:ascii="仿宋" w:eastAsia="仿宋" w:hAnsi="仿宋" w:cs="宋体"/>
                <w:sz w:val="24"/>
                <w:szCs w:val="24"/>
              </w:rPr>
            </w:pPr>
          </w:p>
        </w:tc>
        <w:tc>
          <w:tcPr>
            <w:tcW w:w="1262" w:type="dxa"/>
            <w:tcBorders>
              <w:top w:val="single" w:sz="4" w:space="0" w:color="auto"/>
              <w:left w:val="single" w:sz="4" w:space="0" w:color="auto"/>
              <w:bottom w:val="single" w:sz="4" w:space="0" w:color="auto"/>
              <w:right w:val="single" w:sz="4" w:space="0" w:color="auto"/>
            </w:tcBorders>
            <w:vAlign w:val="center"/>
          </w:tcPr>
          <w:p w14:paraId="4C3F27C4" w14:textId="77777777" w:rsidR="000D12BE" w:rsidRPr="00C36EE8" w:rsidRDefault="000D12BE" w:rsidP="00AC70B6">
            <w:pPr>
              <w:jc w:val="center"/>
              <w:rPr>
                <w:rFonts w:ascii="仿宋" w:eastAsia="仿宋" w:hAnsi="仿宋" w:cs="宋体"/>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14:paraId="2DE55AAD" w14:textId="77777777" w:rsidR="000D12BE" w:rsidRPr="00C36EE8" w:rsidRDefault="000D12BE" w:rsidP="00AC70B6">
            <w:pPr>
              <w:jc w:val="center"/>
              <w:rPr>
                <w:rFonts w:ascii="仿宋" w:eastAsia="仿宋" w:hAnsi="仿宋" w:cs="宋体"/>
                <w:sz w:val="24"/>
                <w:szCs w:val="24"/>
              </w:rPr>
            </w:pPr>
          </w:p>
        </w:tc>
      </w:tr>
      <w:tr w:rsidR="000D12BE" w:rsidRPr="00C36EE8" w14:paraId="097957ED" w14:textId="77777777" w:rsidTr="00AC70B6">
        <w:trPr>
          <w:trHeight w:val="616"/>
        </w:trPr>
        <w:tc>
          <w:tcPr>
            <w:tcW w:w="833" w:type="dxa"/>
            <w:tcBorders>
              <w:top w:val="single" w:sz="4" w:space="0" w:color="auto"/>
              <w:left w:val="single" w:sz="4" w:space="0" w:color="auto"/>
              <w:bottom w:val="single" w:sz="4" w:space="0" w:color="auto"/>
              <w:right w:val="single" w:sz="4" w:space="0" w:color="auto"/>
            </w:tcBorders>
            <w:vAlign w:val="center"/>
          </w:tcPr>
          <w:p w14:paraId="3C9F842E" w14:textId="77777777" w:rsidR="000D12BE" w:rsidRPr="00C36EE8" w:rsidRDefault="000D12BE" w:rsidP="00AC70B6">
            <w:pPr>
              <w:jc w:val="center"/>
              <w:rPr>
                <w:rFonts w:ascii="仿宋" w:eastAsia="仿宋" w:hAnsi="仿宋" w:cs="宋体"/>
                <w:sz w:val="24"/>
                <w:szCs w:val="24"/>
              </w:rPr>
            </w:pPr>
            <w:r w:rsidRPr="00C36EE8">
              <w:rPr>
                <w:rFonts w:ascii="仿宋" w:eastAsia="仿宋" w:hAnsi="仿宋" w:cs="宋体" w:hint="eastAsia"/>
                <w:sz w:val="24"/>
                <w:szCs w:val="24"/>
              </w:rPr>
              <w:t>3</w:t>
            </w:r>
          </w:p>
        </w:tc>
        <w:tc>
          <w:tcPr>
            <w:tcW w:w="2335" w:type="dxa"/>
            <w:tcBorders>
              <w:top w:val="single" w:sz="4" w:space="0" w:color="auto"/>
              <w:left w:val="single" w:sz="4" w:space="0" w:color="auto"/>
              <w:bottom w:val="single" w:sz="4" w:space="0" w:color="auto"/>
              <w:right w:val="single" w:sz="4" w:space="0" w:color="auto"/>
            </w:tcBorders>
            <w:vAlign w:val="center"/>
          </w:tcPr>
          <w:p w14:paraId="4E9E9E78" w14:textId="77777777" w:rsidR="000D12BE" w:rsidRPr="00C36EE8" w:rsidRDefault="000D12BE" w:rsidP="00AC70B6">
            <w:pPr>
              <w:rPr>
                <w:rFonts w:ascii="仿宋" w:eastAsia="仿宋" w:hAnsi="仿宋" w:cs="宋体"/>
                <w:kern w:val="0"/>
                <w:sz w:val="24"/>
                <w:szCs w:val="24"/>
              </w:rPr>
            </w:pPr>
            <w:r w:rsidRPr="00C36EE8">
              <w:rPr>
                <w:rFonts w:ascii="仿宋" w:eastAsia="仿宋" w:hAnsi="仿宋" w:cs="宋体" w:hint="eastAsia"/>
                <w:kern w:val="0"/>
                <w:sz w:val="24"/>
                <w:szCs w:val="24"/>
              </w:rPr>
              <w:t>施工组织</w:t>
            </w:r>
          </w:p>
        </w:tc>
        <w:tc>
          <w:tcPr>
            <w:tcW w:w="3601" w:type="dxa"/>
            <w:tcBorders>
              <w:top w:val="single" w:sz="4" w:space="0" w:color="auto"/>
              <w:left w:val="single" w:sz="4" w:space="0" w:color="auto"/>
              <w:bottom w:val="single" w:sz="4" w:space="0" w:color="auto"/>
              <w:right w:val="single" w:sz="4" w:space="0" w:color="auto"/>
            </w:tcBorders>
            <w:vAlign w:val="center"/>
          </w:tcPr>
          <w:p w14:paraId="36323F8E" w14:textId="77777777" w:rsidR="000D12BE" w:rsidRPr="00C36EE8" w:rsidRDefault="000D12BE" w:rsidP="00AC70B6">
            <w:pPr>
              <w:jc w:val="center"/>
              <w:rPr>
                <w:rFonts w:ascii="仿宋" w:eastAsia="仿宋" w:hAnsi="仿宋" w:cs="宋体"/>
                <w:sz w:val="24"/>
                <w:szCs w:val="24"/>
              </w:rPr>
            </w:pPr>
          </w:p>
        </w:tc>
        <w:tc>
          <w:tcPr>
            <w:tcW w:w="1262" w:type="dxa"/>
            <w:tcBorders>
              <w:top w:val="single" w:sz="4" w:space="0" w:color="auto"/>
              <w:left w:val="single" w:sz="4" w:space="0" w:color="auto"/>
              <w:bottom w:val="single" w:sz="4" w:space="0" w:color="auto"/>
              <w:right w:val="single" w:sz="4" w:space="0" w:color="auto"/>
            </w:tcBorders>
            <w:vAlign w:val="center"/>
          </w:tcPr>
          <w:p w14:paraId="40BCFBE2" w14:textId="77777777" w:rsidR="000D12BE" w:rsidRPr="00C36EE8" w:rsidRDefault="000D12BE" w:rsidP="00AC70B6">
            <w:pPr>
              <w:jc w:val="center"/>
              <w:rPr>
                <w:rFonts w:ascii="仿宋" w:eastAsia="仿宋" w:hAnsi="仿宋" w:cs="宋体"/>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14:paraId="2D17EA04" w14:textId="77777777" w:rsidR="000D12BE" w:rsidRPr="00C36EE8" w:rsidRDefault="000D12BE" w:rsidP="00AC70B6">
            <w:pPr>
              <w:jc w:val="center"/>
              <w:rPr>
                <w:rFonts w:ascii="仿宋" w:eastAsia="仿宋" w:hAnsi="仿宋" w:cs="宋体"/>
                <w:sz w:val="24"/>
                <w:szCs w:val="24"/>
              </w:rPr>
            </w:pPr>
          </w:p>
        </w:tc>
      </w:tr>
      <w:tr w:rsidR="000D12BE" w:rsidRPr="00C36EE8" w14:paraId="042D302D" w14:textId="77777777" w:rsidTr="00AC70B6">
        <w:trPr>
          <w:trHeight w:val="616"/>
        </w:trPr>
        <w:tc>
          <w:tcPr>
            <w:tcW w:w="833" w:type="dxa"/>
            <w:tcBorders>
              <w:top w:val="single" w:sz="4" w:space="0" w:color="auto"/>
              <w:left w:val="single" w:sz="4" w:space="0" w:color="auto"/>
              <w:bottom w:val="single" w:sz="4" w:space="0" w:color="auto"/>
              <w:right w:val="single" w:sz="4" w:space="0" w:color="auto"/>
            </w:tcBorders>
            <w:vAlign w:val="center"/>
          </w:tcPr>
          <w:p w14:paraId="0F2EC29E" w14:textId="77777777" w:rsidR="000D12BE" w:rsidRPr="00C36EE8" w:rsidRDefault="000D12BE" w:rsidP="00AC70B6">
            <w:pPr>
              <w:jc w:val="center"/>
              <w:rPr>
                <w:rFonts w:ascii="仿宋" w:eastAsia="仿宋" w:hAnsi="仿宋" w:cs="宋体"/>
                <w:sz w:val="24"/>
                <w:szCs w:val="24"/>
              </w:rPr>
            </w:pPr>
            <w:r w:rsidRPr="00C36EE8">
              <w:rPr>
                <w:rFonts w:ascii="仿宋" w:eastAsia="仿宋" w:hAnsi="仿宋" w:cs="宋体" w:hint="eastAsia"/>
                <w:sz w:val="24"/>
                <w:szCs w:val="24"/>
              </w:rPr>
              <w:t>4</w:t>
            </w:r>
          </w:p>
        </w:tc>
        <w:tc>
          <w:tcPr>
            <w:tcW w:w="2335" w:type="dxa"/>
            <w:tcBorders>
              <w:top w:val="single" w:sz="4" w:space="0" w:color="auto"/>
              <w:left w:val="single" w:sz="4" w:space="0" w:color="auto"/>
              <w:bottom w:val="single" w:sz="4" w:space="0" w:color="auto"/>
              <w:right w:val="single" w:sz="4" w:space="0" w:color="auto"/>
            </w:tcBorders>
            <w:vAlign w:val="center"/>
          </w:tcPr>
          <w:p w14:paraId="0FECDEA0" w14:textId="77777777" w:rsidR="000D12BE" w:rsidRPr="00C36EE8" w:rsidRDefault="000D12BE" w:rsidP="00AC70B6">
            <w:pPr>
              <w:rPr>
                <w:rFonts w:ascii="仿宋" w:eastAsia="仿宋" w:hAnsi="仿宋" w:cs="宋体"/>
                <w:sz w:val="24"/>
                <w:szCs w:val="24"/>
              </w:rPr>
            </w:pPr>
            <w:r w:rsidRPr="00C36EE8">
              <w:rPr>
                <w:rFonts w:ascii="仿宋" w:eastAsia="仿宋" w:hAnsi="仿宋" w:cs="宋体" w:hint="eastAsia"/>
                <w:kern w:val="0"/>
                <w:sz w:val="24"/>
                <w:szCs w:val="24"/>
              </w:rPr>
              <w:t>售后服务</w:t>
            </w:r>
          </w:p>
        </w:tc>
        <w:tc>
          <w:tcPr>
            <w:tcW w:w="3601" w:type="dxa"/>
            <w:tcBorders>
              <w:top w:val="single" w:sz="4" w:space="0" w:color="auto"/>
              <w:left w:val="single" w:sz="4" w:space="0" w:color="auto"/>
              <w:bottom w:val="single" w:sz="4" w:space="0" w:color="auto"/>
              <w:right w:val="single" w:sz="4" w:space="0" w:color="auto"/>
            </w:tcBorders>
            <w:vAlign w:val="center"/>
          </w:tcPr>
          <w:p w14:paraId="0D254E95" w14:textId="77777777" w:rsidR="000D12BE" w:rsidRPr="00C36EE8" w:rsidRDefault="000D12BE" w:rsidP="00AC70B6">
            <w:pPr>
              <w:jc w:val="center"/>
              <w:rPr>
                <w:rFonts w:ascii="仿宋" w:eastAsia="仿宋" w:hAnsi="仿宋" w:cs="宋体"/>
                <w:sz w:val="24"/>
                <w:szCs w:val="24"/>
              </w:rPr>
            </w:pPr>
          </w:p>
        </w:tc>
        <w:tc>
          <w:tcPr>
            <w:tcW w:w="1262" w:type="dxa"/>
            <w:tcBorders>
              <w:top w:val="single" w:sz="4" w:space="0" w:color="auto"/>
              <w:left w:val="single" w:sz="4" w:space="0" w:color="auto"/>
              <w:bottom w:val="single" w:sz="4" w:space="0" w:color="auto"/>
              <w:right w:val="single" w:sz="4" w:space="0" w:color="auto"/>
            </w:tcBorders>
            <w:vAlign w:val="center"/>
          </w:tcPr>
          <w:p w14:paraId="6B447548" w14:textId="77777777" w:rsidR="000D12BE" w:rsidRPr="00C36EE8" w:rsidRDefault="000D12BE" w:rsidP="00AC70B6">
            <w:pPr>
              <w:jc w:val="center"/>
              <w:rPr>
                <w:rFonts w:ascii="仿宋" w:eastAsia="仿宋" w:hAnsi="仿宋" w:cs="宋体"/>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14:paraId="3C542C1D" w14:textId="77777777" w:rsidR="000D12BE" w:rsidRPr="00C36EE8" w:rsidRDefault="000D12BE" w:rsidP="00AC70B6">
            <w:pPr>
              <w:jc w:val="center"/>
              <w:rPr>
                <w:rFonts w:ascii="仿宋" w:eastAsia="仿宋" w:hAnsi="仿宋" w:cs="宋体"/>
                <w:sz w:val="24"/>
                <w:szCs w:val="24"/>
              </w:rPr>
            </w:pPr>
          </w:p>
        </w:tc>
      </w:tr>
      <w:tr w:rsidR="000D12BE" w:rsidRPr="00C36EE8" w14:paraId="6BBC9353" w14:textId="77777777" w:rsidTr="00AC70B6">
        <w:trPr>
          <w:trHeight w:val="610"/>
        </w:trPr>
        <w:tc>
          <w:tcPr>
            <w:tcW w:w="833" w:type="dxa"/>
            <w:tcBorders>
              <w:top w:val="single" w:sz="4" w:space="0" w:color="auto"/>
              <w:left w:val="single" w:sz="4" w:space="0" w:color="auto"/>
              <w:bottom w:val="single" w:sz="4" w:space="0" w:color="auto"/>
              <w:right w:val="single" w:sz="4" w:space="0" w:color="auto"/>
            </w:tcBorders>
            <w:vAlign w:val="center"/>
          </w:tcPr>
          <w:p w14:paraId="549DE771" w14:textId="77777777" w:rsidR="000D12BE" w:rsidRPr="00C36EE8" w:rsidRDefault="000D12BE" w:rsidP="00AC70B6">
            <w:pPr>
              <w:jc w:val="center"/>
              <w:rPr>
                <w:rFonts w:ascii="仿宋" w:eastAsia="仿宋" w:hAnsi="仿宋" w:cs="宋体"/>
                <w:sz w:val="24"/>
                <w:szCs w:val="24"/>
              </w:rPr>
            </w:pPr>
            <w:r w:rsidRPr="00C36EE8">
              <w:rPr>
                <w:rFonts w:ascii="仿宋" w:eastAsia="仿宋" w:hAnsi="仿宋" w:cs="宋体" w:hint="eastAsia"/>
                <w:sz w:val="24"/>
                <w:szCs w:val="24"/>
              </w:rPr>
              <w:t>5</w:t>
            </w:r>
          </w:p>
        </w:tc>
        <w:tc>
          <w:tcPr>
            <w:tcW w:w="2335" w:type="dxa"/>
            <w:tcBorders>
              <w:top w:val="single" w:sz="4" w:space="0" w:color="auto"/>
              <w:left w:val="single" w:sz="4" w:space="0" w:color="auto"/>
              <w:bottom w:val="single" w:sz="4" w:space="0" w:color="auto"/>
              <w:right w:val="single" w:sz="4" w:space="0" w:color="auto"/>
            </w:tcBorders>
            <w:vAlign w:val="center"/>
          </w:tcPr>
          <w:p w14:paraId="48C4C3A0" w14:textId="77777777" w:rsidR="000D12BE" w:rsidRPr="00C36EE8" w:rsidRDefault="000D12BE" w:rsidP="00AC70B6">
            <w:pPr>
              <w:rPr>
                <w:rFonts w:ascii="仿宋" w:eastAsia="仿宋" w:hAnsi="仿宋" w:cs="宋体"/>
                <w:sz w:val="24"/>
                <w:szCs w:val="24"/>
              </w:rPr>
            </w:pPr>
            <w:r w:rsidRPr="00C36EE8">
              <w:rPr>
                <w:rFonts w:ascii="仿宋" w:eastAsia="仿宋" w:hAnsi="仿宋" w:cs="宋体" w:hint="eastAsia"/>
                <w:sz w:val="24"/>
                <w:szCs w:val="24"/>
              </w:rPr>
              <w:t>商业信誉</w:t>
            </w:r>
          </w:p>
        </w:tc>
        <w:tc>
          <w:tcPr>
            <w:tcW w:w="3601" w:type="dxa"/>
            <w:tcBorders>
              <w:top w:val="single" w:sz="4" w:space="0" w:color="auto"/>
              <w:left w:val="single" w:sz="4" w:space="0" w:color="auto"/>
              <w:bottom w:val="single" w:sz="4" w:space="0" w:color="auto"/>
              <w:right w:val="single" w:sz="4" w:space="0" w:color="auto"/>
            </w:tcBorders>
            <w:vAlign w:val="center"/>
          </w:tcPr>
          <w:p w14:paraId="3F91A858" w14:textId="77777777" w:rsidR="000D12BE" w:rsidRPr="00C36EE8" w:rsidRDefault="000D12BE" w:rsidP="00AC70B6">
            <w:pPr>
              <w:jc w:val="center"/>
              <w:rPr>
                <w:rFonts w:ascii="仿宋" w:eastAsia="仿宋" w:hAnsi="仿宋" w:cs="宋体"/>
                <w:sz w:val="24"/>
                <w:szCs w:val="24"/>
              </w:rPr>
            </w:pPr>
          </w:p>
        </w:tc>
        <w:tc>
          <w:tcPr>
            <w:tcW w:w="1262" w:type="dxa"/>
            <w:tcBorders>
              <w:top w:val="single" w:sz="4" w:space="0" w:color="auto"/>
              <w:left w:val="single" w:sz="4" w:space="0" w:color="auto"/>
              <w:bottom w:val="single" w:sz="4" w:space="0" w:color="auto"/>
              <w:right w:val="single" w:sz="4" w:space="0" w:color="auto"/>
            </w:tcBorders>
            <w:vAlign w:val="center"/>
          </w:tcPr>
          <w:p w14:paraId="51F3FBEE" w14:textId="77777777" w:rsidR="000D12BE" w:rsidRPr="00C36EE8" w:rsidRDefault="000D12BE" w:rsidP="00AC70B6">
            <w:pPr>
              <w:jc w:val="center"/>
              <w:rPr>
                <w:rFonts w:ascii="仿宋" w:eastAsia="仿宋" w:hAnsi="仿宋" w:cs="宋体"/>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14:paraId="1814A9A3" w14:textId="77777777" w:rsidR="000D12BE" w:rsidRPr="00C36EE8" w:rsidRDefault="000D12BE" w:rsidP="00AC70B6">
            <w:pPr>
              <w:jc w:val="center"/>
              <w:rPr>
                <w:rFonts w:ascii="仿宋" w:eastAsia="仿宋" w:hAnsi="仿宋" w:cs="宋体"/>
                <w:sz w:val="24"/>
                <w:szCs w:val="24"/>
              </w:rPr>
            </w:pPr>
          </w:p>
        </w:tc>
      </w:tr>
      <w:tr w:rsidR="000D12BE" w:rsidRPr="00C36EE8" w14:paraId="5F9182A4" w14:textId="77777777" w:rsidTr="00AC70B6">
        <w:trPr>
          <w:trHeight w:val="618"/>
        </w:trPr>
        <w:tc>
          <w:tcPr>
            <w:tcW w:w="833" w:type="dxa"/>
            <w:tcBorders>
              <w:top w:val="single" w:sz="4" w:space="0" w:color="auto"/>
              <w:left w:val="single" w:sz="4" w:space="0" w:color="auto"/>
              <w:bottom w:val="single" w:sz="4" w:space="0" w:color="auto"/>
              <w:right w:val="single" w:sz="4" w:space="0" w:color="auto"/>
            </w:tcBorders>
            <w:vAlign w:val="center"/>
          </w:tcPr>
          <w:p w14:paraId="3C6CD170" w14:textId="77777777" w:rsidR="000D12BE" w:rsidRPr="00C36EE8" w:rsidRDefault="000D12BE" w:rsidP="00AC70B6">
            <w:pPr>
              <w:jc w:val="center"/>
              <w:rPr>
                <w:rFonts w:ascii="仿宋" w:eastAsia="仿宋" w:hAnsi="仿宋" w:cs="宋体"/>
                <w:sz w:val="24"/>
                <w:szCs w:val="24"/>
              </w:rPr>
            </w:pPr>
            <w:r w:rsidRPr="00C36EE8">
              <w:rPr>
                <w:rFonts w:ascii="仿宋" w:eastAsia="仿宋" w:hAnsi="仿宋" w:cs="宋体" w:hint="eastAsia"/>
                <w:sz w:val="24"/>
                <w:szCs w:val="24"/>
              </w:rPr>
              <w:t>6</w:t>
            </w:r>
          </w:p>
        </w:tc>
        <w:tc>
          <w:tcPr>
            <w:tcW w:w="2335" w:type="dxa"/>
            <w:tcBorders>
              <w:top w:val="single" w:sz="4" w:space="0" w:color="auto"/>
              <w:left w:val="single" w:sz="4" w:space="0" w:color="auto"/>
              <w:bottom w:val="single" w:sz="4" w:space="0" w:color="auto"/>
              <w:right w:val="single" w:sz="4" w:space="0" w:color="auto"/>
            </w:tcBorders>
            <w:vAlign w:val="center"/>
          </w:tcPr>
          <w:p w14:paraId="35AB79F3" w14:textId="77777777" w:rsidR="000D12BE" w:rsidRPr="00C36EE8" w:rsidRDefault="000D12BE" w:rsidP="00AC70B6">
            <w:pPr>
              <w:rPr>
                <w:rFonts w:ascii="仿宋" w:eastAsia="仿宋" w:hAnsi="仿宋" w:cs="宋体"/>
                <w:sz w:val="24"/>
                <w:szCs w:val="24"/>
              </w:rPr>
            </w:pPr>
            <w:r w:rsidRPr="00C36EE8">
              <w:rPr>
                <w:rFonts w:ascii="仿宋" w:eastAsia="仿宋" w:hAnsi="仿宋" w:cs="宋体" w:hint="eastAsia"/>
                <w:sz w:val="24"/>
                <w:szCs w:val="24"/>
              </w:rPr>
              <w:t>销售业绩</w:t>
            </w:r>
          </w:p>
        </w:tc>
        <w:tc>
          <w:tcPr>
            <w:tcW w:w="3601" w:type="dxa"/>
            <w:tcBorders>
              <w:top w:val="single" w:sz="4" w:space="0" w:color="auto"/>
              <w:left w:val="single" w:sz="4" w:space="0" w:color="auto"/>
              <w:bottom w:val="single" w:sz="4" w:space="0" w:color="auto"/>
              <w:right w:val="single" w:sz="4" w:space="0" w:color="auto"/>
            </w:tcBorders>
            <w:vAlign w:val="center"/>
          </w:tcPr>
          <w:p w14:paraId="0E7224F7" w14:textId="77777777" w:rsidR="000D12BE" w:rsidRPr="00C36EE8" w:rsidRDefault="000D12BE" w:rsidP="00AC70B6">
            <w:pPr>
              <w:jc w:val="center"/>
              <w:rPr>
                <w:rFonts w:ascii="仿宋" w:eastAsia="仿宋" w:hAnsi="仿宋" w:cs="宋体"/>
                <w:sz w:val="24"/>
                <w:szCs w:val="24"/>
              </w:rPr>
            </w:pPr>
          </w:p>
        </w:tc>
        <w:tc>
          <w:tcPr>
            <w:tcW w:w="1262" w:type="dxa"/>
            <w:tcBorders>
              <w:top w:val="single" w:sz="4" w:space="0" w:color="auto"/>
              <w:left w:val="single" w:sz="4" w:space="0" w:color="auto"/>
              <w:bottom w:val="single" w:sz="4" w:space="0" w:color="auto"/>
              <w:right w:val="single" w:sz="4" w:space="0" w:color="auto"/>
            </w:tcBorders>
            <w:vAlign w:val="center"/>
          </w:tcPr>
          <w:p w14:paraId="4C00C85C" w14:textId="77777777" w:rsidR="000D12BE" w:rsidRPr="00C36EE8" w:rsidRDefault="000D12BE" w:rsidP="00AC70B6">
            <w:pPr>
              <w:jc w:val="center"/>
              <w:rPr>
                <w:rFonts w:ascii="仿宋" w:eastAsia="仿宋" w:hAnsi="仿宋" w:cs="宋体"/>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14:paraId="551346D7" w14:textId="77777777" w:rsidR="000D12BE" w:rsidRPr="00C36EE8" w:rsidRDefault="000D12BE" w:rsidP="00AC70B6">
            <w:pPr>
              <w:jc w:val="center"/>
              <w:rPr>
                <w:rFonts w:ascii="仿宋" w:eastAsia="仿宋" w:hAnsi="仿宋" w:cs="宋体"/>
                <w:sz w:val="24"/>
                <w:szCs w:val="24"/>
              </w:rPr>
            </w:pPr>
          </w:p>
        </w:tc>
      </w:tr>
      <w:tr w:rsidR="000D12BE" w:rsidRPr="00C36EE8" w14:paraId="6A7CD30F" w14:textId="77777777" w:rsidTr="00AC70B6">
        <w:trPr>
          <w:trHeight w:val="735"/>
        </w:trPr>
        <w:tc>
          <w:tcPr>
            <w:tcW w:w="833" w:type="dxa"/>
            <w:tcBorders>
              <w:top w:val="single" w:sz="4" w:space="0" w:color="auto"/>
              <w:left w:val="single" w:sz="4" w:space="0" w:color="auto"/>
              <w:bottom w:val="single" w:sz="4" w:space="0" w:color="auto"/>
              <w:right w:val="single" w:sz="4" w:space="0" w:color="auto"/>
            </w:tcBorders>
            <w:vAlign w:val="center"/>
          </w:tcPr>
          <w:p w14:paraId="6C4DB3EE" w14:textId="77777777" w:rsidR="000D12BE" w:rsidRPr="00C36EE8" w:rsidRDefault="000D12BE" w:rsidP="00AC70B6">
            <w:pPr>
              <w:jc w:val="center"/>
              <w:rPr>
                <w:rFonts w:ascii="仿宋" w:eastAsia="仿宋" w:hAnsi="仿宋" w:cs="宋体"/>
                <w:sz w:val="24"/>
                <w:szCs w:val="24"/>
              </w:rPr>
            </w:pPr>
            <w:r w:rsidRPr="00C36EE8">
              <w:rPr>
                <w:rFonts w:ascii="仿宋" w:eastAsia="仿宋" w:hAnsi="仿宋" w:cs="宋体" w:hint="eastAsia"/>
                <w:sz w:val="24"/>
                <w:szCs w:val="24"/>
              </w:rPr>
              <w:t>7</w:t>
            </w:r>
          </w:p>
        </w:tc>
        <w:tc>
          <w:tcPr>
            <w:tcW w:w="2335" w:type="dxa"/>
            <w:tcBorders>
              <w:top w:val="single" w:sz="4" w:space="0" w:color="auto"/>
              <w:left w:val="single" w:sz="4" w:space="0" w:color="auto"/>
              <w:bottom w:val="single" w:sz="4" w:space="0" w:color="auto"/>
              <w:right w:val="single" w:sz="4" w:space="0" w:color="auto"/>
            </w:tcBorders>
            <w:vAlign w:val="center"/>
          </w:tcPr>
          <w:p w14:paraId="7BFC8FF1" w14:textId="77777777" w:rsidR="000D12BE" w:rsidRPr="00C36EE8" w:rsidRDefault="000D12BE" w:rsidP="00AC70B6">
            <w:pPr>
              <w:rPr>
                <w:rFonts w:ascii="仿宋" w:eastAsia="仿宋" w:hAnsi="仿宋" w:cs="宋体"/>
                <w:sz w:val="24"/>
                <w:szCs w:val="24"/>
              </w:rPr>
            </w:pPr>
            <w:r w:rsidRPr="00C36EE8">
              <w:rPr>
                <w:rFonts w:ascii="仿宋" w:eastAsia="仿宋" w:hAnsi="仿宋" w:cs="宋体" w:hint="eastAsia"/>
                <w:sz w:val="24"/>
                <w:szCs w:val="24"/>
              </w:rPr>
              <w:t>用户反馈</w:t>
            </w:r>
          </w:p>
        </w:tc>
        <w:tc>
          <w:tcPr>
            <w:tcW w:w="3601" w:type="dxa"/>
            <w:tcBorders>
              <w:top w:val="single" w:sz="4" w:space="0" w:color="auto"/>
              <w:left w:val="single" w:sz="4" w:space="0" w:color="auto"/>
              <w:bottom w:val="single" w:sz="4" w:space="0" w:color="auto"/>
              <w:right w:val="single" w:sz="4" w:space="0" w:color="auto"/>
            </w:tcBorders>
            <w:vAlign w:val="center"/>
          </w:tcPr>
          <w:p w14:paraId="232B12B4" w14:textId="77777777" w:rsidR="000D12BE" w:rsidRPr="00C36EE8" w:rsidRDefault="000D12BE" w:rsidP="00AC70B6">
            <w:pPr>
              <w:jc w:val="center"/>
              <w:rPr>
                <w:rFonts w:ascii="仿宋" w:eastAsia="仿宋" w:hAnsi="仿宋" w:cs="宋体"/>
                <w:sz w:val="24"/>
                <w:szCs w:val="24"/>
              </w:rPr>
            </w:pPr>
          </w:p>
          <w:p w14:paraId="46794A7F" w14:textId="77777777" w:rsidR="000D12BE" w:rsidRPr="00C36EE8" w:rsidRDefault="000D12BE" w:rsidP="00AC70B6">
            <w:pPr>
              <w:jc w:val="center"/>
              <w:rPr>
                <w:rFonts w:ascii="仿宋" w:eastAsia="仿宋" w:hAnsi="仿宋" w:cs="宋体"/>
                <w:sz w:val="24"/>
                <w:szCs w:val="24"/>
              </w:rPr>
            </w:pPr>
          </w:p>
        </w:tc>
        <w:tc>
          <w:tcPr>
            <w:tcW w:w="1262" w:type="dxa"/>
            <w:tcBorders>
              <w:top w:val="single" w:sz="4" w:space="0" w:color="auto"/>
              <w:left w:val="single" w:sz="4" w:space="0" w:color="auto"/>
              <w:bottom w:val="single" w:sz="4" w:space="0" w:color="auto"/>
              <w:right w:val="single" w:sz="4" w:space="0" w:color="auto"/>
            </w:tcBorders>
            <w:vAlign w:val="center"/>
          </w:tcPr>
          <w:p w14:paraId="362BD270" w14:textId="77777777" w:rsidR="000D12BE" w:rsidRPr="00C36EE8" w:rsidRDefault="000D12BE" w:rsidP="00AC70B6">
            <w:pPr>
              <w:jc w:val="center"/>
              <w:rPr>
                <w:rFonts w:ascii="仿宋" w:eastAsia="仿宋" w:hAnsi="仿宋" w:cs="宋体"/>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14:paraId="4A34E688" w14:textId="77777777" w:rsidR="000D12BE" w:rsidRPr="00C36EE8" w:rsidRDefault="000D12BE" w:rsidP="00AC70B6">
            <w:pPr>
              <w:jc w:val="center"/>
              <w:rPr>
                <w:rFonts w:ascii="仿宋" w:eastAsia="仿宋" w:hAnsi="仿宋" w:cs="宋体"/>
                <w:sz w:val="24"/>
                <w:szCs w:val="24"/>
              </w:rPr>
            </w:pPr>
          </w:p>
        </w:tc>
      </w:tr>
      <w:tr w:rsidR="000D12BE" w:rsidRPr="00C36EE8" w14:paraId="32E4F360" w14:textId="77777777" w:rsidTr="00AC70B6">
        <w:trPr>
          <w:trHeight w:val="735"/>
        </w:trPr>
        <w:tc>
          <w:tcPr>
            <w:tcW w:w="833" w:type="dxa"/>
            <w:tcBorders>
              <w:top w:val="single" w:sz="4" w:space="0" w:color="auto"/>
              <w:left w:val="single" w:sz="4" w:space="0" w:color="auto"/>
              <w:bottom w:val="single" w:sz="4" w:space="0" w:color="auto"/>
              <w:right w:val="single" w:sz="4" w:space="0" w:color="auto"/>
            </w:tcBorders>
            <w:vAlign w:val="center"/>
          </w:tcPr>
          <w:p w14:paraId="51B9D69E" w14:textId="77777777" w:rsidR="000D12BE" w:rsidRPr="00C36EE8" w:rsidRDefault="000D12BE" w:rsidP="00AC70B6">
            <w:pPr>
              <w:jc w:val="center"/>
              <w:rPr>
                <w:rFonts w:ascii="仿宋" w:eastAsia="仿宋" w:hAnsi="仿宋" w:cs="宋体"/>
                <w:sz w:val="24"/>
                <w:szCs w:val="24"/>
              </w:rPr>
            </w:pPr>
            <w:r w:rsidRPr="00C36EE8">
              <w:rPr>
                <w:rFonts w:ascii="仿宋" w:eastAsia="仿宋" w:hAnsi="仿宋" w:cs="宋体" w:hint="eastAsia"/>
                <w:sz w:val="24"/>
                <w:szCs w:val="24"/>
              </w:rPr>
              <w:t>8</w:t>
            </w:r>
          </w:p>
        </w:tc>
        <w:tc>
          <w:tcPr>
            <w:tcW w:w="2335" w:type="dxa"/>
            <w:tcBorders>
              <w:top w:val="single" w:sz="4" w:space="0" w:color="auto"/>
              <w:left w:val="single" w:sz="4" w:space="0" w:color="auto"/>
              <w:bottom w:val="single" w:sz="4" w:space="0" w:color="auto"/>
              <w:right w:val="single" w:sz="4" w:space="0" w:color="auto"/>
            </w:tcBorders>
            <w:vAlign w:val="center"/>
          </w:tcPr>
          <w:p w14:paraId="616B4204" w14:textId="77777777" w:rsidR="000D12BE" w:rsidRPr="00C36EE8" w:rsidRDefault="000D12BE" w:rsidP="00AC70B6">
            <w:pPr>
              <w:rPr>
                <w:rFonts w:ascii="仿宋" w:eastAsia="仿宋" w:hAnsi="仿宋" w:cs="宋体"/>
                <w:kern w:val="0"/>
                <w:sz w:val="24"/>
                <w:szCs w:val="24"/>
              </w:rPr>
            </w:pPr>
            <w:r w:rsidRPr="00C36EE8">
              <w:rPr>
                <w:rFonts w:ascii="仿宋" w:eastAsia="仿宋" w:hAnsi="仿宋" w:cs="宋体" w:hint="eastAsia"/>
                <w:sz w:val="24"/>
                <w:szCs w:val="24"/>
              </w:rPr>
              <w:t>报价依据合理性</w:t>
            </w:r>
          </w:p>
        </w:tc>
        <w:tc>
          <w:tcPr>
            <w:tcW w:w="3601" w:type="dxa"/>
            <w:tcBorders>
              <w:top w:val="single" w:sz="4" w:space="0" w:color="auto"/>
              <w:left w:val="single" w:sz="4" w:space="0" w:color="auto"/>
              <w:bottom w:val="single" w:sz="4" w:space="0" w:color="auto"/>
              <w:right w:val="single" w:sz="4" w:space="0" w:color="auto"/>
            </w:tcBorders>
            <w:vAlign w:val="center"/>
          </w:tcPr>
          <w:p w14:paraId="6AD06C64" w14:textId="77777777" w:rsidR="000D12BE" w:rsidRPr="00C36EE8" w:rsidRDefault="000D12BE" w:rsidP="00AC70B6">
            <w:pPr>
              <w:jc w:val="center"/>
              <w:rPr>
                <w:rFonts w:ascii="仿宋" w:eastAsia="仿宋" w:hAnsi="仿宋" w:cs="宋体"/>
                <w:sz w:val="24"/>
                <w:szCs w:val="24"/>
              </w:rPr>
            </w:pPr>
          </w:p>
        </w:tc>
        <w:tc>
          <w:tcPr>
            <w:tcW w:w="1262" w:type="dxa"/>
            <w:tcBorders>
              <w:top w:val="single" w:sz="4" w:space="0" w:color="auto"/>
              <w:left w:val="single" w:sz="4" w:space="0" w:color="auto"/>
              <w:bottom w:val="single" w:sz="4" w:space="0" w:color="auto"/>
              <w:right w:val="single" w:sz="4" w:space="0" w:color="auto"/>
            </w:tcBorders>
            <w:vAlign w:val="center"/>
          </w:tcPr>
          <w:p w14:paraId="58DB2978" w14:textId="77777777" w:rsidR="000D12BE" w:rsidRPr="00C36EE8" w:rsidRDefault="000D12BE" w:rsidP="00AC70B6">
            <w:pPr>
              <w:jc w:val="center"/>
              <w:rPr>
                <w:rFonts w:ascii="仿宋" w:eastAsia="仿宋" w:hAnsi="仿宋" w:cs="宋体"/>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14:paraId="6AD2C538" w14:textId="77777777" w:rsidR="000D12BE" w:rsidRPr="00C36EE8" w:rsidRDefault="000D12BE" w:rsidP="00AC70B6">
            <w:pPr>
              <w:jc w:val="center"/>
              <w:rPr>
                <w:rFonts w:ascii="仿宋" w:eastAsia="仿宋" w:hAnsi="仿宋" w:cs="宋体"/>
                <w:sz w:val="24"/>
                <w:szCs w:val="24"/>
              </w:rPr>
            </w:pPr>
          </w:p>
        </w:tc>
      </w:tr>
    </w:tbl>
    <w:p w14:paraId="1459716F" w14:textId="77777777" w:rsidR="000D12BE" w:rsidRPr="00C36EE8" w:rsidRDefault="000D12BE" w:rsidP="000D12BE">
      <w:pPr>
        <w:rPr>
          <w:rFonts w:ascii="仿宋" w:eastAsia="仿宋" w:hAnsi="仿宋" w:cs="宋体"/>
          <w:sz w:val="24"/>
          <w:szCs w:val="24"/>
        </w:rPr>
      </w:pPr>
    </w:p>
    <w:p w14:paraId="466174B5" w14:textId="77777777" w:rsidR="000D12BE" w:rsidRPr="00C36EE8" w:rsidRDefault="000D12BE" w:rsidP="000D12BE">
      <w:pPr>
        <w:spacing w:line="480" w:lineRule="auto"/>
        <w:rPr>
          <w:rFonts w:ascii="仿宋" w:eastAsia="仿宋" w:hAnsi="仿宋" w:cs="宋体"/>
          <w:sz w:val="24"/>
          <w:szCs w:val="24"/>
        </w:rPr>
      </w:pPr>
      <w:r w:rsidRPr="00C36EE8">
        <w:rPr>
          <w:rFonts w:ascii="仿宋" w:eastAsia="仿宋" w:hAnsi="仿宋" w:cs="宋体" w:hint="eastAsia"/>
          <w:noProof/>
          <w:sz w:val="24"/>
          <w:szCs w:val="24"/>
        </w:rPr>
        <mc:AlternateContent>
          <mc:Choice Requires="wps">
            <w:drawing>
              <wp:anchor distT="0" distB="0" distL="114300" distR="114300" simplePos="0" relativeHeight="251661312" behindDoc="0" locked="0" layoutInCell="0" allowOverlap="1" wp14:anchorId="34E0D1CD" wp14:editId="2FDD8528">
                <wp:simplePos x="0" y="0"/>
                <wp:positionH relativeFrom="column">
                  <wp:posOffset>1478915</wp:posOffset>
                </wp:positionH>
                <wp:positionV relativeFrom="paragraph">
                  <wp:posOffset>180340</wp:posOffset>
                </wp:positionV>
                <wp:extent cx="1259840" cy="0"/>
                <wp:effectExtent l="0" t="0" r="0" b="0"/>
                <wp:wrapNone/>
                <wp:docPr id="33"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98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FFD80F" id="Line 21"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6.45pt,14.2pt" to="215.6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" o:allowincell="f"/>
            </w:pict>
          </mc:Fallback>
        </mc:AlternateContent>
      </w:r>
      <w:r w:rsidRPr="00C36EE8">
        <w:rPr>
          <w:rFonts w:ascii="仿宋" w:eastAsia="仿宋" w:hAnsi="仿宋" w:cs="宋体" w:hint="eastAsia"/>
          <w:sz w:val="24"/>
          <w:szCs w:val="24"/>
        </w:rPr>
        <w:t>投标人授权代表签字：</w:t>
      </w:r>
    </w:p>
    <w:p w14:paraId="23C7253D" w14:textId="77777777" w:rsidR="000D12BE" w:rsidRPr="00C36EE8" w:rsidRDefault="000D12BE" w:rsidP="000D12BE">
      <w:pPr>
        <w:spacing w:line="480" w:lineRule="auto"/>
        <w:rPr>
          <w:rFonts w:ascii="仿宋" w:eastAsia="仿宋" w:hAnsi="仿宋" w:cs="宋体"/>
          <w:sz w:val="24"/>
          <w:szCs w:val="24"/>
        </w:rPr>
      </w:pPr>
      <w:r w:rsidRPr="00C36EE8">
        <w:rPr>
          <w:rFonts w:ascii="仿宋" w:eastAsia="仿宋" w:hAnsi="仿宋" w:cs="宋体" w:hint="eastAsia"/>
          <w:noProof/>
          <w:sz w:val="24"/>
          <w:szCs w:val="24"/>
        </w:rPr>
        <mc:AlternateContent>
          <mc:Choice Requires="wps">
            <w:drawing>
              <wp:anchor distT="0" distB="0" distL="114300" distR="114300" simplePos="0" relativeHeight="251662336" behindDoc="0" locked="0" layoutInCell="0" allowOverlap="1" wp14:anchorId="604A27A5" wp14:editId="17DFD629">
                <wp:simplePos x="0" y="0"/>
                <wp:positionH relativeFrom="column">
                  <wp:posOffset>1141095</wp:posOffset>
                </wp:positionH>
                <wp:positionV relativeFrom="paragraph">
                  <wp:posOffset>180340</wp:posOffset>
                </wp:positionV>
                <wp:extent cx="1587500" cy="0"/>
                <wp:effectExtent l="0" t="0" r="0" b="0"/>
                <wp:wrapNone/>
                <wp:docPr id="32"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7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FE7800" id="Line 22"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14.2pt" to="214.8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M81FQIAACo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" o:allowincell="f"/>
            </w:pict>
          </mc:Fallback>
        </mc:AlternateContent>
      </w:r>
      <w:r w:rsidRPr="00C36EE8">
        <w:rPr>
          <w:rFonts w:ascii="仿宋" w:eastAsia="仿宋" w:hAnsi="仿宋" w:cs="宋体" w:hint="eastAsia"/>
          <w:sz w:val="24"/>
          <w:szCs w:val="24"/>
        </w:rPr>
        <w:t>投标人（公章）：</w:t>
      </w:r>
    </w:p>
    <w:p w14:paraId="29EC54B3" w14:textId="77777777" w:rsidR="000D12BE" w:rsidRPr="00C36EE8" w:rsidRDefault="000D12BE" w:rsidP="000D12BE">
      <w:pPr>
        <w:spacing w:line="480" w:lineRule="auto"/>
        <w:rPr>
          <w:rFonts w:ascii="仿宋" w:eastAsia="仿宋" w:hAnsi="仿宋" w:cs="宋体"/>
          <w:sz w:val="24"/>
          <w:szCs w:val="24"/>
        </w:rPr>
      </w:pPr>
      <w:r w:rsidRPr="00C36EE8">
        <w:rPr>
          <w:rFonts w:ascii="仿宋" w:eastAsia="仿宋" w:hAnsi="仿宋" w:cs="宋体" w:hint="eastAsia"/>
          <w:sz w:val="24"/>
          <w:szCs w:val="24"/>
        </w:rPr>
        <w:t>日期：      年      月      日</w:t>
      </w:r>
    </w:p>
    <w:p w14:paraId="6A7A3210" w14:textId="77777777" w:rsidR="000D12BE" w:rsidRPr="00C36EE8" w:rsidRDefault="000D12BE" w:rsidP="000D12BE">
      <w:pPr>
        <w:spacing w:line="480" w:lineRule="auto"/>
        <w:rPr>
          <w:rFonts w:ascii="仿宋" w:eastAsia="仿宋" w:hAnsi="仿宋" w:cs="宋体"/>
          <w:szCs w:val="21"/>
        </w:rPr>
      </w:pPr>
    </w:p>
    <w:p w14:paraId="6CDF8440" w14:textId="77777777" w:rsidR="000D12BE" w:rsidRPr="00C36EE8" w:rsidRDefault="000D12BE" w:rsidP="000D12BE">
      <w:pPr>
        <w:spacing w:line="360" w:lineRule="auto"/>
        <w:jc w:val="center"/>
        <w:rPr>
          <w:rFonts w:ascii="仿宋" w:eastAsia="仿宋" w:hAnsi="仿宋" w:cs="宋体"/>
          <w:b/>
          <w:szCs w:val="21"/>
        </w:rPr>
      </w:pPr>
    </w:p>
    <w:p w14:paraId="55E16F6E" w14:textId="77777777" w:rsidR="000D12BE" w:rsidRPr="00C36EE8" w:rsidRDefault="000D12BE" w:rsidP="000D12BE">
      <w:pPr>
        <w:spacing w:line="360" w:lineRule="auto"/>
        <w:jc w:val="center"/>
        <w:rPr>
          <w:rFonts w:ascii="仿宋" w:eastAsia="仿宋" w:hAnsi="仿宋" w:cs="宋体"/>
          <w:b/>
          <w:szCs w:val="21"/>
        </w:rPr>
      </w:pPr>
    </w:p>
    <w:p w14:paraId="447CA341" w14:textId="5D1D3241" w:rsidR="000D12BE" w:rsidRPr="00C36EE8" w:rsidRDefault="000D12BE" w:rsidP="000D12BE">
      <w:pPr>
        <w:spacing w:line="360" w:lineRule="auto"/>
        <w:jc w:val="center"/>
        <w:rPr>
          <w:rFonts w:ascii="仿宋" w:eastAsia="仿宋" w:hAnsi="仿宋" w:cs="宋体"/>
          <w:b/>
          <w:szCs w:val="21"/>
        </w:rPr>
      </w:pPr>
    </w:p>
    <w:p w14:paraId="441DC653" w14:textId="454E2868" w:rsidR="007E6541" w:rsidRPr="00C36EE8" w:rsidRDefault="007E6541" w:rsidP="000D12BE">
      <w:pPr>
        <w:spacing w:line="360" w:lineRule="auto"/>
        <w:jc w:val="center"/>
        <w:rPr>
          <w:rFonts w:ascii="仿宋" w:eastAsia="仿宋" w:hAnsi="仿宋" w:cs="宋体"/>
          <w:b/>
          <w:szCs w:val="21"/>
        </w:rPr>
      </w:pPr>
    </w:p>
    <w:p w14:paraId="6270F7D8" w14:textId="22E1000C" w:rsidR="007E6541" w:rsidRPr="00C36EE8" w:rsidRDefault="007E6541" w:rsidP="000D12BE">
      <w:pPr>
        <w:spacing w:line="360" w:lineRule="auto"/>
        <w:jc w:val="center"/>
        <w:rPr>
          <w:rFonts w:ascii="仿宋" w:eastAsia="仿宋" w:hAnsi="仿宋" w:cs="宋体"/>
          <w:b/>
          <w:szCs w:val="21"/>
        </w:rPr>
      </w:pPr>
    </w:p>
    <w:p w14:paraId="2CCB9963" w14:textId="19C83A51" w:rsidR="007E6541" w:rsidRPr="00C36EE8" w:rsidRDefault="007E6541" w:rsidP="000D12BE">
      <w:pPr>
        <w:spacing w:line="360" w:lineRule="auto"/>
        <w:jc w:val="center"/>
        <w:rPr>
          <w:rFonts w:ascii="仿宋" w:eastAsia="仿宋" w:hAnsi="仿宋" w:cs="宋体"/>
          <w:b/>
          <w:szCs w:val="21"/>
        </w:rPr>
      </w:pPr>
    </w:p>
    <w:p w14:paraId="3171F69D" w14:textId="7C0EBFEB" w:rsidR="007E6541" w:rsidRPr="00C36EE8" w:rsidRDefault="007E6541" w:rsidP="000D12BE">
      <w:pPr>
        <w:spacing w:line="360" w:lineRule="auto"/>
        <w:jc w:val="center"/>
        <w:rPr>
          <w:rFonts w:ascii="仿宋" w:eastAsia="仿宋" w:hAnsi="仿宋" w:cs="宋体"/>
          <w:b/>
          <w:szCs w:val="21"/>
        </w:rPr>
      </w:pPr>
    </w:p>
    <w:p w14:paraId="5CE5A73C" w14:textId="1E46648F" w:rsidR="007E6541" w:rsidRPr="00C36EE8" w:rsidRDefault="007E6541" w:rsidP="000D12BE">
      <w:pPr>
        <w:spacing w:line="360" w:lineRule="auto"/>
        <w:jc w:val="center"/>
        <w:rPr>
          <w:rFonts w:ascii="仿宋" w:eastAsia="仿宋" w:hAnsi="仿宋" w:cs="宋体"/>
          <w:b/>
          <w:szCs w:val="21"/>
        </w:rPr>
      </w:pPr>
    </w:p>
    <w:p w14:paraId="0D8C8E9B" w14:textId="77777777" w:rsidR="008D38B7" w:rsidRPr="00C36EE8" w:rsidRDefault="008D38B7" w:rsidP="000D12BE">
      <w:pPr>
        <w:spacing w:line="360" w:lineRule="auto"/>
        <w:jc w:val="center"/>
        <w:rPr>
          <w:rFonts w:ascii="仿宋" w:eastAsia="仿宋" w:hAnsi="仿宋" w:cs="宋体"/>
          <w:b/>
          <w:szCs w:val="21"/>
        </w:rPr>
      </w:pPr>
    </w:p>
    <w:p w14:paraId="7C8FDBB6" w14:textId="77777777" w:rsidR="000D12BE" w:rsidRPr="00C36EE8" w:rsidRDefault="000D12BE" w:rsidP="000D12BE">
      <w:pPr>
        <w:spacing w:line="360" w:lineRule="auto"/>
        <w:jc w:val="center"/>
        <w:rPr>
          <w:rFonts w:ascii="仿宋" w:eastAsia="仿宋" w:hAnsi="仿宋" w:cs="宋体"/>
          <w:b/>
          <w:sz w:val="24"/>
          <w:szCs w:val="24"/>
        </w:rPr>
      </w:pPr>
      <w:r w:rsidRPr="00C36EE8">
        <w:rPr>
          <w:rFonts w:ascii="仿宋" w:eastAsia="仿宋" w:hAnsi="仿宋" w:cs="宋体" w:hint="eastAsia"/>
          <w:b/>
          <w:sz w:val="24"/>
          <w:szCs w:val="24"/>
        </w:rPr>
        <w:lastRenderedPageBreak/>
        <w:t>2、电梯设备技术参数表格式</w:t>
      </w:r>
    </w:p>
    <w:p w14:paraId="35ECD2EC" w14:textId="77777777" w:rsidR="000D12BE" w:rsidRPr="00C36EE8" w:rsidRDefault="000D12BE" w:rsidP="000D12BE">
      <w:pPr>
        <w:pStyle w:val="a9"/>
        <w:spacing w:line="300" w:lineRule="exact"/>
        <w:rPr>
          <w:rFonts w:ascii="仿宋" w:eastAsia="仿宋" w:hAnsi="仿宋" w:cs="宋体"/>
          <w:sz w:val="24"/>
          <w:szCs w:val="24"/>
        </w:rPr>
      </w:pPr>
      <w:r w:rsidRPr="00C36EE8">
        <w:rPr>
          <w:rFonts w:ascii="仿宋" w:eastAsia="仿宋" w:hAnsi="仿宋" w:cs="宋体" w:hint="eastAsia"/>
          <w:sz w:val="24"/>
          <w:szCs w:val="24"/>
        </w:rPr>
        <w:t>项目名称：</w:t>
      </w:r>
    </w:p>
    <w:p w14:paraId="596480AC" w14:textId="77777777" w:rsidR="000D12BE" w:rsidRPr="00C36EE8" w:rsidRDefault="000D12BE" w:rsidP="000D12BE">
      <w:pPr>
        <w:spacing w:line="300" w:lineRule="exact"/>
        <w:rPr>
          <w:rFonts w:ascii="仿宋" w:eastAsia="仿宋" w:hAnsi="仿宋" w:cs="宋体"/>
          <w:b/>
          <w:sz w:val="24"/>
          <w:szCs w:val="24"/>
        </w:rPr>
      </w:pPr>
      <w:r w:rsidRPr="00C36EE8">
        <w:rPr>
          <w:rFonts w:ascii="仿宋" w:eastAsia="仿宋" w:hAnsi="仿宋" w:cs="宋体" w:hint="eastAsia"/>
          <w:sz w:val="24"/>
          <w:szCs w:val="24"/>
        </w:rPr>
        <w:t>招标编号：</w:t>
      </w:r>
    </w:p>
    <w:p w14:paraId="7FA9379F" w14:textId="17D4A423" w:rsidR="000D12BE" w:rsidRPr="00C36EE8" w:rsidRDefault="000D12BE" w:rsidP="000D12BE">
      <w:pPr>
        <w:rPr>
          <w:rFonts w:ascii="仿宋" w:eastAsia="仿宋" w:hAnsi="仿宋" w:cs="宋体"/>
          <w:b/>
          <w:bCs/>
          <w:sz w:val="24"/>
          <w:szCs w:val="24"/>
        </w:rPr>
      </w:pPr>
      <w:r w:rsidRPr="00C36EE8">
        <w:rPr>
          <w:rFonts w:ascii="仿宋" w:eastAsia="仿宋" w:hAnsi="仿宋" w:cs="宋体" w:hint="eastAsia"/>
          <w:sz w:val="24"/>
          <w:szCs w:val="24"/>
        </w:rPr>
        <w:t>包号：</w:t>
      </w:r>
      <w:r w:rsidR="00CB3446" w:rsidRPr="00C36EE8">
        <w:rPr>
          <w:rFonts w:ascii="仿宋" w:eastAsia="仿宋" w:hAnsi="仿宋" w:cs="宋体" w:hint="eastAsia"/>
          <w:b/>
          <w:bCs/>
          <w:sz w:val="24"/>
          <w:szCs w:val="24"/>
        </w:rPr>
        <w:t xml:space="preserve"> </w:t>
      </w:r>
    </w:p>
    <w:p w14:paraId="19C7D99B" w14:textId="77777777" w:rsidR="000D12BE" w:rsidRPr="00C36EE8" w:rsidRDefault="000D12BE" w:rsidP="000D12BE">
      <w:pPr>
        <w:spacing w:line="300" w:lineRule="exact"/>
        <w:rPr>
          <w:rFonts w:ascii="仿宋" w:eastAsia="仿宋" w:hAnsi="仿宋" w:cs="宋体"/>
          <w:sz w:val="24"/>
          <w:szCs w:val="24"/>
        </w:rPr>
      </w:pPr>
      <w:r w:rsidRPr="00C36EE8">
        <w:rPr>
          <w:rFonts w:ascii="仿宋" w:eastAsia="仿宋" w:hAnsi="仿宋" w:cs="宋体" w:hint="eastAsia"/>
          <w:sz w:val="24"/>
          <w:szCs w:val="24"/>
        </w:rPr>
        <w:t xml:space="preserve">设备名称： </w:t>
      </w:r>
    </w:p>
    <w:p w14:paraId="22F3D91D" w14:textId="77777777" w:rsidR="000D12BE" w:rsidRPr="00C36EE8" w:rsidRDefault="000D12BE" w:rsidP="000D12BE">
      <w:pPr>
        <w:spacing w:line="300" w:lineRule="exact"/>
        <w:rPr>
          <w:rFonts w:ascii="仿宋" w:eastAsia="仿宋" w:hAnsi="仿宋" w:cs="宋体"/>
          <w:sz w:val="24"/>
          <w:szCs w:val="24"/>
        </w:rPr>
      </w:pPr>
      <w:r w:rsidRPr="00C36EE8">
        <w:rPr>
          <w:rFonts w:ascii="仿宋" w:eastAsia="仿宋" w:hAnsi="仿宋" w:cs="宋体" w:hint="eastAsia"/>
          <w:sz w:val="24"/>
          <w:szCs w:val="24"/>
        </w:rPr>
        <w:t>型号规格：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2835"/>
        <w:gridCol w:w="2835"/>
        <w:gridCol w:w="2268"/>
      </w:tblGrid>
      <w:tr w:rsidR="000D12BE" w:rsidRPr="00C36EE8" w14:paraId="5F013118"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7FDD0426" w14:textId="77777777" w:rsidR="000D12BE" w:rsidRPr="00C36EE8" w:rsidRDefault="000D12BE" w:rsidP="00AC70B6">
            <w:pPr>
              <w:spacing w:line="300" w:lineRule="exact"/>
              <w:jc w:val="center"/>
              <w:rPr>
                <w:rFonts w:ascii="仿宋" w:eastAsia="仿宋" w:hAnsi="仿宋" w:cs="宋体"/>
                <w:sz w:val="24"/>
                <w:szCs w:val="24"/>
              </w:rPr>
            </w:pPr>
            <w:r w:rsidRPr="00C36EE8">
              <w:rPr>
                <w:rFonts w:ascii="仿宋" w:eastAsia="仿宋" w:hAnsi="仿宋" w:cs="宋体" w:hint="eastAsia"/>
                <w:sz w:val="24"/>
                <w:szCs w:val="24"/>
              </w:rPr>
              <w:t>序号</w:t>
            </w:r>
          </w:p>
        </w:tc>
        <w:tc>
          <w:tcPr>
            <w:tcW w:w="2835" w:type="dxa"/>
            <w:tcBorders>
              <w:top w:val="single" w:sz="4" w:space="0" w:color="auto"/>
              <w:left w:val="single" w:sz="4" w:space="0" w:color="auto"/>
              <w:bottom w:val="single" w:sz="4" w:space="0" w:color="auto"/>
              <w:right w:val="single" w:sz="4" w:space="0" w:color="auto"/>
            </w:tcBorders>
          </w:tcPr>
          <w:p w14:paraId="5CF5251B" w14:textId="77777777" w:rsidR="000D12BE" w:rsidRPr="00C36EE8" w:rsidRDefault="000D12BE" w:rsidP="00AC70B6">
            <w:pPr>
              <w:spacing w:line="300" w:lineRule="exact"/>
              <w:jc w:val="center"/>
              <w:rPr>
                <w:rFonts w:ascii="仿宋" w:eastAsia="仿宋" w:hAnsi="仿宋" w:cs="宋体"/>
                <w:sz w:val="24"/>
                <w:szCs w:val="24"/>
              </w:rPr>
            </w:pPr>
            <w:r w:rsidRPr="00C36EE8">
              <w:rPr>
                <w:rFonts w:ascii="仿宋" w:eastAsia="仿宋" w:hAnsi="仿宋" w:cs="宋体" w:hint="eastAsia"/>
                <w:sz w:val="24"/>
                <w:szCs w:val="24"/>
              </w:rPr>
              <w:t>技术参数名称</w:t>
            </w:r>
          </w:p>
        </w:tc>
        <w:tc>
          <w:tcPr>
            <w:tcW w:w="2835" w:type="dxa"/>
            <w:tcBorders>
              <w:top w:val="single" w:sz="4" w:space="0" w:color="auto"/>
              <w:left w:val="single" w:sz="4" w:space="0" w:color="auto"/>
              <w:bottom w:val="single" w:sz="4" w:space="0" w:color="auto"/>
              <w:right w:val="single" w:sz="4" w:space="0" w:color="auto"/>
            </w:tcBorders>
          </w:tcPr>
          <w:p w14:paraId="439D6E06" w14:textId="77777777" w:rsidR="000D12BE" w:rsidRPr="00C36EE8" w:rsidRDefault="000D12BE" w:rsidP="00AC70B6">
            <w:pPr>
              <w:spacing w:line="300" w:lineRule="exact"/>
              <w:jc w:val="center"/>
              <w:rPr>
                <w:rFonts w:ascii="仿宋" w:eastAsia="仿宋" w:hAnsi="仿宋" w:cs="宋体"/>
                <w:sz w:val="24"/>
                <w:szCs w:val="24"/>
              </w:rPr>
            </w:pPr>
            <w:r w:rsidRPr="00C36EE8">
              <w:rPr>
                <w:rFonts w:ascii="仿宋" w:eastAsia="仿宋" w:hAnsi="仿宋" w:cs="宋体" w:hint="eastAsia"/>
                <w:sz w:val="24"/>
                <w:szCs w:val="24"/>
              </w:rPr>
              <w:t>投标响应参数</w:t>
            </w:r>
          </w:p>
        </w:tc>
        <w:tc>
          <w:tcPr>
            <w:tcW w:w="2268" w:type="dxa"/>
            <w:tcBorders>
              <w:top w:val="single" w:sz="4" w:space="0" w:color="auto"/>
              <w:left w:val="single" w:sz="4" w:space="0" w:color="auto"/>
              <w:bottom w:val="single" w:sz="4" w:space="0" w:color="auto"/>
              <w:right w:val="single" w:sz="4" w:space="0" w:color="auto"/>
            </w:tcBorders>
          </w:tcPr>
          <w:p w14:paraId="0992C7A1" w14:textId="77777777" w:rsidR="000D12BE" w:rsidRPr="00C36EE8" w:rsidRDefault="000D12BE" w:rsidP="00AC70B6">
            <w:pPr>
              <w:spacing w:line="300" w:lineRule="exact"/>
              <w:jc w:val="center"/>
              <w:rPr>
                <w:rFonts w:ascii="仿宋" w:eastAsia="仿宋" w:hAnsi="仿宋" w:cs="宋体"/>
                <w:sz w:val="24"/>
                <w:szCs w:val="24"/>
              </w:rPr>
            </w:pPr>
            <w:r w:rsidRPr="00C36EE8">
              <w:rPr>
                <w:rFonts w:ascii="仿宋" w:eastAsia="仿宋" w:hAnsi="仿宋" w:cs="宋体" w:hint="eastAsia"/>
                <w:sz w:val="24"/>
                <w:szCs w:val="24"/>
              </w:rPr>
              <w:t>备注</w:t>
            </w:r>
          </w:p>
        </w:tc>
      </w:tr>
      <w:tr w:rsidR="000D12BE" w:rsidRPr="00C36EE8" w14:paraId="57B602C6"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4BC55C1B"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6D6B5158" w14:textId="77777777" w:rsidR="000D12BE" w:rsidRPr="00C36EE8" w:rsidRDefault="000D12BE" w:rsidP="00AC70B6">
            <w:pPr>
              <w:pStyle w:val="a7"/>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491C9F7E"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6A1F8ECB"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5CD916F0"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7C953786"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3800878" w14:textId="77777777" w:rsidR="000D12BE" w:rsidRPr="00C36EE8" w:rsidRDefault="000D12BE" w:rsidP="00AC70B6">
            <w:pPr>
              <w:pStyle w:val="a7"/>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61D18F93"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3F7DEC25"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26A09393"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0F51EAAE"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54A4C17E"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4F9FE606"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4448598F"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01E8224E" w14:textId="77777777" w:rsidTr="00AC70B6">
        <w:trPr>
          <w:trHeight w:val="301"/>
          <w:jc w:val="center"/>
        </w:trPr>
        <w:tc>
          <w:tcPr>
            <w:tcW w:w="1134" w:type="dxa"/>
            <w:tcBorders>
              <w:top w:val="single" w:sz="4" w:space="0" w:color="auto"/>
              <w:left w:val="single" w:sz="4" w:space="0" w:color="auto"/>
              <w:bottom w:val="single" w:sz="4" w:space="0" w:color="auto"/>
              <w:right w:val="single" w:sz="4" w:space="0" w:color="auto"/>
            </w:tcBorders>
          </w:tcPr>
          <w:p w14:paraId="794A32F5"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E91E8ED"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EA192C2"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0787DAF8"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262BEA37"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4178C561"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5138F92D"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11BC0326"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74D18D70"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376839CC"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7DC50270"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9FB8750"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1182CF06"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624CCD2E"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3C74C5BC"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347E2A04"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671EAC4C"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1EC4DF70"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01BCA0E3"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565D872D"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66D289A6"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35F799AB"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76CF1254"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00FF1F39"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5250C8ED"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5D17AF66"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70B0D07E"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4A3B55F4"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615D45EF"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2452B300"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0039038B"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6499E00"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713F29CF"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1F33E130"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1EE34962"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13A9C232"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728BBEAB"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761EA366"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106F74DF"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4D4A5A1F"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1082FB30"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BEB17F6"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550302B2"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6F8B47B2"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38E3E269"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387024D0"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41411954"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79757637"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2A451FDB"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1ADCC068"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1971A56C"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37E3DA74"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3B407326"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328E5EEF"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03E62391"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21CE177F"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7A682213"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7F022ED"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2278807E"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26C48C63"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2EEF1139"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4747D3E"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3F57C95"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1BB9176E"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797D2A42"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5D4A78FF"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D10AFF9"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543B950F"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0CD243BC"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13B17CE2"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51CB1133"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765FA8AA"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4ED68B7A"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17B19BC4"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17940A22"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1B1092F1"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65E1DACD"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493CD9B"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554372B2"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473BBA6F"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25556A4F"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58DC15C4"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E3BDB78"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295F4736"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57CC4AD9"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596C09AB"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0BBBAB1"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5CF5DC69"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5F158641"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2E1442A9"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53603B80"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DD78115"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3F7FC577"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23C740F8"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74A9F75B"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5A4E1BB1"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1894E64" w14:textId="77777777" w:rsidR="000D12BE" w:rsidRPr="00C36EE8" w:rsidRDefault="000D12BE" w:rsidP="00AC70B6">
            <w:pPr>
              <w:pStyle w:val="a9"/>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B90F3D3"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52E6A08C"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008FA596"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37835425"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443FF379" w14:textId="77777777" w:rsidR="000D12BE" w:rsidRPr="00C36EE8" w:rsidRDefault="000D12BE" w:rsidP="00AC70B6">
            <w:pPr>
              <w:pStyle w:val="a9"/>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646C2F3D"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255D1F8A"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29AD3D5D"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21D024AA"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491B57F0" w14:textId="77777777" w:rsidR="000D12BE" w:rsidRPr="00C36EE8" w:rsidRDefault="000D12BE" w:rsidP="00AC70B6">
            <w:pPr>
              <w:pStyle w:val="a9"/>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390970C9"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3A38A20A"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1CC06191"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7617E98E"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E67E573" w14:textId="77777777" w:rsidR="000D12BE" w:rsidRPr="00C36EE8" w:rsidRDefault="000D12BE" w:rsidP="00AC70B6">
            <w:pPr>
              <w:pStyle w:val="a9"/>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42DA1FCE"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4502F010"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6CEAD432"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1B6BC3A8"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103DBE8E" w14:textId="77777777" w:rsidR="000D12BE" w:rsidRPr="00C36EE8" w:rsidRDefault="000D12BE" w:rsidP="00AC70B6">
            <w:pPr>
              <w:pStyle w:val="a9"/>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BC3FBBE"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189D7DAB"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374B8E62"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07DB8285"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B2AE1A4" w14:textId="77777777" w:rsidR="000D12BE" w:rsidRPr="00C36EE8" w:rsidRDefault="000D12BE" w:rsidP="00AC70B6">
            <w:pPr>
              <w:pStyle w:val="a9"/>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71F0256"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4BA941BB"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08534B54"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68A20B35" w14:textId="77777777" w:rsidR="000D12BE" w:rsidRPr="00C36EE8" w:rsidRDefault="000D12BE" w:rsidP="00AC70B6">
            <w:pPr>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B94E6A4" w14:textId="77777777" w:rsidR="000D12BE" w:rsidRPr="00C36EE8" w:rsidRDefault="000D12BE" w:rsidP="00AC70B6">
            <w:pPr>
              <w:pStyle w:val="a9"/>
              <w:spacing w:line="300" w:lineRule="exact"/>
              <w:rPr>
                <w:rFonts w:ascii="仿宋" w:eastAsia="仿宋" w:hAnsi="仿宋" w:cs="宋体"/>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A60FB1F" w14:textId="77777777" w:rsidR="000D12BE" w:rsidRPr="00C36EE8" w:rsidRDefault="000D12BE" w:rsidP="00AC70B6">
            <w:pPr>
              <w:spacing w:line="300" w:lineRule="exact"/>
              <w:rPr>
                <w:rFonts w:ascii="仿宋" w:eastAsia="仿宋" w:hAnsi="仿宋" w:cs="宋体"/>
                <w:sz w:val="24"/>
                <w:szCs w:val="24"/>
              </w:rPr>
            </w:pPr>
          </w:p>
        </w:tc>
        <w:tc>
          <w:tcPr>
            <w:tcW w:w="2268" w:type="dxa"/>
            <w:tcBorders>
              <w:top w:val="single" w:sz="4" w:space="0" w:color="auto"/>
              <w:left w:val="single" w:sz="4" w:space="0" w:color="auto"/>
              <w:bottom w:val="single" w:sz="4" w:space="0" w:color="auto"/>
              <w:right w:val="single" w:sz="4" w:space="0" w:color="auto"/>
            </w:tcBorders>
          </w:tcPr>
          <w:p w14:paraId="458E8A0F" w14:textId="77777777" w:rsidR="000D12BE" w:rsidRPr="00C36EE8" w:rsidRDefault="000D12BE" w:rsidP="00AC70B6">
            <w:pPr>
              <w:spacing w:line="300" w:lineRule="exact"/>
              <w:rPr>
                <w:rFonts w:ascii="仿宋" w:eastAsia="仿宋" w:hAnsi="仿宋" w:cs="宋体"/>
                <w:sz w:val="24"/>
                <w:szCs w:val="24"/>
              </w:rPr>
            </w:pPr>
          </w:p>
        </w:tc>
      </w:tr>
    </w:tbl>
    <w:p w14:paraId="7E7D7BE0" w14:textId="77777777" w:rsidR="000D12BE" w:rsidRPr="00C36EE8" w:rsidRDefault="000D12BE" w:rsidP="000D12BE">
      <w:pPr>
        <w:spacing w:line="300" w:lineRule="exact"/>
        <w:rPr>
          <w:rFonts w:ascii="仿宋" w:eastAsia="仿宋" w:hAnsi="仿宋" w:cs="宋体"/>
          <w:sz w:val="24"/>
          <w:szCs w:val="24"/>
        </w:rPr>
      </w:pPr>
    </w:p>
    <w:p w14:paraId="2F064094" w14:textId="77777777" w:rsidR="000D12BE" w:rsidRPr="00C36EE8" w:rsidRDefault="000D12BE" w:rsidP="000D12BE">
      <w:pPr>
        <w:spacing w:line="300" w:lineRule="exact"/>
        <w:rPr>
          <w:rFonts w:ascii="仿宋" w:eastAsia="仿宋" w:hAnsi="仿宋" w:cs="宋体"/>
          <w:sz w:val="24"/>
          <w:szCs w:val="24"/>
        </w:rPr>
      </w:pPr>
    </w:p>
    <w:p w14:paraId="1DE83F84" w14:textId="77777777" w:rsidR="000D12BE" w:rsidRPr="00C36EE8" w:rsidRDefault="000D12BE" w:rsidP="000D12BE">
      <w:pPr>
        <w:spacing w:line="300" w:lineRule="exact"/>
        <w:rPr>
          <w:rFonts w:ascii="仿宋" w:eastAsia="仿宋" w:hAnsi="仿宋" w:cs="宋体"/>
          <w:sz w:val="24"/>
          <w:szCs w:val="24"/>
        </w:rPr>
      </w:pPr>
      <w:r w:rsidRPr="00C36EE8">
        <w:rPr>
          <w:rFonts w:ascii="仿宋" w:eastAsia="仿宋" w:hAnsi="仿宋" w:cs="宋体" w:hint="eastAsia"/>
          <w:noProof/>
          <w:sz w:val="24"/>
          <w:szCs w:val="24"/>
        </w:rPr>
        <mc:AlternateContent>
          <mc:Choice Requires="wps">
            <w:drawing>
              <wp:anchor distT="0" distB="0" distL="114300" distR="114300" simplePos="0" relativeHeight="251663360" behindDoc="0" locked="0" layoutInCell="0" allowOverlap="1" wp14:anchorId="0127A7FC" wp14:editId="69640DCA">
                <wp:simplePos x="0" y="0"/>
                <wp:positionH relativeFrom="column">
                  <wp:posOffset>1520825</wp:posOffset>
                </wp:positionH>
                <wp:positionV relativeFrom="paragraph">
                  <wp:posOffset>180340</wp:posOffset>
                </wp:positionV>
                <wp:extent cx="1908175" cy="0"/>
                <wp:effectExtent l="0" t="0" r="0" b="0"/>
                <wp:wrapNone/>
                <wp:docPr id="31"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B6BFE3" id="Line 23"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9.75pt,14.2pt" to="270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3i9BEwIAACo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" o:allowincell="f"/>
            </w:pict>
          </mc:Fallback>
        </mc:AlternateContent>
      </w:r>
      <w:r w:rsidRPr="00C36EE8">
        <w:rPr>
          <w:rFonts w:ascii="仿宋" w:eastAsia="仿宋" w:hAnsi="仿宋" w:cs="宋体" w:hint="eastAsia"/>
          <w:sz w:val="24"/>
          <w:szCs w:val="24"/>
        </w:rPr>
        <w:t>投标人授权代表签字：</w:t>
      </w:r>
    </w:p>
    <w:p w14:paraId="71D964F2" w14:textId="77777777" w:rsidR="000D12BE" w:rsidRPr="00C36EE8" w:rsidRDefault="000D12BE" w:rsidP="000D12BE">
      <w:pPr>
        <w:spacing w:line="300" w:lineRule="exact"/>
        <w:rPr>
          <w:rFonts w:ascii="仿宋" w:eastAsia="仿宋" w:hAnsi="仿宋" w:cs="宋体"/>
          <w:sz w:val="24"/>
          <w:szCs w:val="24"/>
        </w:rPr>
      </w:pPr>
      <w:r w:rsidRPr="00C36EE8">
        <w:rPr>
          <w:rFonts w:ascii="仿宋" w:eastAsia="仿宋" w:hAnsi="仿宋" w:cs="宋体" w:hint="eastAsia"/>
          <w:noProof/>
          <w:sz w:val="24"/>
          <w:szCs w:val="24"/>
        </w:rPr>
        <mc:AlternateContent>
          <mc:Choice Requires="wps">
            <w:drawing>
              <wp:anchor distT="0" distB="0" distL="114300" distR="114300" simplePos="0" relativeHeight="251664384" behindDoc="0" locked="0" layoutInCell="0" allowOverlap="1" wp14:anchorId="3E71F4C5" wp14:editId="34C80E92">
                <wp:simplePos x="0" y="0"/>
                <wp:positionH relativeFrom="column">
                  <wp:posOffset>1141095</wp:posOffset>
                </wp:positionH>
                <wp:positionV relativeFrom="paragraph">
                  <wp:posOffset>180340</wp:posOffset>
                </wp:positionV>
                <wp:extent cx="2307590" cy="0"/>
                <wp:effectExtent l="0" t="0" r="0" b="0"/>
                <wp:wrapNone/>
                <wp:docPr id="30"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75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185E63" id="Line 24"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14.2pt" to="271.5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" o:allowincell="f"/>
            </w:pict>
          </mc:Fallback>
        </mc:AlternateContent>
      </w:r>
      <w:r w:rsidRPr="00C36EE8">
        <w:rPr>
          <w:rFonts w:ascii="仿宋" w:eastAsia="仿宋" w:hAnsi="仿宋" w:cs="宋体" w:hint="eastAsia"/>
          <w:sz w:val="24"/>
          <w:szCs w:val="24"/>
        </w:rPr>
        <w:t>投标人（公章）：</w:t>
      </w:r>
    </w:p>
    <w:p w14:paraId="3C028862" w14:textId="77777777" w:rsidR="000D12BE" w:rsidRPr="00C36EE8" w:rsidRDefault="000D12BE" w:rsidP="000D12BE">
      <w:pPr>
        <w:spacing w:line="300" w:lineRule="exact"/>
        <w:rPr>
          <w:rFonts w:ascii="仿宋" w:eastAsia="仿宋" w:hAnsi="仿宋" w:cs="宋体"/>
          <w:sz w:val="24"/>
          <w:szCs w:val="24"/>
        </w:rPr>
      </w:pPr>
      <w:r w:rsidRPr="00C36EE8">
        <w:rPr>
          <w:rFonts w:ascii="仿宋" w:eastAsia="仿宋" w:hAnsi="仿宋" w:cs="宋体" w:hint="eastAsia"/>
          <w:sz w:val="24"/>
          <w:szCs w:val="24"/>
        </w:rPr>
        <w:t>日期：</w:t>
      </w:r>
      <w:r w:rsidRPr="00C36EE8">
        <w:rPr>
          <w:rFonts w:ascii="仿宋" w:eastAsia="仿宋" w:hAnsi="仿宋" w:cs="宋体" w:hint="eastAsia"/>
          <w:sz w:val="24"/>
          <w:szCs w:val="24"/>
          <w:u w:val="single"/>
        </w:rPr>
        <w:t xml:space="preserve">      </w:t>
      </w:r>
      <w:r w:rsidRPr="00C36EE8">
        <w:rPr>
          <w:rFonts w:ascii="仿宋" w:eastAsia="仿宋" w:hAnsi="仿宋" w:cs="宋体" w:hint="eastAsia"/>
          <w:sz w:val="24"/>
          <w:szCs w:val="24"/>
        </w:rPr>
        <w:t>年</w:t>
      </w:r>
      <w:r w:rsidRPr="00C36EE8">
        <w:rPr>
          <w:rFonts w:ascii="仿宋" w:eastAsia="仿宋" w:hAnsi="仿宋" w:cs="宋体" w:hint="eastAsia"/>
          <w:sz w:val="24"/>
          <w:szCs w:val="24"/>
          <w:u w:val="single"/>
        </w:rPr>
        <w:t xml:space="preserve">      </w:t>
      </w:r>
      <w:r w:rsidRPr="00C36EE8">
        <w:rPr>
          <w:rFonts w:ascii="仿宋" w:eastAsia="仿宋" w:hAnsi="仿宋" w:cs="宋体" w:hint="eastAsia"/>
          <w:sz w:val="24"/>
          <w:szCs w:val="24"/>
        </w:rPr>
        <w:t>月</w:t>
      </w:r>
      <w:r w:rsidRPr="00C36EE8">
        <w:rPr>
          <w:rFonts w:ascii="仿宋" w:eastAsia="仿宋" w:hAnsi="仿宋" w:cs="宋体" w:hint="eastAsia"/>
          <w:sz w:val="24"/>
          <w:szCs w:val="24"/>
          <w:u w:val="single"/>
        </w:rPr>
        <w:t xml:space="preserve">      </w:t>
      </w:r>
      <w:r w:rsidRPr="00C36EE8">
        <w:rPr>
          <w:rFonts w:ascii="仿宋" w:eastAsia="仿宋" w:hAnsi="仿宋" w:cs="宋体" w:hint="eastAsia"/>
          <w:sz w:val="24"/>
          <w:szCs w:val="24"/>
        </w:rPr>
        <w:t>日</w:t>
      </w:r>
    </w:p>
    <w:p w14:paraId="4836E3CE" w14:textId="77777777" w:rsidR="000D12BE" w:rsidRPr="00C36EE8" w:rsidRDefault="000D12BE" w:rsidP="000D12BE">
      <w:pPr>
        <w:spacing w:line="300" w:lineRule="exact"/>
        <w:rPr>
          <w:rFonts w:ascii="仿宋" w:eastAsia="仿宋" w:hAnsi="仿宋" w:cs="宋体"/>
          <w:szCs w:val="21"/>
        </w:rPr>
      </w:pPr>
    </w:p>
    <w:p w14:paraId="33F2D233" w14:textId="77777777" w:rsidR="00200A34" w:rsidRPr="00C36EE8" w:rsidRDefault="00200A34" w:rsidP="000D12BE">
      <w:pPr>
        <w:spacing w:line="360" w:lineRule="auto"/>
        <w:jc w:val="center"/>
        <w:rPr>
          <w:rFonts w:ascii="仿宋" w:eastAsia="仿宋" w:hAnsi="仿宋" w:cs="宋体"/>
          <w:b/>
          <w:sz w:val="24"/>
          <w:szCs w:val="24"/>
        </w:rPr>
      </w:pPr>
    </w:p>
    <w:p w14:paraId="349EE19D" w14:textId="77777777" w:rsidR="00200A34" w:rsidRPr="00C36EE8" w:rsidRDefault="00200A34" w:rsidP="000D12BE">
      <w:pPr>
        <w:spacing w:line="360" w:lineRule="auto"/>
        <w:jc w:val="center"/>
        <w:rPr>
          <w:rFonts w:ascii="仿宋" w:eastAsia="仿宋" w:hAnsi="仿宋" w:cs="宋体"/>
          <w:b/>
          <w:sz w:val="24"/>
          <w:szCs w:val="24"/>
        </w:rPr>
      </w:pPr>
    </w:p>
    <w:p w14:paraId="55BDF75F" w14:textId="77777777" w:rsidR="00200A34" w:rsidRPr="00C36EE8" w:rsidRDefault="00200A34" w:rsidP="000D12BE">
      <w:pPr>
        <w:spacing w:line="360" w:lineRule="auto"/>
        <w:jc w:val="center"/>
        <w:rPr>
          <w:rFonts w:ascii="仿宋" w:eastAsia="仿宋" w:hAnsi="仿宋" w:cs="宋体"/>
          <w:b/>
          <w:sz w:val="24"/>
          <w:szCs w:val="24"/>
        </w:rPr>
      </w:pPr>
    </w:p>
    <w:p w14:paraId="7CCE2542" w14:textId="4E4204C6" w:rsidR="000D12BE" w:rsidRPr="00C36EE8" w:rsidRDefault="000D12BE" w:rsidP="000D12BE">
      <w:pPr>
        <w:spacing w:line="360" w:lineRule="auto"/>
        <w:jc w:val="center"/>
        <w:rPr>
          <w:rFonts w:ascii="仿宋" w:eastAsia="仿宋" w:hAnsi="仿宋" w:cs="宋体"/>
          <w:b/>
          <w:sz w:val="24"/>
          <w:szCs w:val="24"/>
        </w:rPr>
      </w:pPr>
      <w:r w:rsidRPr="00C36EE8">
        <w:rPr>
          <w:rFonts w:ascii="仿宋" w:eastAsia="仿宋" w:hAnsi="仿宋" w:cs="宋体" w:hint="eastAsia"/>
          <w:b/>
          <w:sz w:val="24"/>
          <w:szCs w:val="24"/>
        </w:rPr>
        <w:t>3、投标设备零部件配置明细表格式</w:t>
      </w:r>
    </w:p>
    <w:p w14:paraId="0B784380" w14:textId="77777777" w:rsidR="000D12BE" w:rsidRPr="00C36EE8" w:rsidRDefault="000D12BE" w:rsidP="000D12BE">
      <w:pPr>
        <w:pStyle w:val="a9"/>
        <w:spacing w:line="300" w:lineRule="exact"/>
        <w:rPr>
          <w:rFonts w:ascii="仿宋" w:eastAsia="仿宋" w:hAnsi="仿宋" w:cs="宋体"/>
          <w:sz w:val="24"/>
          <w:szCs w:val="24"/>
        </w:rPr>
      </w:pPr>
      <w:r w:rsidRPr="00C36EE8">
        <w:rPr>
          <w:rFonts w:ascii="仿宋" w:eastAsia="仿宋" w:hAnsi="仿宋" w:cs="宋体" w:hint="eastAsia"/>
          <w:sz w:val="24"/>
          <w:szCs w:val="24"/>
        </w:rPr>
        <w:t>项目名称：</w:t>
      </w:r>
    </w:p>
    <w:p w14:paraId="1FC235FB" w14:textId="77777777" w:rsidR="000D12BE" w:rsidRPr="00C36EE8" w:rsidRDefault="000D12BE" w:rsidP="000D12BE">
      <w:pPr>
        <w:spacing w:line="300" w:lineRule="exact"/>
        <w:rPr>
          <w:rFonts w:ascii="仿宋" w:eastAsia="仿宋" w:hAnsi="仿宋" w:cs="宋体"/>
          <w:b/>
          <w:sz w:val="24"/>
          <w:szCs w:val="24"/>
        </w:rPr>
      </w:pPr>
      <w:r w:rsidRPr="00C36EE8">
        <w:rPr>
          <w:rFonts w:ascii="仿宋" w:eastAsia="仿宋" w:hAnsi="仿宋" w:cs="宋体" w:hint="eastAsia"/>
          <w:sz w:val="24"/>
          <w:szCs w:val="24"/>
        </w:rPr>
        <w:t>招标编号：</w:t>
      </w:r>
    </w:p>
    <w:p w14:paraId="789DA5A9" w14:textId="299F16B3" w:rsidR="000D12BE" w:rsidRPr="00C36EE8" w:rsidRDefault="000D12BE" w:rsidP="000D12BE">
      <w:pPr>
        <w:rPr>
          <w:rFonts w:ascii="仿宋" w:eastAsia="仿宋" w:hAnsi="仿宋" w:cs="宋体"/>
          <w:sz w:val="24"/>
          <w:szCs w:val="24"/>
        </w:rPr>
      </w:pPr>
      <w:r w:rsidRPr="00C36EE8">
        <w:rPr>
          <w:rFonts w:ascii="仿宋" w:eastAsia="仿宋" w:hAnsi="仿宋" w:cs="宋体" w:hint="eastAsia"/>
          <w:sz w:val="24"/>
          <w:szCs w:val="24"/>
        </w:rPr>
        <w:t>包号：</w:t>
      </w:r>
      <w:r w:rsidR="00CB3446" w:rsidRPr="00C36EE8">
        <w:rPr>
          <w:rFonts w:ascii="仿宋" w:eastAsia="仿宋" w:hAnsi="仿宋" w:cs="宋体" w:hint="eastAsia"/>
          <w:b/>
          <w:bCs/>
          <w:sz w:val="24"/>
          <w:szCs w:val="24"/>
        </w:rPr>
        <w:t xml:space="preserve"> </w:t>
      </w:r>
      <w:r w:rsidRPr="00C36EE8">
        <w:rPr>
          <w:rFonts w:ascii="仿宋" w:eastAsia="仿宋" w:hAnsi="仿宋" w:cs="宋体" w:hint="eastAsia"/>
          <w:b/>
          <w:bCs/>
          <w:sz w:val="24"/>
          <w:szCs w:val="24"/>
        </w:rPr>
        <w:t xml:space="preserve">   </w:t>
      </w:r>
      <w:r w:rsidRPr="00C36EE8">
        <w:rPr>
          <w:rFonts w:ascii="仿宋" w:eastAsia="仿宋" w:hAnsi="仿宋" w:cs="宋体" w:hint="eastAsia"/>
          <w:sz w:val="24"/>
          <w:szCs w:val="24"/>
        </w:rPr>
        <w:t xml:space="preserve">                        </w:t>
      </w:r>
    </w:p>
    <w:p w14:paraId="52E94F89" w14:textId="77777777" w:rsidR="000D12BE" w:rsidRPr="00C36EE8" w:rsidRDefault="000D12BE" w:rsidP="000D12BE">
      <w:pPr>
        <w:spacing w:line="300" w:lineRule="exact"/>
        <w:rPr>
          <w:rFonts w:ascii="仿宋" w:eastAsia="仿宋" w:hAnsi="仿宋" w:cs="宋体"/>
          <w:sz w:val="24"/>
          <w:szCs w:val="24"/>
        </w:rPr>
      </w:pPr>
      <w:r w:rsidRPr="00C36EE8">
        <w:rPr>
          <w:rFonts w:ascii="仿宋" w:eastAsia="仿宋" w:hAnsi="仿宋" w:cs="宋体" w:hint="eastAsia"/>
          <w:sz w:val="24"/>
          <w:szCs w:val="24"/>
        </w:rPr>
        <w:t xml:space="preserve">设备名称：                                         </w:t>
      </w:r>
    </w:p>
    <w:p w14:paraId="5B9D2072" w14:textId="77777777" w:rsidR="000D12BE" w:rsidRPr="00C36EE8" w:rsidRDefault="000D12BE" w:rsidP="000D12BE">
      <w:pPr>
        <w:spacing w:line="300" w:lineRule="exact"/>
        <w:rPr>
          <w:rFonts w:ascii="仿宋" w:eastAsia="仿宋" w:hAnsi="仿宋" w:cs="宋体"/>
          <w:sz w:val="24"/>
          <w:szCs w:val="24"/>
        </w:rPr>
      </w:pPr>
      <w:r w:rsidRPr="00C36EE8">
        <w:rPr>
          <w:rFonts w:ascii="仿宋" w:eastAsia="仿宋" w:hAnsi="仿宋" w:cs="宋体" w:hint="eastAsia"/>
          <w:sz w:val="24"/>
          <w:szCs w:val="24"/>
        </w:rPr>
        <w:t>型号规格：</w:t>
      </w:r>
    </w:p>
    <w:tbl>
      <w:tblPr>
        <w:tblW w:w="0" w:type="auto"/>
        <w:tblInd w:w="-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63"/>
        <w:gridCol w:w="1800"/>
        <w:gridCol w:w="2400"/>
        <w:gridCol w:w="1600"/>
        <w:gridCol w:w="700"/>
        <w:gridCol w:w="800"/>
        <w:gridCol w:w="1300"/>
        <w:gridCol w:w="900"/>
      </w:tblGrid>
      <w:tr w:rsidR="000D12BE" w:rsidRPr="00C36EE8" w14:paraId="636A3809" w14:textId="77777777" w:rsidTr="00AC70B6">
        <w:tc>
          <w:tcPr>
            <w:tcW w:w="763" w:type="dxa"/>
            <w:tcBorders>
              <w:top w:val="single" w:sz="4" w:space="0" w:color="auto"/>
              <w:left w:val="single" w:sz="4" w:space="0" w:color="auto"/>
              <w:bottom w:val="single" w:sz="4" w:space="0" w:color="auto"/>
              <w:right w:val="single" w:sz="4" w:space="0" w:color="auto"/>
            </w:tcBorders>
          </w:tcPr>
          <w:p w14:paraId="35F2A1E9" w14:textId="77777777" w:rsidR="000D12BE" w:rsidRPr="00C36EE8" w:rsidRDefault="000D12BE" w:rsidP="00AC70B6">
            <w:pPr>
              <w:spacing w:line="300" w:lineRule="exact"/>
              <w:rPr>
                <w:rFonts w:ascii="仿宋" w:eastAsia="仿宋" w:hAnsi="仿宋" w:cs="宋体"/>
                <w:szCs w:val="21"/>
              </w:rPr>
            </w:pPr>
            <w:r w:rsidRPr="00C36EE8">
              <w:rPr>
                <w:rFonts w:ascii="仿宋" w:eastAsia="仿宋" w:hAnsi="仿宋" w:cs="宋体" w:hint="eastAsia"/>
                <w:szCs w:val="21"/>
              </w:rPr>
              <w:t>序号</w:t>
            </w:r>
          </w:p>
        </w:tc>
        <w:tc>
          <w:tcPr>
            <w:tcW w:w="1800" w:type="dxa"/>
            <w:tcBorders>
              <w:top w:val="single" w:sz="4" w:space="0" w:color="auto"/>
              <w:left w:val="single" w:sz="4" w:space="0" w:color="auto"/>
              <w:bottom w:val="single" w:sz="4" w:space="0" w:color="auto"/>
              <w:right w:val="single" w:sz="4" w:space="0" w:color="auto"/>
            </w:tcBorders>
          </w:tcPr>
          <w:p w14:paraId="383A4215" w14:textId="77777777" w:rsidR="000D12BE" w:rsidRPr="00C36EE8" w:rsidRDefault="000D12BE" w:rsidP="00AC70B6">
            <w:pPr>
              <w:spacing w:line="300" w:lineRule="exact"/>
              <w:rPr>
                <w:rFonts w:ascii="仿宋" w:eastAsia="仿宋" w:hAnsi="仿宋" w:cs="宋体"/>
                <w:szCs w:val="21"/>
              </w:rPr>
            </w:pPr>
            <w:r w:rsidRPr="00C36EE8">
              <w:rPr>
                <w:rFonts w:ascii="仿宋" w:eastAsia="仿宋" w:hAnsi="仿宋" w:cs="宋体" w:hint="eastAsia"/>
                <w:szCs w:val="21"/>
              </w:rPr>
              <w:t>零部件名称</w:t>
            </w:r>
          </w:p>
        </w:tc>
        <w:tc>
          <w:tcPr>
            <w:tcW w:w="2400" w:type="dxa"/>
            <w:tcBorders>
              <w:top w:val="single" w:sz="4" w:space="0" w:color="auto"/>
              <w:left w:val="single" w:sz="4" w:space="0" w:color="auto"/>
              <w:bottom w:val="single" w:sz="4" w:space="0" w:color="auto"/>
              <w:right w:val="single" w:sz="4" w:space="0" w:color="auto"/>
            </w:tcBorders>
          </w:tcPr>
          <w:p w14:paraId="2E0602AF" w14:textId="77777777" w:rsidR="000D12BE" w:rsidRPr="00C36EE8" w:rsidRDefault="000D12BE" w:rsidP="00AC70B6">
            <w:pPr>
              <w:spacing w:line="300" w:lineRule="exact"/>
              <w:rPr>
                <w:rFonts w:ascii="仿宋" w:eastAsia="仿宋" w:hAnsi="仿宋" w:cs="宋体"/>
                <w:szCs w:val="21"/>
              </w:rPr>
            </w:pPr>
            <w:r w:rsidRPr="00C36EE8">
              <w:rPr>
                <w:rFonts w:ascii="仿宋" w:eastAsia="仿宋" w:hAnsi="仿宋" w:cs="宋体" w:hint="eastAsia"/>
                <w:szCs w:val="21"/>
              </w:rPr>
              <w:t>型号规格/材质</w:t>
            </w:r>
          </w:p>
        </w:tc>
        <w:tc>
          <w:tcPr>
            <w:tcW w:w="1600" w:type="dxa"/>
            <w:tcBorders>
              <w:top w:val="single" w:sz="4" w:space="0" w:color="auto"/>
              <w:left w:val="single" w:sz="4" w:space="0" w:color="auto"/>
              <w:bottom w:val="single" w:sz="4" w:space="0" w:color="auto"/>
              <w:right w:val="single" w:sz="4" w:space="0" w:color="auto"/>
            </w:tcBorders>
          </w:tcPr>
          <w:p w14:paraId="37A1D25C" w14:textId="77777777" w:rsidR="000D12BE" w:rsidRPr="00C36EE8" w:rsidRDefault="000D12BE" w:rsidP="00AC70B6">
            <w:pPr>
              <w:spacing w:line="300" w:lineRule="exact"/>
              <w:rPr>
                <w:rFonts w:ascii="仿宋" w:eastAsia="仿宋" w:hAnsi="仿宋" w:cs="宋体"/>
                <w:szCs w:val="21"/>
              </w:rPr>
            </w:pPr>
            <w:r w:rsidRPr="00C36EE8">
              <w:rPr>
                <w:rFonts w:ascii="仿宋" w:eastAsia="仿宋" w:hAnsi="仿宋" w:cs="宋体" w:hint="eastAsia"/>
                <w:szCs w:val="21"/>
              </w:rPr>
              <w:t>技术参数</w:t>
            </w:r>
          </w:p>
        </w:tc>
        <w:tc>
          <w:tcPr>
            <w:tcW w:w="700" w:type="dxa"/>
            <w:tcBorders>
              <w:top w:val="single" w:sz="4" w:space="0" w:color="auto"/>
              <w:left w:val="single" w:sz="4" w:space="0" w:color="auto"/>
              <w:bottom w:val="single" w:sz="4" w:space="0" w:color="auto"/>
              <w:right w:val="single" w:sz="4" w:space="0" w:color="auto"/>
            </w:tcBorders>
          </w:tcPr>
          <w:p w14:paraId="560FE4A5" w14:textId="77777777" w:rsidR="000D12BE" w:rsidRPr="00C36EE8" w:rsidRDefault="000D12BE" w:rsidP="00AC70B6">
            <w:pPr>
              <w:spacing w:line="300" w:lineRule="exact"/>
              <w:rPr>
                <w:rFonts w:ascii="仿宋" w:eastAsia="仿宋" w:hAnsi="仿宋" w:cs="宋体"/>
                <w:szCs w:val="21"/>
              </w:rPr>
            </w:pPr>
            <w:r w:rsidRPr="00C36EE8">
              <w:rPr>
                <w:rFonts w:ascii="仿宋" w:eastAsia="仿宋" w:hAnsi="仿宋" w:cs="宋体" w:hint="eastAsia"/>
                <w:szCs w:val="21"/>
              </w:rPr>
              <w:t>品牌</w:t>
            </w:r>
          </w:p>
        </w:tc>
        <w:tc>
          <w:tcPr>
            <w:tcW w:w="800" w:type="dxa"/>
            <w:tcBorders>
              <w:top w:val="single" w:sz="4" w:space="0" w:color="auto"/>
              <w:left w:val="single" w:sz="4" w:space="0" w:color="auto"/>
              <w:bottom w:val="single" w:sz="4" w:space="0" w:color="auto"/>
              <w:right w:val="single" w:sz="4" w:space="0" w:color="auto"/>
            </w:tcBorders>
          </w:tcPr>
          <w:p w14:paraId="3AC363E3" w14:textId="77777777" w:rsidR="000D12BE" w:rsidRPr="00C36EE8" w:rsidRDefault="000D12BE" w:rsidP="00AC70B6">
            <w:pPr>
              <w:spacing w:line="300" w:lineRule="exact"/>
              <w:rPr>
                <w:rFonts w:ascii="仿宋" w:eastAsia="仿宋" w:hAnsi="仿宋" w:cs="宋体"/>
                <w:szCs w:val="21"/>
              </w:rPr>
            </w:pPr>
            <w:r w:rsidRPr="00C36EE8">
              <w:rPr>
                <w:rFonts w:ascii="仿宋" w:eastAsia="仿宋" w:hAnsi="仿宋" w:cs="宋体" w:hint="eastAsia"/>
                <w:szCs w:val="21"/>
              </w:rPr>
              <w:t>产地</w:t>
            </w:r>
          </w:p>
        </w:tc>
        <w:tc>
          <w:tcPr>
            <w:tcW w:w="1300" w:type="dxa"/>
            <w:tcBorders>
              <w:top w:val="single" w:sz="4" w:space="0" w:color="auto"/>
              <w:left w:val="single" w:sz="4" w:space="0" w:color="auto"/>
              <w:bottom w:val="single" w:sz="4" w:space="0" w:color="auto"/>
              <w:right w:val="single" w:sz="4" w:space="0" w:color="auto"/>
            </w:tcBorders>
          </w:tcPr>
          <w:p w14:paraId="74DBBC0D" w14:textId="77777777" w:rsidR="000D12BE" w:rsidRPr="00C36EE8" w:rsidRDefault="000D12BE" w:rsidP="00AC70B6">
            <w:pPr>
              <w:spacing w:line="300" w:lineRule="exact"/>
              <w:rPr>
                <w:rFonts w:ascii="仿宋" w:eastAsia="仿宋" w:hAnsi="仿宋" w:cs="宋体"/>
                <w:szCs w:val="21"/>
              </w:rPr>
            </w:pPr>
            <w:r w:rsidRPr="00C36EE8">
              <w:rPr>
                <w:rFonts w:ascii="仿宋" w:eastAsia="仿宋" w:hAnsi="仿宋" w:cs="宋体" w:hint="eastAsia"/>
                <w:szCs w:val="21"/>
              </w:rPr>
              <w:t>制造厂名称</w:t>
            </w:r>
          </w:p>
        </w:tc>
        <w:tc>
          <w:tcPr>
            <w:tcW w:w="900" w:type="dxa"/>
            <w:tcBorders>
              <w:top w:val="single" w:sz="4" w:space="0" w:color="auto"/>
              <w:left w:val="single" w:sz="4" w:space="0" w:color="auto"/>
              <w:bottom w:val="single" w:sz="4" w:space="0" w:color="auto"/>
              <w:right w:val="single" w:sz="4" w:space="0" w:color="auto"/>
            </w:tcBorders>
          </w:tcPr>
          <w:p w14:paraId="2CCA2E98" w14:textId="77777777" w:rsidR="000D12BE" w:rsidRPr="00C36EE8" w:rsidRDefault="000D12BE" w:rsidP="00AC70B6">
            <w:pPr>
              <w:spacing w:line="300" w:lineRule="exact"/>
              <w:rPr>
                <w:rFonts w:ascii="仿宋" w:eastAsia="仿宋" w:hAnsi="仿宋" w:cs="宋体"/>
                <w:szCs w:val="21"/>
              </w:rPr>
            </w:pPr>
            <w:r w:rsidRPr="00C36EE8">
              <w:rPr>
                <w:rFonts w:ascii="仿宋" w:eastAsia="仿宋" w:hAnsi="仿宋" w:cs="宋体" w:hint="eastAsia"/>
                <w:szCs w:val="21"/>
              </w:rPr>
              <w:t>寿命期</w:t>
            </w:r>
          </w:p>
        </w:tc>
      </w:tr>
      <w:tr w:rsidR="000D12BE" w:rsidRPr="00C36EE8" w14:paraId="478560F1" w14:textId="77777777" w:rsidTr="00AC70B6">
        <w:tc>
          <w:tcPr>
            <w:tcW w:w="763" w:type="dxa"/>
            <w:tcBorders>
              <w:top w:val="single" w:sz="4" w:space="0" w:color="auto"/>
              <w:left w:val="single" w:sz="4" w:space="0" w:color="auto"/>
              <w:bottom w:val="single" w:sz="4" w:space="0" w:color="auto"/>
              <w:right w:val="single" w:sz="4" w:space="0" w:color="auto"/>
            </w:tcBorders>
          </w:tcPr>
          <w:p w14:paraId="7CF4A1A9"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4FEABBEA" w14:textId="77777777" w:rsidR="000D12BE" w:rsidRPr="00C36EE8" w:rsidRDefault="000D12BE" w:rsidP="00AC70B6">
            <w:pPr>
              <w:pStyle w:val="a7"/>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7B37F305"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2C73000D"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52D5C8AA"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6E8008B5"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40DAF79F"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2B5A6FF2"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1BFCB8E3" w14:textId="77777777" w:rsidTr="00AC70B6">
        <w:tc>
          <w:tcPr>
            <w:tcW w:w="763" w:type="dxa"/>
            <w:tcBorders>
              <w:top w:val="single" w:sz="4" w:space="0" w:color="auto"/>
              <w:left w:val="single" w:sz="4" w:space="0" w:color="auto"/>
              <w:bottom w:val="single" w:sz="4" w:space="0" w:color="auto"/>
              <w:right w:val="single" w:sz="4" w:space="0" w:color="auto"/>
            </w:tcBorders>
          </w:tcPr>
          <w:p w14:paraId="62E4E912"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02CE4A7C" w14:textId="77777777" w:rsidR="000D12BE" w:rsidRPr="00C36EE8" w:rsidRDefault="000D12BE" w:rsidP="00AC70B6">
            <w:pPr>
              <w:pStyle w:val="a7"/>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3F0C1C96"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4EB18068"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0A98056E"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0514F2CE"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0FB371E6"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72254CB5"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72EF7F47" w14:textId="77777777" w:rsidTr="00AC70B6">
        <w:tc>
          <w:tcPr>
            <w:tcW w:w="763" w:type="dxa"/>
            <w:tcBorders>
              <w:top w:val="single" w:sz="4" w:space="0" w:color="auto"/>
              <w:left w:val="single" w:sz="4" w:space="0" w:color="auto"/>
              <w:bottom w:val="single" w:sz="4" w:space="0" w:color="auto"/>
              <w:right w:val="single" w:sz="4" w:space="0" w:color="auto"/>
            </w:tcBorders>
          </w:tcPr>
          <w:p w14:paraId="494D9D21"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4191CB76" w14:textId="77777777" w:rsidR="000D12BE" w:rsidRPr="00C36EE8"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11374ADB"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113F76FF"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4AC4DA65"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7CFB32A6"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4BD301F7"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78FF3DB7"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0ECD4E8B" w14:textId="77777777" w:rsidTr="00AC70B6">
        <w:trPr>
          <w:trHeight w:val="301"/>
        </w:trPr>
        <w:tc>
          <w:tcPr>
            <w:tcW w:w="763" w:type="dxa"/>
            <w:tcBorders>
              <w:top w:val="single" w:sz="4" w:space="0" w:color="auto"/>
              <w:left w:val="single" w:sz="4" w:space="0" w:color="auto"/>
              <w:bottom w:val="single" w:sz="4" w:space="0" w:color="auto"/>
              <w:right w:val="single" w:sz="4" w:space="0" w:color="auto"/>
            </w:tcBorders>
          </w:tcPr>
          <w:p w14:paraId="68F2B2EA"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41C6990B" w14:textId="77777777" w:rsidR="000D12BE" w:rsidRPr="00C36EE8"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7AEA1342"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00F1CA22"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56E43744"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0C291F66"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20A63604"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23730681"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02273175" w14:textId="77777777" w:rsidTr="00AC70B6">
        <w:tc>
          <w:tcPr>
            <w:tcW w:w="763" w:type="dxa"/>
            <w:tcBorders>
              <w:top w:val="single" w:sz="4" w:space="0" w:color="auto"/>
              <w:left w:val="single" w:sz="4" w:space="0" w:color="auto"/>
              <w:bottom w:val="single" w:sz="4" w:space="0" w:color="auto"/>
              <w:right w:val="single" w:sz="4" w:space="0" w:color="auto"/>
            </w:tcBorders>
          </w:tcPr>
          <w:p w14:paraId="754AEF81"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56D30CDE" w14:textId="77777777" w:rsidR="000D12BE" w:rsidRPr="00C36EE8"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79A174CA"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420A68E9"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2467927B"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346B3860"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105E7D7D"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1400EA3F"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6FB6EDDD" w14:textId="77777777" w:rsidTr="00AC70B6">
        <w:tc>
          <w:tcPr>
            <w:tcW w:w="763" w:type="dxa"/>
            <w:tcBorders>
              <w:top w:val="single" w:sz="4" w:space="0" w:color="auto"/>
              <w:left w:val="single" w:sz="4" w:space="0" w:color="auto"/>
              <w:bottom w:val="single" w:sz="4" w:space="0" w:color="auto"/>
              <w:right w:val="single" w:sz="4" w:space="0" w:color="auto"/>
            </w:tcBorders>
          </w:tcPr>
          <w:p w14:paraId="34A0FC51"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1EFC8CB7" w14:textId="77777777" w:rsidR="000D12BE" w:rsidRPr="00C36EE8"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59AF186D"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2D490689"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658C6FB0"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57A59C6F"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076F44F1"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52B47345"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5C35D07E" w14:textId="77777777" w:rsidTr="00AC70B6">
        <w:tc>
          <w:tcPr>
            <w:tcW w:w="763" w:type="dxa"/>
            <w:tcBorders>
              <w:top w:val="single" w:sz="4" w:space="0" w:color="auto"/>
              <w:left w:val="single" w:sz="4" w:space="0" w:color="auto"/>
              <w:bottom w:val="single" w:sz="4" w:space="0" w:color="auto"/>
              <w:right w:val="single" w:sz="4" w:space="0" w:color="auto"/>
            </w:tcBorders>
          </w:tcPr>
          <w:p w14:paraId="57D02248"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66C00CAE" w14:textId="77777777" w:rsidR="000D12BE" w:rsidRPr="00C36EE8"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70B357F5"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2B424FA9"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29F6D166"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7CCC0912"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3A8501A2"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1B9C74B4"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4B8E659A" w14:textId="77777777" w:rsidTr="00AC70B6">
        <w:tc>
          <w:tcPr>
            <w:tcW w:w="763" w:type="dxa"/>
            <w:tcBorders>
              <w:top w:val="single" w:sz="4" w:space="0" w:color="auto"/>
              <w:left w:val="single" w:sz="4" w:space="0" w:color="auto"/>
              <w:bottom w:val="single" w:sz="4" w:space="0" w:color="auto"/>
              <w:right w:val="single" w:sz="4" w:space="0" w:color="auto"/>
            </w:tcBorders>
          </w:tcPr>
          <w:p w14:paraId="178C46F8"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7B8B5FB9" w14:textId="77777777" w:rsidR="000D12BE" w:rsidRPr="00C36EE8"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2CE42EEC"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48E8F12B"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2B78EBDE"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58FD770B"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0ECCC135"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601CCA6B"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0EEBE674" w14:textId="77777777" w:rsidTr="00AC70B6">
        <w:tc>
          <w:tcPr>
            <w:tcW w:w="763" w:type="dxa"/>
            <w:tcBorders>
              <w:top w:val="single" w:sz="4" w:space="0" w:color="auto"/>
              <w:left w:val="single" w:sz="4" w:space="0" w:color="auto"/>
              <w:bottom w:val="single" w:sz="4" w:space="0" w:color="auto"/>
              <w:right w:val="single" w:sz="4" w:space="0" w:color="auto"/>
            </w:tcBorders>
          </w:tcPr>
          <w:p w14:paraId="30DCB304"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1DCC73C7" w14:textId="77777777" w:rsidR="000D12BE" w:rsidRPr="00C36EE8"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47824C2B"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6CB0F445"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5B97F56C"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6FAF21E6"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2CB46373"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1F580606"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41E3D91A" w14:textId="77777777" w:rsidTr="00AC70B6">
        <w:tc>
          <w:tcPr>
            <w:tcW w:w="763" w:type="dxa"/>
            <w:tcBorders>
              <w:top w:val="single" w:sz="4" w:space="0" w:color="auto"/>
              <w:left w:val="single" w:sz="4" w:space="0" w:color="auto"/>
              <w:bottom w:val="single" w:sz="4" w:space="0" w:color="auto"/>
              <w:right w:val="single" w:sz="4" w:space="0" w:color="auto"/>
            </w:tcBorders>
          </w:tcPr>
          <w:p w14:paraId="0AF4B48E"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68BF58D7" w14:textId="77777777" w:rsidR="000D12BE" w:rsidRPr="00C36EE8"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0FC02539"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5960AB83"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6CA09615"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67AA8722"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140F0596"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1F5603FE"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459E91F7" w14:textId="77777777" w:rsidTr="00AC70B6">
        <w:tc>
          <w:tcPr>
            <w:tcW w:w="763" w:type="dxa"/>
            <w:tcBorders>
              <w:top w:val="single" w:sz="4" w:space="0" w:color="auto"/>
              <w:left w:val="single" w:sz="4" w:space="0" w:color="auto"/>
              <w:bottom w:val="single" w:sz="4" w:space="0" w:color="auto"/>
              <w:right w:val="single" w:sz="4" w:space="0" w:color="auto"/>
            </w:tcBorders>
          </w:tcPr>
          <w:p w14:paraId="5D0C8C44"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456DF407" w14:textId="77777777" w:rsidR="000D12BE" w:rsidRPr="00C36EE8"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26379CE4"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3E8AA355"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67A8B8D0"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4EC6E199"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3EC982D9"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53AD979F"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6F7E7E57" w14:textId="77777777" w:rsidTr="00AC70B6">
        <w:tc>
          <w:tcPr>
            <w:tcW w:w="763" w:type="dxa"/>
            <w:tcBorders>
              <w:top w:val="single" w:sz="4" w:space="0" w:color="auto"/>
              <w:left w:val="single" w:sz="4" w:space="0" w:color="auto"/>
              <w:bottom w:val="single" w:sz="4" w:space="0" w:color="auto"/>
              <w:right w:val="single" w:sz="4" w:space="0" w:color="auto"/>
            </w:tcBorders>
          </w:tcPr>
          <w:p w14:paraId="6F529D73"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4F6F341F" w14:textId="77777777" w:rsidR="000D12BE" w:rsidRPr="00C36EE8"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782F601A"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4C86B34A"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669902CF"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170DB2BE"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038ED9F3"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1A4BF83A"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08D93430" w14:textId="77777777" w:rsidTr="00AC70B6">
        <w:tc>
          <w:tcPr>
            <w:tcW w:w="763" w:type="dxa"/>
            <w:tcBorders>
              <w:top w:val="single" w:sz="4" w:space="0" w:color="auto"/>
              <w:left w:val="single" w:sz="4" w:space="0" w:color="auto"/>
              <w:bottom w:val="single" w:sz="4" w:space="0" w:color="auto"/>
              <w:right w:val="single" w:sz="4" w:space="0" w:color="auto"/>
            </w:tcBorders>
          </w:tcPr>
          <w:p w14:paraId="62C1D56D"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4125A052" w14:textId="77777777" w:rsidR="000D12BE" w:rsidRPr="00C36EE8"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5B844EF1"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7DD555A1"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7C42F8C5"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304EA45D"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540454EE"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453B23CC"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06DBE890" w14:textId="77777777" w:rsidTr="00AC70B6">
        <w:tc>
          <w:tcPr>
            <w:tcW w:w="763" w:type="dxa"/>
            <w:tcBorders>
              <w:top w:val="single" w:sz="4" w:space="0" w:color="auto"/>
              <w:left w:val="single" w:sz="4" w:space="0" w:color="auto"/>
              <w:bottom w:val="single" w:sz="4" w:space="0" w:color="auto"/>
              <w:right w:val="single" w:sz="4" w:space="0" w:color="auto"/>
            </w:tcBorders>
          </w:tcPr>
          <w:p w14:paraId="0FB3B835"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7CAE8784" w14:textId="77777777" w:rsidR="000D12BE" w:rsidRPr="00C36EE8"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4E91D0FB"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4B0B1B1A"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041BA032"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32DD5949"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70B7050E"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3849EB7D"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3559FDD6" w14:textId="77777777" w:rsidTr="00AC70B6">
        <w:tc>
          <w:tcPr>
            <w:tcW w:w="763" w:type="dxa"/>
            <w:tcBorders>
              <w:top w:val="single" w:sz="4" w:space="0" w:color="auto"/>
              <w:left w:val="single" w:sz="4" w:space="0" w:color="auto"/>
              <w:bottom w:val="single" w:sz="4" w:space="0" w:color="auto"/>
              <w:right w:val="single" w:sz="4" w:space="0" w:color="auto"/>
            </w:tcBorders>
          </w:tcPr>
          <w:p w14:paraId="3D75A119"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64B20C2E" w14:textId="77777777" w:rsidR="000D12BE" w:rsidRPr="00C36EE8"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1D8A2139"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57293962"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638B4ED9"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725CCA66"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6CCD96A6"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26195837"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63F30C1D" w14:textId="77777777" w:rsidTr="00AC70B6">
        <w:tc>
          <w:tcPr>
            <w:tcW w:w="763" w:type="dxa"/>
            <w:tcBorders>
              <w:top w:val="single" w:sz="4" w:space="0" w:color="auto"/>
              <w:left w:val="single" w:sz="4" w:space="0" w:color="auto"/>
              <w:bottom w:val="single" w:sz="4" w:space="0" w:color="auto"/>
              <w:right w:val="single" w:sz="4" w:space="0" w:color="auto"/>
            </w:tcBorders>
          </w:tcPr>
          <w:p w14:paraId="586BDBFF"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3CE3BCFF" w14:textId="77777777" w:rsidR="000D12BE" w:rsidRPr="00C36EE8"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07D66A0B"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47AECE96"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183818E0"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3B1F0EAF"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31832A17"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0FF27805"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7C6A29AC" w14:textId="77777777" w:rsidTr="00AC70B6">
        <w:tc>
          <w:tcPr>
            <w:tcW w:w="763" w:type="dxa"/>
            <w:tcBorders>
              <w:top w:val="single" w:sz="4" w:space="0" w:color="auto"/>
              <w:left w:val="single" w:sz="4" w:space="0" w:color="auto"/>
              <w:bottom w:val="single" w:sz="4" w:space="0" w:color="auto"/>
              <w:right w:val="single" w:sz="4" w:space="0" w:color="auto"/>
            </w:tcBorders>
          </w:tcPr>
          <w:p w14:paraId="7E24AC7E"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5FFA568E" w14:textId="77777777" w:rsidR="000D12BE" w:rsidRPr="00C36EE8"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21D77E4C"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6314F4FC"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36075D69"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53975445"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6F88ADB6"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697D065E"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7C6C2538" w14:textId="77777777" w:rsidTr="00AC70B6">
        <w:tc>
          <w:tcPr>
            <w:tcW w:w="763" w:type="dxa"/>
            <w:tcBorders>
              <w:top w:val="single" w:sz="4" w:space="0" w:color="auto"/>
              <w:left w:val="single" w:sz="4" w:space="0" w:color="auto"/>
              <w:bottom w:val="single" w:sz="4" w:space="0" w:color="auto"/>
              <w:right w:val="single" w:sz="4" w:space="0" w:color="auto"/>
            </w:tcBorders>
          </w:tcPr>
          <w:p w14:paraId="0FCDB069"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60F5689C" w14:textId="77777777" w:rsidR="000D12BE" w:rsidRPr="00C36EE8"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41BB18EA"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41B7A698"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3D7EEA0A"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48E54CC9"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1FBF9BFB"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14CFA150"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3F2A90B7" w14:textId="77777777" w:rsidTr="00AC70B6">
        <w:tc>
          <w:tcPr>
            <w:tcW w:w="763" w:type="dxa"/>
            <w:tcBorders>
              <w:top w:val="single" w:sz="4" w:space="0" w:color="auto"/>
              <w:left w:val="single" w:sz="4" w:space="0" w:color="auto"/>
              <w:bottom w:val="single" w:sz="4" w:space="0" w:color="auto"/>
              <w:right w:val="single" w:sz="4" w:space="0" w:color="auto"/>
            </w:tcBorders>
          </w:tcPr>
          <w:p w14:paraId="5BDCC729"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3FD14670" w14:textId="77777777" w:rsidR="000D12BE" w:rsidRPr="00C36EE8"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5A8808A8"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2FC10A4C"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1BB4C35A"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00B720F3"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0C77C82C"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6A46F4CF"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2A9F126C" w14:textId="77777777" w:rsidTr="00AC70B6">
        <w:tc>
          <w:tcPr>
            <w:tcW w:w="763" w:type="dxa"/>
            <w:tcBorders>
              <w:top w:val="single" w:sz="4" w:space="0" w:color="auto"/>
              <w:left w:val="single" w:sz="4" w:space="0" w:color="auto"/>
              <w:bottom w:val="single" w:sz="4" w:space="0" w:color="auto"/>
              <w:right w:val="single" w:sz="4" w:space="0" w:color="auto"/>
            </w:tcBorders>
          </w:tcPr>
          <w:p w14:paraId="5EFE80AA"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649ADED6" w14:textId="77777777" w:rsidR="000D12BE" w:rsidRPr="00C36EE8"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246392DB"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1B05B09B"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4454E401"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07BBCEF6"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4AFF699D"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4383995B"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52CF394F" w14:textId="77777777" w:rsidTr="00AC70B6">
        <w:tc>
          <w:tcPr>
            <w:tcW w:w="763" w:type="dxa"/>
            <w:tcBorders>
              <w:top w:val="single" w:sz="4" w:space="0" w:color="auto"/>
              <w:left w:val="single" w:sz="4" w:space="0" w:color="auto"/>
              <w:bottom w:val="single" w:sz="4" w:space="0" w:color="auto"/>
              <w:right w:val="single" w:sz="4" w:space="0" w:color="auto"/>
            </w:tcBorders>
          </w:tcPr>
          <w:p w14:paraId="33929553"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19774DB2" w14:textId="77777777" w:rsidR="000D12BE" w:rsidRPr="00C36EE8"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10EC7684"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5A8B590E"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2EE44348"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05F5E8CB"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45F059BC"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30AF5EA9"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175EDC95" w14:textId="77777777" w:rsidTr="00AC70B6">
        <w:tc>
          <w:tcPr>
            <w:tcW w:w="763" w:type="dxa"/>
            <w:tcBorders>
              <w:top w:val="single" w:sz="4" w:space="0" w:color="auto"/>
              <w:left w:val="single" w:sz="4" w:space="0" w:color="auto"/>
              <w:bottom w:val="single" w:sz="4" w:space="0" w:color="auto"/>
              <w:right w:val="single" w:sz="4" w:space="0" w:color="auto"/>
            </w:tcBorders>
          </w:tcPr>
          <w:p w14:paraId="72D66336"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25A914D1" w14:textId="77777777" w:rsidR="000D12BE" w:rsidRPr="00C36EE8" w:rsidRDefault="000D12BE" w:rsidP="00AC70B6">
            <w:pPr>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629055B0"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563430E1"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2B440FD1"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6D1F83DD"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6D12A54D"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7F5C6A16"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02B2F42C" w14:textId="77777777" w:rsidTr="00AC70B6">
        <w:tc>
          <w:tcPr>
            <w:tcW w:w="763" w:type="dxa"/>
            <w:tcBorders>
              <w:top w:val="single" w:sz="4" w:space="0" w:color="auto"/>
              <w:left w:val="single" w:sz="4" w:space="0" w:color="auto"/>
              <w:bottom w:val="single" w:sz="4" w:space="0" w:color="auto"/>
              <w:right w:val="single" w:sz="4" w:space="0" w:color="auto"/>
            </w:tcBorders>
          </w:tcPr>
          <w:p w14:paraId="2D410D15"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339FA703" w14:textId="77777777" w:rsidR="000D12BE" w:rsidRPr="00C36EE8" w:rsidRDefault="000D12BE" w:rsidP="00AC70B6">
            <w:pPr>
              <w:pStyle w:val="a9"/>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0ED6E367"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64DE9A91"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4ADC96B3"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0B8E2BB2"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682EF6E5"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6CC2A7F9"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255603DF" w14:textId="77777777" w:rsidTr="00AC70B6">
        <w:tc>
          <w:tcPr>
            <w:tcW w:w="763" w:type="dxa"/>
            <w:tcBorders>
              <w:top w:val="single" w:sz="4" w:space="0" w:color="auto"/>
              <w:left w:val="single" w:sz="4" w:space="0" w:color="auto"/>
              <w:bottom w:val="single" w:sz="4" w:space="0" w:color="auto"/>
              <w:right w:val="single" w:sz="4" w:space="0" w:color="auto"/>
            </w:tcBorders>
          </w:tcPr>
          <w:p w14:paraId="264DE113"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14C06C60" w14:textId="77777777" w:rsidR="000D12BE" w:rsidRPr="00C36EE8" w:rsidRDefault="000D12BE" w:rsidP="00AC70B6">
            <w:pPr>
              <w:pStyle w:val="a9"/>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350A5A85"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693F6A45"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40DCBD9F"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6F634D75"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4F9F7365"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331AC721"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649B25C8" w14:textId="77777777" w:rsidTr="00AC70B6">
        <w:tc>
          <w:tcPr>
            <w:tcW w:w="763" w:type="dxa"/>
            <w:tcBorders>
              <w:top w:val="single" w:sz="4" w:space="0" w:color="auto"/>
              <w:left w:val="single" w:sz="4" w:space="0" w:color="auto"/>
              <w:bottom w:val="single" w:sz="4" w:space="0" w:color="auto"/>
              <w:right w:val="single" w:sz="4" w:space="0" w:color="auto"/>
            </w:tcBorders>
          </w:tcPr>
          <w:p w14:paraId="6FDF5568"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65DC56FD" w14:textId="77777777" w:rsidR="000D12BE" w:rsidRPr="00C36EE8" w:rsidRDefault="000D12BE" w:rsidP="00AC70B6">
            <w:pPr>
              <w:pStyle w:val="a9"/>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51020A71"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5657656B"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71DAA7F0"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6C699BDE"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2A8D9341"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1456E4FB"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04604989" w14:textId="77777777" w:rsidTr="00AC70B6">
        <w:tc>
          <w:tcPr>
            <w:tcW w:w="763" w:type="dxa"/>
            <w:tcBorders>
              <w:top w:val="single" w:sz="4" w:space="0" w:color="auto"/>
              <w:left w:val="single" w:sz="4" w:space="0" w:color="auto"/>
              <w:bottom w:val="single" w:sz="4" w:space="0" w:color="auto"/>
              <w:right w:val="single" w:sz="4" w:space="0" w:color="auto"/>
            </w:tcBorders>
          </w:tcPr>
          <w:p w14:paraId="2F055721"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7AEC4EEC" w14:textId="77777777" w:rsidR="000D12BE" w:rsidRPr="00C36EE8" w:rsidRDefault="000D12BE" w:rsidP="00AC70B6">
            <w:pPr>
              <w:pStyle w:val="a9"/>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569CADF1"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53C9DA48"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01C7CCEF"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690D98F4"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49B1C852"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445ED00D"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72929520" w14:textId="77777777" w:rsidTr="00AC70B6">
        <w:tc>
          <w:tcPr>
            <w:tcW w:w="763" w:type="dxa"/>
            <w:tcBorders>
              <w:top w:val="single" w:sz="4" w:space="0" w:color="auto"/>
              <w:left w:val="single" w:sz="4" w:space="0" w:color="auto"/>
              <w:bottom w:val="single" w:sz="4" w:space="0" w:color="auto"/>
              <w:right w:val="single" w:sz="4" w:space="0" w:color="auto"/>
            </w:tcBorders>
          </w:tcPr>
          <w:p w14:paraId="7CF1B2D4"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5F6679B5" w14:textId="77777777" w:rsidR="000D12BE" w:rsidRPr="00C36EE8" w:rsidRDefault="000D12BE" w:rsidP="00AC70B6">
            <w:pPr>
              <w:pStyle w:val="a9"/>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7957F6FB"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3EAB0068"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413B6E1F"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1FFC7B06"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34084DE7"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3DA15DA7"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1565B074" w14:textId="77777777" w:rsidTr="00AC70B6">
        <w:tc>
          <w:tcPr>
            <w:tcW w:w="763" w:type="dxa"/>
            <w:tcBorders>
              <w:top w:val="single" w:sz="4" w:space="0" w:color="auto"/>
              <w:left w:val="single" w:sz="4" w:space="0" w:color="auto"/>
              <w:bottom w:val="single" w:sz="4" w:space="0" w:color="auto"/>
              <w:right w:val="single" w:sz="4" w:space="0" w:color="auto"/>
            </w:tcBorders>
          </w:tcPr>
          <w:p w14:paraId="7C6FD512"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694E1BD5" w14:textId="77777777" w:rsidR="000D12BE" w:rsidRPr="00C36EE8" w:rsidRDefault="000D12BE" w:rsidP="00AC70B6">
            <w:pPr>
              <w:pStyle w:val="a9"/>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748EA3CD"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1F2EDF1E"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64324E40"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78F0CA9C"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4899A8F3"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49F349DE"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0E7191CA" w14:textId="77777777" w:rsidTr="00AC70B6">
        <w:tc>
          <w:tcPr>
            <w:tcW w:w="763" w:type="dxa"/>
            <w:tcBorders>
              <w:top w:val="single" w:sz="4" w:space="0" w:color="auto"/>
              <w:left w:val="single" w:sz="4" w:space="0" w:color="auto"/>
              <w:bottom w:val="single" w:sz="4" w:space="0" w:color="auto"/>
              <w:right w:val="single" w:sz="4" w:space="0" w:color="auto"/>
            </w:tcBorders>
          </w:tcPr>
          <w:p w14:paraId="792F0DB5" w14:textId="77777777" w:rsidR="000D12BE" w:rsidRPr="00C36EE8" w:rsidRDefault="000D12BE" w:rsidP="00AC70B6">
            <w:pPr>
              <w:spacing w:line="300" w:lineRule="exact"/>
              <w:rPr>
                <w:rFonts w:ascii="仿宋" w:eastAsia="仿宋" w:hAnsi="仿宋" w:cs="宋体"/>
                <w:sz w:val="24"/>
                <w:szCs w:val="24"/>
              </w:rPr>
            </w:pPr>
          </w:p>
        </w:tc>
        <w:tc>
          <w:tcPr>
            <w:tcW w:w="1800" w:type="dxa"/>
            <w:tcBorders>
              <w:top w:val="single" w:sz="4" w:space="0" w:color="auto"/>
              <w:left w:val="single" w:sz="4" w:space="0" w:color="auto"/>
              <w:bottom w:val="single" w:sz="4" w:space="0" w:color="auto"/>
              <w:right w:val="single" w:sz="4" w:space="0" w:color="auto"/>
            </w:tcBorders>
          </w:tcPr>
          <w:p w14:paraId="1D2DC21B" w14:textId="77777777" w:rsidR="000D12BE" w:rsidRPr="00C36EE8" w:rsidRDefault="000D12BE" w:rsidP="00AC70B6">
            <w:pPr>
              <w:pStyle w:val="a9"/>
              <w:spacing w:line="300" w:lineRule="exact"/>
              <w:rPr>
                <w:rFonts w:ascii="仿宋" w:eastAsia="仿宋" w:hAnsi="仿宋" w:cs="宋体"/>
                <w:sz w:val="24"/>
                <w:szCs w:val="24"/>
              </w:rPr>
            </w:pPr>
          </w:p>
        </w:tc>
        <w:tc>
          <w:tcPr>
            <w:tcW w:w="2400" w:type="dxa"/>
            <w:tcBorders>
              <w:top w:val="single" w:sz="4" w:space="0" w:color="auto"/>
              <w:left w:val="single" w:sz="4" w:space="0" w:color="auto"/>
              <w:bottom w:val="single" w:sz="4" w:space="0" w:color="auto"/>
              <w:right w:val="single" w:sz="4" w:space="0" w:color="auto"/>
            </w:tcBorders>
          </w:tcPr>
          <w:p w14:paraId="7F7C4844" w14:textId="77777777" w:rsidR="000D12BE" w:rsidRPr="00C36EE8" w:rsidRDefault="000D12BE" w:rsidP="00AC70B6">
            <w:pPr>
              <w:spacing w:line="300" w:lineRule="exact"/>
              <w:rPr>
                <w:rFonts w:ascii="仿宋" w:eastAsia="仿宋" w:hAnsi="仿宋" w:cs="宋体"/>
                <w:sz w:val="24"/>
                <w:szCs w:val="24"/>
              </w:rPr>
            </w:pPr>
          </w:p>
        </w:tc>
        <w:tc>
          <w:tcPr>
            <w:tcW w:w="1600" w:type="dxa"/>
            <w:tcBorders>
              <w:top w:val="single" w:sz="4" w:space="0" w:color="auto"/>
              <w:left w:val="single" w:sz="4" w:space="0" w:color="auto"/>
              <w:bottom w:val="single" w:sz="4" w:space="0" w:color="auto"/>
              <w:right w:val="single" w:sz="4" w:space="0" w:color="auto"/>
            </w:tcBorders>
          </w:tcPr>
          <w:p w14:paraId="5DED5D53"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76222678" w14:textId="77777777" w:rsidR="000D12BE" w:rsidRPr="00C36EE8" w:rsidRDefault="000D12BE" w:rsidP="00AC70B6">
            <w:pPr>
              <w:spacing w:line="300" w:lineRule="exact"/>
              <w:rPr>
                <w:rFonts w:ascii="仿宋" w:eastAsia="仿宋" w:hAnsi="仿宋" w:cs="宋体"/>
                <w:sz w:val="24"/>
                <w:szCs w:val="24"/>
              </w:rPr>
            </w:pPr>
          </w:p>
        </w:tc>
        <w:tc>
          <w:tcPr>
            <w:tcW w:w="800" w:type="dxa"/>
            <w:tcBorders>
              <w:top w:val="single" w:sz="4" w:space="0" w:color="auto"/>
              <w:left w:val="single" w:sz="4" w:space="0" w:color="auto"/>
              <w:bottom w:val="single" w:sz="4" w:space="0" w:color="auto"/>
              <w:right w:val="single" w:sz="4" w:space="0" w:color="auto"/>
            </w:tcBorders>
          </w:tcPr>
          <w:p w14:paraId="172ACA53"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tcPr>
          <w:p w14:paraId="5FA08806" w14:textId="77777777" w:rsidR="000D12BE" w:rsidRPr="00C36EE8" w:rsidRDefault="000D12BE" w:rsidP="00AC70B6">
            <w:pPr>
              <w:spacing w:line="300" w:lineRule="exact"/>
              <w:rPr>
                <w:rFonts w:ascii="仿宋" w:eastAsia="仿宋" w:hAnsi="仿宋" w:cs="宋体"/>
                <w:sz w:val="24"/>
                <w:szCs w:val="24"/>
              </w:rPr>
            </w:pPr>
          </w:p>
        </w:tc>
        <w:tc>
          <w:tcPr>
            <w:tcW w:w="900" w:type="dxa"/>
            <w:tcBorders>
              <w:top w:val="single" w:sz="4" w:space="0" w:color="auto"/>
              <w:left w:val="single" w:sz="4" w:space="0" w:color="auto"/>
              <w:bottom w:val="single" w:sz="4" w:space="0" w:color="auto"/>
              <w:right w:val="single" w:sz="4" w:space="0" w:color="auto"/>
            </w:tcBorders>
          </w:tcPr>
          <w:p w14:paraId="2C8F3F06" w14:textId="77777777" w:rsidR="000D12BE" w:rsidRPr="00C36EE8" w:rsidRDefault="000D12BE" w:rsidP="00AC70B6">
            <w:pPr>
              <w:spacing w:line="300" w:lineRule="exact"/>
              <w:rPr>
                <w:rFonts w:ascii="仿宋" w:eastAsia="仿宋" w:hAnsi="仿宋" w:cs="宋体"/>
                <w:sz w:val="24"/>
                <w:szCs w:val="24"/>
              </w:rPr>
            </w:pPr>
          </w:p>
        </w:tc>
      </w:tr>
    </w:tbl>
    <w:p w14:paraId="35F2A63C" w14:textId="77777777" w:rsidR="000D12BE" w:rsidRPr="00C36EE8" w:rsidRDefault="000D12BE" w:rsidP="000D12BE">
      <w:pPr>
        <w:spacing w:line="300" w:lineRule="exact"/>
        <w:rPr>
          <w:rFonts w:ascii="仿宋" w:eastAsia="仿宋" w:hAnsi="仿宋" w:cs="宋体"/>
          <w:sz w:val="24"/>
          <w:szCs w:val="24"/>
        </w:rPr>
      </w:pPr>
    </w:p>
    <w:p w14:paraId="38E019F3" w14:textId="77777777" w:rsidR="000D12BE" w:rsidRPr="00C36EE8" w:rsidRDefault="000D12BE" w:rsidP="000D12BE">
      <w:pPr>
        <w:spacing w:line="300" w:lineRule="exact"/>
        <w:rPr>
          <w:rFonts w:ascii="仿宋" w:eastAsia="仿宋" w:hAnsi="仿宋" w:cs="宋体"/>
          <w:sz w:val="24"/>
          <w:szCs w:val="24"/>
        </w:rPr>
      </w:pPr>
    </w:p>
    <w:p w14:paraId="08504411" w14:textId="77777777" w:rsidR="000D12BE" w:rsidRPr="00C36EE8" w:rsidRDefault="000D12BE" w:rsidP="000D12BE">
      <w:pPr>
        <w:spacing w:line="300" w:lineRule="exact"/>
        <w:rPr>
          <w:rFonts w:ascii="仿宋" w:eastAsia="仿宋" w:hAnsi="仿宋" w:cs="宋体"/>
          <w:sz w:val="24"/>
          <w:szCs w:val="24"/>
        </w:rPr>
      </w:pPr>
      <w:r w:rsidRPr="00C36EE8">
        <w:rPr>
          <w:rFonts w:ascii="仿宋" w:eastAsia="仿宋" w:hAnsi="仿宋" w:cs="宋体" w:hint="eastAsia"/>
          <w:noProof/>
          <w:sz w:val="24"/>
          <w:szCs w:val="24"/>
        </w:rPr>
        <mc:AlternateContent>
          <mc:Choice Requires="wps">
            <w:drawing>
              <wp:anchor distT="0" distB="0" distL="114300" distR="114300" simplePos="0" relativeHeight="251665408" behindDoc="0" locked="0" layoutInCell="0" allowOverlap="1" wp14:anchorId="79E3CB2E" wp14:editId="32F6A33D">
                <wp:simplePos x="0" y="0"/>
                <wp:positionH relativeFrom="column">
                  <wp:posOffset>1520825</wp:posOffset>
                </wp:positionH>
                <wp:positionV relativeFrom="paragraph">
                  <wp:posOffset>180340</wp:posOffset>
                </wp:positionV>
                <wp:extent cx="1908175" cy="0"/>
                <wp:effectExtent l="0" t="0" r="0" b="0"/>
                <wp:wrapNone/>
                <wp:docPr id="29"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252198" id="Line 25"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9.75pt,14.2pt" to="270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" o:allowincell="f"/>
            </w:pict>
          </mc:Fallback>
        </mc:AlternateContent>
      </w:r>
      <w:r w:rsidRPr="00C36EE8">
        <w:rPr>
          <w:rFonts w:ascii="仿宋" w:eastAsia="仿宋" w:hAnsi="仿宋" w:cs="宋体" w:hint="eastAsia"/>
          <w:sz w:val="24"/>
          <w:szCs w:val="24"/>
        </w:rPr>
        <w:t>投标人授权代表签字：</w:t>
      </w:r>
    </w:p>
    <w:p w14:paraId="0A4FE9EA" w14:textId="77777777" w:rsidR="000D12BE" w:rsidRPr="00C36EE8" w:rsidRDefault="000D12BE" w:rsidP="000D12BE">
      <w:pPr>
        <w:spacing w:line="300" w:lineRule="exact"/>
        <w:rPr>
          <w:rFonts w:ascii="仿宋" w:eastAsia="仿宋" w:hAnsi="仿宋" w:cs="宋体"/>
          <w:sz w:val="24"/>
          <w:szCs w:val="24"/>
        </w:rPr>
      </w:pPr>
      <w:r w:rsidRPr="00C36EE8">
        <w:rPr>
          <w:rFonts w:ascii="仿宋" w:eastAsia="仿宋" w:hAnsi="仿宋" w:cs="宋体" w:hint="eastAsia"/>
          <w:noProof/>
          <w:sz w:val="24"/>
          <w:szCs w:val="24"/>
        </w:rPr>
        <mc:AlternateContent>
          <mc:Choice Requires="wps">
            <w:drawing>
              <wp:anchor distT="0" distB="0" distL="114300" distR="114300" simplePos="0" relativeHeight="251666432" behindDoc="0" locked="0" layoutInCell="0" allowOverlap="1" wp14:anchorId="3AE13AFE" wp14:editId="6DA10853">
                <wp:simplePos x="0" y="0"/>
                <wp:positionH relativeFrom="column">
                  <wp:posOffset>1141095</wp:posOffset>
                </wp:positionH>
                <wp:positionV relativeFrom="paragraph">
                  <wp:posOffset>180340</wp:posOffset>
                </wp:positionV>
                <wp:extent cx="2307590" cy="0"/>
                <wp:effectExtent l="0" t="0" r="0" b="0"/>
                <wp:wrapNone/>
                <wp:docPr id="28"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75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2F792D" id="Line 26"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14.2pt" to="271.5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U+WFAIAACo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" o:allowincell="f"/>
            </w:pict>
          </mc:Fallback>
        </mc:AlternateContent>
      </w:r>
      <w:r w:rsidRPr="00C36EE8">
        <w:rPr>
          <w:rFonts w:ascii="仿宋" w:eastAsia="仿宋" w:hAnsi="仿宋" w:cs="宋体" w:hint="eastAsia"/>
          <w:sz w:val="24"/>
          <w:szCs w:val="24"/>
        </w:rPr>
        <w:t>投标人（公章）：</w:t>
      </w:r>
    </w:p>
    <w:p w14:paraId="36CD7027" w14:textId="77777777" w:rsidR="000D12BE" w:rsidRPr="00C36EE8" w:rsidRDefault="000D12BE" w:rsidP="000D12BE">
      <w:pPr>
        <w:spacing w:line="300" w:lineRule="exact"/>
        <w:rPr>
          <w:rFonts w:ascii="仿宋" w:eastAsia="仿宋" w:hAnsi="仿宋" w:cs="宋体"/>
          <w:sz w:val="24"/>
          <w:szCs w:val="24"/>
        </w:rPr>
      </w:pPr>
      <w:r w:rsidRPr="00C36EE8">
        <w:rPr>
          <w:rFonts w:ascii="仿宋" w:eastAsia="仿宋" w:hAnsi="仿宋" w:cs="宋体" w:hint="eastAsia"/>
          <w:sz w:val="24"/>
          <w:szCs w:val="24"/>
        </w:rPr>
        <w:t>日期：</w:t>
      </w:r>
      <w:r w:rsidRPr="00C36EE8">
        <w:rPr>
          <w:rFonts w:ascii="仿宋" w:eastAsia="仿宋" w:hAnsi="仿宋" w:cs="宋体" w:hint="eastAsia"/>
          <w:sz w:val="24"/>
          <w:szCs w:val="24"/>
          <w:u w:val="single"/>
        </w:rPr>
        <w:t xml:space="preserve">      </w:t>
      </w:r>
      <w:r w:rsidRPr="00C36EE8">
        <w:rPr>
          <w:rFonts w:ascii="仿宋" w:eastAsia="仿宋" w:hAnsi="仿宋" w:cs="宋体" w:hint="eastAsia"/>
          <w:sz w:val="24"/>
          <w:szCs w:val="24"/>
        </w:rPr>
        <w:t>年</w:t>
      </w:r>
      <w:r w:rsidRPr="00C36EE8">
        <w:rPr>
          <w:rFonts w:ascii="仿宋" w:eastAsia="仿宋" w:hAnsi="仿宋" w:cs="宋体" w:hint="eastAsia"/>
          <w:sz w:val="24"/>
          <w:szCs w:val="24"/>
          <w:u w:val="single"/>
        </w:rPr>
        <w:t xml:space="preserve">      </w:t>
      </w:r>
      <w:r w:rsidRPr="00C36EE8">
        <w:rPr>
          <w:rFonts w:ascii="仿宋" w:eastAsia="仿宋" w:hAnsi="仿宋" w:cs="宋体" w:hint="eastAsia"/>
          <w:sz w:val="24"/>
          <w:szCs w:val="24"/>
        </w:rPr>
        <w:t>月</w:t>
      </w:r>
      <w:r w:rsidRPr="00C36EE8">
        <w:rPr>
          <w:rFonts w:ascii="仿宋" w:eastAsia="仿宋" w:hAnsi="仿宋" w:cs="宋体" w:hint="eastAsia"/>
          <w:sz w:val="24"/>
          <w:szCs w:val="24"/>
          <w:u w:val="single"/>
        </w:rPr>
        <w:t xml:space="preserve">      </w:t>
      </w:r>
      <w:r w:rsidRPr="00C36EE8">
        <w:rPr>
          <w:rFonts w:ascii="仿宋" w:eastAsia="仿宋" w:hAnsi="仿宋" w:cs="宋体" w:hint="eastAsia"/>
          <w:sz w:val="24"/>
          <w:szCs w:val="24"/>
        </w:rPr>
        <w:t>日</w:t>
      </w:r>
    </w:p>
    <w:p w14:paraId="02546036" w14:textId="77777777" w:rsidR="000D12BE" w:rsidRPr="00C36EE8" w:rsidRDefault="000D12BE" w:rsidP="000D12BE">
      <w:pPr>
        <w:spacing w:line="300" w:lineRule="exact"/>
        <w:rPr>
          <w:rFonts w:ascii="仿宋" w:eastAsia="仿宋" w:hAnsi="仿宋" w:cs="宋体"/>
          <w:sz w:val="24"/>
          <w:szCs w:val="24"/>
        </w:rPr>
      </w:pPr>
    </w:p>
    <w:p w14:paraId="31FB2F22" w14:textId="77777777" w:rsidR="00BA3F5F" w:rsidRPr="00C36EE8" w:rsidRDefault="00BA3F5F" w:rsidP="000D12BE">
      <w:pPr>
        <w:spacing w:line="360" w:lineRule="auto"/>
        <w:jc w:val="center"/>
        <w:rPr>
          <w:rFonts w:ascii="仿宋" w:eastAsia="仿宋" w:hAnsi="仿宋" w:cs="宋体"/>
          <w:b/>
          <w:sz w:val="24"/>
          <w:szCs w:val="24"/>
        </w:rPr>
      </w:pPr>
    </w:p>
    <w:p w14:paraId="5C16B2F8" w14:textId="77777777" w:rsidR="00BA3F5F" w:rsidRPr="00C36EE8" w:rsidRDefault="00BA3F5F" w:rsidP="000D12BE">
      <w:pPr>
        <w:spacing w:line="360" w:lineRule="auto"/>
        <w:jc w:val="center"/>
        <w:rPr>
          <w:rFonts w:ascii="仿宋" w:eastAsia="仿宋" w:hAnsi="仿宋" w:cs="宋体"/>
          <w:b/>
          <w:sz w:val="24"/>
          <w:szCs w:val="24"/>
        </w:rPr>
      </w:pPr>
    </w:p>
    <w:p w14:paraId="79FBBB80" w14:textId="0C4C098A" w:rsidR="000D12BE" w:rsidRPr="00C36EE8" w:rsidRDefault="000D12BE" w:rsidP="000D12BE">
      <w:pPr>
        <w:spacing w:line="360" w:lineRule="auto"/>
        <w:jc w:val="center"/>
        <w:rPr>
          <w:rFonts w:ascii="仿宋" w:eastAsia="仿宋" w:hAnsi="仿宋" w:cs="宋体"/>
          <w:b/>
          <w:sz w:val="24"/>
          <w:szCs w:val="24"/>
        </w:rPr>
      </w:pPr>
      <w:r w:rsidRPr="00C36EE8">
        <w:rPr>
          <w:rFonts w:ascii="仿宋" w:eastAsia="仿宋" w:hAnsi="仿宋" w:cs="宋体" w:hint="eastAsia"/>
          <w:b/>
          <w:sz w:val="24"/>
          <w:szCs w:val="24"/>
        </w:rPr>
        <w:t>4、电梯设备功能表格式</w:t>
      </w:r>
    </w:p>
    <w:p w14:paraId="49550D12" w14:textId="77777777" w:rsidR="000D12BE" w:rsidRPr="00C36EE8" w:rsidRDefault="000D12BE" w:rsidP="000D12BE">
      <w:pPr>
        <w:pStyle w:val="a9"/>
        <w:spacing w:line="300" w:lineRule="exact"/>
        <w:rPr>
          <w:rFonts w:ascii="仿宋" w:eastAsia="仿宋" w:hAnsi="仿宋" w:cs="宋体"/>
          <w:sz w:val="24"/>
          <w:szCs w:val="24"/>
        </w:rPr>
      </w:pPr>
      <w:r w:rsidRPr="00C36EE8">
        <w:rPr>
          <w:rFonts w:ascii="仿宋" w:eastAsia="仿宋" w:hAnsi="仿宋" w:cs="宋体" w:hint="eastAsia"/>
          <w:sz w:val="24"/>
          <w:szCs w:val="24"/>
        </w:rPr>
        <w:t>项目名称：</w:t>
      </w:r>
    </w:p>
    <w:p w14:paraId="5EE347C6" w14:textId="77777777" w:rsidR="000D12BE" w:rsidRPr="00C36EE8" w:rsidRDefault="000D12BE" w:rsidP="000D12BE">
      <w:pPr>
        <w:spacing w:line="300" w:lineRule="exact"/>
        <w:rPr>
          <w:rFonts w:ascii="仿宋" w:eastAsia="仿宋" w:hAnsi="仿宋" w:cs="宋体"/>
          <w:b/>
          <w:sz w:val="24"/>
          <w:szCs w:val="24"/>
        </w:rPr>
      </w:pPr>
      <w:r w:rsidRPr="00C36EE8">
        <w:rPr>
          <w:rFonts w:ascii="仿宋" w:eastAsia="仿宋" w:hAnsi="仿宋" w:cs="宋体" w:hint="eastAsia"/>
          <w:sz w:val="24"/>
          <w:szCs w:val="24"/>
        </w:rPr>
        <w:t>招标编号：</w:t>
      </w:r>
    </w:p>
    <w:p w14:paraId="504567C5" w14:textId="638003C6" w:rsidR="000D12BE" w:rsidRPr="00C36EE8" w:rsidRDefault="000D12BE" w:rsidP="000D12BE">
      <w:pPr>
        <w:rPr>
          <w:rFonts w:ascii="仿宋" w:eastAsia="仿宋" w:hAnsi="仿宋" w:cs="宋体"/>
          <w:b/>
          <w:bCs/>
          <w:sz w:val="24"/>
          <w:szCs w:val="24"/>
        </w:rPr>
      </w:pPr>
      <w:r w:rsidRPr="00C36EE8">
        <w:rPr>
          <w:rFonts w:ascii="仿宋" w:eastAsia="仿宋" w:hAnsi="仿宋" w:cs="宋体" w:hint="eastAsia"/>
          <w:sz w:val="24"/>
          <w:szCs w:val="24"/>
        </w:rPr>
        <w:t>包号：</w:t>
      </w:r>
      <w:r w:rsidR="00CB3446" w:rsidRPr="00C36EE8">
        <w:rPr>
          <w:rFonts w:ascii="仿宋" w:eastAsia="仿宋" w:hAnsi="仿宋" w:cs="宋体" w:hint="eastAsia"/>
          <w:b/>
          <w:bCs/>
          <w:sz w:val="24"/>
          <w:szCs w:val="24"/>
        </w:rPr>
        <w:t xml:space="preserve"> </w:t>
      </w: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0"/>
        <w:gridCol w:w="2600"/>
        <w:gridCol w:w="2500"/>
        <w:gridCol w:w="3500"/>
      </w:tblGrid>
      <w:tr w:rsidR="000D12BE" w:rsidRPr="00C36EE8" w14:paraId="5260A3A9"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11AADF8A" w14:textId="77777777" w:rsidR="000D12BE" w:rsidRPr="00C36EE8" w:rsidRDefault="000D12BE" w:rsidP="00AC70B6">
            <w:pPr>
              <w:pStyle w:val="a9"/>
              <w:spacing w:line="300" w:lineRule="exact"/>
              <w:jc w:val="center"/>
              <w:rPr>
                <w:rFonts w:ascii="仿宋" w:eastAsia="仿宋" w:hAnsi="仿宋" w:cs="宋体"/>
                <w:sz w:val="24"/>
                <w:szCs w:val="24"/>
              </w:rPr>
            </w:pPr>
            <w:r w:rsidRPr="00C36EE8">
              <w:rPr>
                <w:rFonts w:ascii="仿宋" w:eastAsia="仿宋" w:hAnsi="仿宋" w:cs="宋体" w:hint="eastAsia"/>
                <w:sz w:val="24"/>
                <w:szCs w:val="24"/>
              </w:rPr>
              <w:t>序号</w:t>
            </w:r>
          </w:p>
        </w:tc>
        <w:tc>
          <w:tcPr>
            <w:tcW w:w="2600" w:type="dxa"/>
            <w:tcBorders>
              <w:top w:val="single" w:sz="4" w:space="0" w:color="auto"/>
              <w:left w:val="single" w:sz="4" w:space="0" w:color="auto"/>
              <w:bottom w:val="single" w:sz="4" w:space="0" w:color="auto"/>
              <w:right w:val="single" w:sz="4" w:space="0" w:color="auto"/>
            </w:tcBorders>
          </w:tcPr>
          <w:p w14:paraId="634E64FB" w14:textId="77777777" w:rsidR="000D12BE" w:rsidRPr="00C36EE8" w:rsidRDefault="000D12BE" w:rsidP="00AC70B6">
            <w:pPr>
              <w:pStyle w:val="a9"/>
              <w:spacing w:line="300" w:lineRule="exact"/>
              <w:jc w:val="center"/>
              <w:rPr>
                <w:rFonts w:ascii="仿宋" w:eastAsia="仿宋" w:hAnsi="仿宋" w:cs="宋体"/>
                <w:sz w:val="24"/>
                <w:szCs w:val="24"/>
              </w:rPr>
            </w:pPr>
            <w:r w:rsidRPr="00C36EE8">
              <w:rPr>
                <w:rFonts w:ascii="仿宋" w:eastAsia="仿宋" w:hAnsi="仿宋" w:cs="宋体" w:hint="eastAsia"/>
                <w:sz w:val="24"/>
                <w:szCs w:val="24"/>
              </w:rPr>
              <w:t>招标功能要求</w:t>
            </w:r>
          </w:p>
        </w:tc>
        <w:tc>
          <w:tcPr>
            <w:tcW w:w="2500" w:type="dxa"/>
            <w:tcBorders>
              <w:top w:val="single" w:sz="4" w:space="0" w:color="auto"/>
              <w:left w:val="single" w:sz="4" w:space="0" w:color="auto"/>
              <w:bottom w:val="single" w:sz="4" w:space="0" w:color="auto"/>
              <w:right w:val="single" w:sz="4" w:space="0" w:color="auto"/>
            </w:tcBorders>
          </w:tcPr>
          <w:p w14:paraId="5184E5B2" w14:textId="77777777" w:rsidR="000D12BE" w:rsidRPr="00C36EE8" w:rsidRDefault="000D12BE" w:rsidP="00AC70B6">
            <w:pPr>
              <w:pStyle w:val="a9"/>
              <w:spacing w:line="300" w:lineRule="exact"/>
              <w:jc w:val="center"/>
              <w:rPr>
                <w:rFonts w:ascii="仿宋" w:eastAsia="仿宋" w:hAnsi="仿宋" w:cs="宋体"/>
                <w:sz w:val="24"/>
                <w:szCs w:val="24"/>
              </w:rPr>
            </w:pPr>
            <w:r w:rsidRPr="00C36EE8">
              <w:rPr>
                <w:rFonts w:ascii="仿宋" w:eastAsia="仿宋" w:hAnsi="仿宋" w:cs="宋体" w:hint="eastAsia"/>
                <w:sz w:val="24"/>
                <w:szCs w:val="24"/>
              </w:rPr>
              <w:t>投标响应功能</w:t>
            </w:r>
          </w:p>
        </w:tc>
        <w:tc>
          <w:tcPr>
            <w:tcW w:w="3500" w:type="dxa"/>
            <w:tcBorders>
              <w:top w:val="single" w:sz="4" w:space="0" w:color="auto"/>
              <w:left w:val="single" w:sz="4" w:space="0" w:color="auto"/>
              <w:bottom w:val="single" w:sz="4" w:space="0" w:color="auto"/>
              <w:right w:val="single" w:sz="4" w:space="0" w:color="auto"/>
            </w:tcBorders>
          </w:tcPr>
          <w:p w14:paraId="726CC8CF" w14:textId="77777777" w:rsidR="000D12BE" w:rsidRPr="00C36EE8" w:rsidRDefault="000D12BE" w:rsidP="00AC70B6">
            <w:pPr>
              <w:pStyle w:val="a9"/>
              <w:spacing w:line="300" w:lineRule="exact"/>
              <w:jc w:val="center"/>
              <w:rPr>
                <w:rFonts w:ascii="仿宋" w:eastAsia="仿宋" w:hAnsi="仿宋" w:cs="宋体"/>
                <w:sz w:val="24"/>
                <w:szCs w:val="24"/>
              </w:rPr>
            </w:pPr>
            <w:r w:rsidRPr="00C36EE8">
              <w:rPr>
                <w:rFonts w:ascii="仿宋" w:eastAsia="仿宋" w:hAnsi="仿宋" w:cs="宋体" w:hint="eastAsia"/>
                <w:sz w:val="24"/>
                <w:szCs w:val="24"/>
              </w:rPr>
              <w:t>功能说明</w:t>
            </w:r>
          </w:p>
        </w:tc>
      </w:tr>
      <w:tr w:rsidR="000D12BE" w:rsidRPr="00C36EE8" w14:paraId="65E8FF0A"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60736AFA" w14:textId="77777777" w:rsidR="000D12BE" w:rsidRPr="00C36EE8"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46DBD7D4" w14:textId="77777777" w:rsidR="000D12BE" w:rsidRPr="00C36EE8"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7AF3C624" w14:textId="77777777" w:rsidR="000D12BE" w:rsidRPr="00C36EE8"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75054305" w14:textId="77777777" w:rsidR="000D12BE" w:rsidRPr="00C36EE8" w:rsidRDefault="000D12BE" w:rsidP="00AC70B6">
            <w:pPr>
              <w:pStyle w:val="a9"/>
              <w:spacing w:line="300" w:lineRule="exact"/>
              <w:rPr>
                <w:rFonts w:ascii="仿宋" w:eastAsia="仿宋" w:hAnsi="仿宋" w:cs="宋体"/>
                <w:sz w:val="24"/>
                <w:szCs w:val="24"/>
              </w:rPr>
            </w:pPr>
          </w:p>
        </w:tc>
      </w:tr>
      <w:tr w:rsidR="000D12BE" w:rsidRPr="00C36EE8" w14:paraId="544125F1"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368D15F3" w14:textId="77777777" w:rsidR="000D12BE" w:rsidRPr="00C36EE8"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5D8FD3A8" w14:textId="77777777" w:rsidR="000D12BE" w:rsidRPr="00C36EE8"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71B7BFB3" w14:textId="77777777" w:rsidR="000D12BE" w:rsidRPr="00C36EE8"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314236E8" w14:textId="77777777" w:rsidR="000D12BE" w:rsidRPr="00C36EE8" w:rsidRDefault="000D12BE" w:rsidP="00AC70B6">
            <w:pPr>
              <w:pStyle w:val="a9"/>
              <w:spacing w:line="300" w:lineRule="exact"/>
              <w:rPr>
                <w:rFonts w:ascii="仿宋" w:eastAsia="仿宋" w:hAnsi="仿宋" w:cs="宋体"/>
                <w:sz w:val="24"/>
                <w:szCs w:val="24"/>
              </w:rPr>
            </w:pPr>
          </w:p>
        </w:tc>
      </w:tr>
      <w:tr w:rsidR="000D12BE" w:rsidRPr="00C36EE8" w14:paraId="4BBC0566"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62596936" w14:textId="77777777" w:rsidR="000D12BE" w:rsidRPr="00C36EE8"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1B263494" w14:textId="77777777" w:rsidR="000D12BE" w:rsidRPr="00C36EE8"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23BBE430" w14:textId="77777777" w:rsidR="000D12BE" w:rsidRPr="00C36EE8"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7A2DD7C8" w14:textId="77777777" w:rsidR="000D12BE" w:rsidRPr="00C36EE8" w:rsidRDefault="000D12BE" w:rsidP="00AC70B6">
            <w:pPr>
              <w:pStyle w:val="a9"/>
              <w:spacing w:line="300" w:lineRule="exact"/>
              <w:rPr>
                <w:rFonts w:ascii="仿宋" w:eastAsia="仿宋" w:hAnsi="仿宋" w:cs="宋体"/>
                <w:sz w:val="24"/>
                <w:szCs w:val="24"/>
              </w:rPr>
            </w:pPr>
          </w:p>
        </w:tc>
      </w:tr>
      <w:tr w:rsidR="000D12BE" w:rsidRPr="00C36EE8" w14:paraId="6CC12578"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0727E9B5" w14:textId="77777777" w:rsidR="000D12BE" w:rsidRPr="00C36EE8"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213D7B74" w14:textId="77777777" w:rsidR="000D12BE" w:rsidRPr="00C36EE8"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4EB5DB8B" w14:textId="77777777" w:rsidR="000D12BE" w:rsidRPr="00C36EE8"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31B44B7F" w14:textId="77777777" w:rsidR="000D12BE" w:rsidRPr="00C36EE8" w:rsidRDefault="000D12BE" w:rsidP="00AC70B6">
            <w:pPr>
              <w:pStyle w:val="a9"/>
              <w:spacing w:line="300" w:lineRule="exact"/>
              <w:rPr>
                <w:rFonts w:ascii="仿宋" w:eastAsia="仿宋" w:hAnsi="仿宋" w:cs="宋体"/>
                <w:sz w:val="24"/>
                <w:szCs w:val="24"/>
              </w:rPr>
            </w:pPr>
          </w:p>
        </w:tc>
      </w:tr>
      <w:tr w:rsidR="000D12BE" w:rsidRPr="00C36EE8" w14:paraId="42DB633E"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48C760BB" w14:textId="77777777" w:rsidR="000D12BE" w:rsidRPr="00C36EE8"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23D6D4C1" w14:textId="77777777" w:rsidR="000D12BE" w:rsidRPr="00C36EE8"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03ACBC65" w14:textId="77777777" w:rsidR="000D12BE" w:rsidRPr="00C36EE8"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14C41EB9" w14:textId="77777777" w:rsidR="000D12BE" w:rsidRPr="00C36EE8" w:rsidRDefault="000D12BE" w:rsidP="00AC70B6">
            <w:pPr>
              <w:pStyle w:val="a9"/>
              <w:spacing w:line="300" w:lineRule="exact"/>
              <w:rPr>
                <w:rFonts w:ascii="仿宋" w:eastAsia="仿宋" w:hAnsi="仿宋" w:cs="宋体"/>
                <w:sz w:val="24"/>
                <w:szCs w:val="24"/>
              </w:rPr>
            </w:pPr>
          </w:p>
        </w:tc>
      </w:tr>
      <w:tr w:rsidR="000D12BE" w:rsidRPr="00C36EE8" w14:paraId="51E69B1F"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757B18A9" w14:textId="77777777" w:rsidR="000D12BE" w:rsidRPr="00C36EE8"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0E6E151E" w14:textId="77777777" w:rsidR="000D12BE" w:rsidRPr="00C36EE8"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302CCDFB" w14:textId="77777777" w:rsidR="000D12BE" w:rsidRPr="00C36EE8"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41E6E4DC" w14:textId="77777777" w:rsidR="000D12BE" w:rsidRPr="00C36EE8" w:rsidRDefault="000D12BE" w:rsidP="00AC70B6">
            <w:pPr>
              <w:pStyle w:val="a9"/>
              <w:spacing w:line="300" w:lineRule="exact"/>
              <w:rPr>
                <w:rFonts w:ascii="仿宋" w:eastAsia="仿宋" w:hAnsi="仿宋" w:cs="宋体"/>
                <w:sz w:val="24"/>
                <w:szCs w:val="24"/>
              </w:rPr>
            </w:pPr>
          </w:p>
        </w:tc>
      </w:tr>
      <w:tr w:rsidR="000D12BE" w:rsidRPr="00C36EE8" w14:paraId="166F81D2"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16D9CDE1" w14:textId="77777777" w:rsidR="000D12BE" w:rsidRPr="00C36EE8"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3CBBED81" w14:textId="77777777" w:rsidR="000D12BE" w:rsidRPr="00C36EE8"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1093539E" w14:textId="77777777" w:rsidR="000D12BE" w:rsidRPr="00C36EE8"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7EFBA17F" w14:textId="77777777" w:rsidR="000D12BE" w:rsidRPr="00C36EE8" w:rsidRDefault="000D12BE" w:rsidP="00AC70B6">
            <w:pPr>
              <w:pStyle w:val="a9"/>
              <w:spacing w:line="300" w:lineRule="exact"/>
              <w:rPr>
                <w:rFonts w:ascii="仿宋" w:eastAsia="仿宋" w:hAnsi="仿宋" w:cs="宋体"/>
                <w:sz w:val="24"/>
                <w:szCs w:val="24"/>
              </w:rPr>
            </w:pPr>
          </w:p>
        </w:tc>
      </w:tr>
      <w:tr w:rsidR="000D12BE" w:rsidRPr="00C36EE8" w14:paraId="75E201F1"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4ED4125B" w14:textId="77777777" w:rsidR="000D12BE" w:rsidRPr="00C36EE8"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38D10852" w14:textId="77777777" w:rsidR="000D12BE" w:rsidRPr="00C36EE8"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463914C5" w14:textId="77777777" w:rsidR="000D12BE" w:rsidRPr="00C36EE8"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16DEA163" w14:textId="77777777" w:rsidR="000D12BE" w:rsidRPr="00C36EE8" w:rsidRDefault="000D12BE" w:rsidP="00AC70B6">
            <w:pPr>
              <w:pStyle w:val="a9"/>
              <w:spacing w:line="300" w:lineRule="exact"/>
              <w:rPr>
                <w:rFonts w:ascii="仿宋" w:eastAsia="仿宋" w:hAnsi="仿宋" w:cs="宋体"/>
                <w:sz w:val="24"/>
                <w:szCs w:val="24"/>
              </w:rPr>
            </w:pPr>
          </w:p>
        </w:tc>
      </w:tr>
      <w:tr w:rsidR="000D12BE" w:rsidRPr="00C36EE8" w14:paraId="0B0F2367"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7A71767B" w14:textId="77777777" w:rsidR="000D12BE" w:rsidRPr="00C36EE8"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6DDB374E" w14:textId="77777777" w:rsidR="000D12BE" w:rsidRPr="00C36EE8"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0DE59776" w14:textId="77777777" w:rsidR="000D12BE" w:rsidRPr="00C36EE8"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3BF0418A" w14:textId="77777777" w:rsidR="000D12BE" w:rsidRPr="00C36EE8" w:rsidRDefault="000D12BE" w:rsidP="00AC70B6">
            <w:pPr>
              <w:pStyle w:val="a9"/>
              <w:spacing w:line="300" w:lineRule="exact"/>
              <w:rPr>
                <w:rFonts w:ascii="仿宋" w:eastAsia="仿宋" w:hAnsi="仿宋" w:cs="宋体"/>
                <w:sz w:val="24"/>
                <w:szCs w:val="24"/>
              </w:rPr>
            </w:pPr>
          </w:p>
        </w:tc>
      </w:tr>
      <w:tr w:rsidR="000D12BE" w:rsidRPr="00C36EE8" w14:paraId="23628E7E"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5ECDD8D8" w14:textId="77777777" w:rsidR="000D12BE" w:rsidRPr="00C36EE8"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1A04B9AD" w14:textId="77777777" w:rsidR="000D12BE" w:rsidRPr="00C36EE8"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4253E835" w14:textId="77777777" w:rsidR="000D12BE" w:rsidRPr="00C36EE8"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2800023C" w14:textId="77777777" w:rsidR="000D12BE" w:rsidRPr="00C36EE8" w:rsidRDefault="000D12BE" w:rsidP="00AC70B6">
            <w:pPr>
              <w:pStyle w:val="a9"/>
              <w:spacing w:line="300" w:lineRule="exact"/>
              <w:rPr>
                <w:rFonts w:ascii="仿宋" w:eastAsia="仿宋" w:hAnsi="仿宋" w:cs="宋体"/>
                <w:sz w:val="24"/>
                <w:szCs w:val="24"/>
              </w:rPr>
            </w:pPr>
          </w:p>
        </w:tc>
      </w:tr>
      <w:tr w:rsidR="000D12BE" w:rsidRPr="00C36EE8" w14:paraId="019382D7"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17013152" w14:textId="77777777" w:rsidR="000D12BE" w:rsidRPr="00C36EE8"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23CDDD73" w14:textId="77777777" w:rsidR="000D12BE" w:rsidRPr="00C36EE8"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2BB54345" w14:textId="77777777" w:rsidR="000D12BE" w:rsidRPr="00C36EE8"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63E27446" w14:textId="77777777" w:rsidR="000D12BE" w:rsidRPr="00C36EE8" w:rsidRDefault="000D12BE" w:rsidP="00AC70B6">
            <w:pPr>
              <w:pStyle w:val="a9"/>
              <w:spacing w:line="300" w:lineRule="exact"/>
              <w:rPr>
                <w:rFonts w:ascii="仿宋" w:eastAsia="仿宋" w:hAnsi="仿宋" w:cs="宋体"/>
                <w:sz w:val="24"/>
                <w:szCs w:val="24"/>
              </w:rPr>
            </w:pPr>
          </w:p>
        </w:tc>
      </w:tr>
      <w:tr w:rsidR="000D12BE" w:rsidRPr="00C36EE8" w14:paraId="1EE41397"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130F2AAE" w14:textId="77777777" w:rsidR="000D12BE" w:rsidRPr="00C36EE8"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47E50E02" w14:textId="77777777" w:rsidR="000D12BE" w:rsidRPr="00C36EE8"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39573BEE" w14:textId="77777777" w:rsidR="000D12BE" w:rsidRPr="00C36EE8"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62A2E97C" w14:textId="77777777" w:rsidR="000D12BE" w:rsidRPr="00C36EE8" w:rsidRDefault="000D12BE" w:rsidP="00AC70B6">
            <w:pPr>
              <w:pStyle w:val="a9"/>
              <w:spacing w:line="300" w:lineRule="exact"/>
              <w:rPr>
                <w:rFonts w:ascii="仿宋" w:eastAsia="仿宋" w:hAnsi="仿宋" w:cs="宋体"/>
                <w:sz w:val="24"/>
                <w:szCs w:val="24"/>
              </w:rPr>
            </w:pPr>
          </w:p>
        </w:tc>
      </w:tr>
      <w:tr w:rsidR="000D12BE" w:rsidRPr="00C36EE8" w14:paraId="7ACE0687"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2ED03DA8" w14:textId="77777777" w:rsidR="000D12BE" w:rsidRPr="00C36EE8"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05DA198C" w14:textId="77777777" w:rsidR="000D12BE" w:rsidRPr="00C36EE8"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1B12B63A" w14:textId="77777777" w:rsidR="000D12BE" w:rsidRPr="00C36EE8"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37E5828C" w14:textId="77777777" w:rsidR="000D12BE" w:rsidRPr="00C36EE8" w:rsidRDefault="000D12BE" w:rsidP="00AC70B6">
            <w:pPr>
              <w:pStyle w:val="a9"/>
              <w:spacing w:line="300" w:lineRule="exact"/>
              <w:rPr>
                <w:rFonts w:ascii="仿宋" w:eastAsia="仿宋" w:hAnsi="仿宋" w:cs="宋体"/>
                <w:sz w:val="24"/>
                <w:szCs w:val="24"/>
              </w:rPr>
            </w:pPr>
          </w:p>
        </w:tc>
      </w:tr>
      <w:tr w:rsidR="000D12BE" w:rsidRPr="00C36EE8" w14:paraId="0156D820"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4CDD68CC" w14:textId="77777777" w:rsidR="000D12BE" w:rsidRPr="00C36EE8"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650A2868" w14:textId="77777777" w:rsidR="000D12BE" w:rsidRPr="00C36EE8"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51BD16DD" w14:textId="77777777" w:rsidR="000D12BE" w:rsidRPr="00C36EE8"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5E230A81" w14:textId="77777777" w:rsidR="000D12BE" w:rsidRPr="00C36EE8" w:rsidRDefault="000D12BE" w:rsidP="00AC70B6">
            <w:pPr>
              <w:pStyle w:val="a9"/>
              <w:spacing w:line="300" w:lineRule="exact"/>
              <w:rPr>
                <w:rFonts w:ascii="仿宋" w:eastAsia="仿宋" w:hAnsi="仿宋" w:cs="宋体"/>
                <w:sz w:val="24"/>
                <w:szCs w:val="24"/>
              </w:rPr>
            </w:pPr>
          </w:p>
        </w:tc>
      </w:tr>
      <w:tr w:rsidR="000D12BE" w:rsidRPr="00C36EE8" w14:paraId="403EEE8C"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7BADEE42" w14:textId="77777777" w:rsidR="000D12BE" w:rsidRPr="00C36EE8"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5A9A4161" w14:textId="77777777" w:rsidR="000D12BE" w:rsidRPr="00C36EE8"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6ACAFEBA" w14:textId="77777777" w:rsidR="000D12BE" w:rsidRPr="00C36EE8"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089B1345" w14:textId="77777777" w:rsidR="000D12BE" w:rsidRPr="00C36EE8" w:rsidRDefault="000D12BE" w:rsidP="00AC70B6">
            <w:pPr>
              <w:pStyle w:val="a9"/>
              <w:spacing w:line="300" w:lineRule="exact"/>
              <w:rPr>
                <w:rFonts w:ascii="仿宋" w:eastAsia="仿宋" w:hAnsi="仿宋" w:cs="宋体"/>
                <w:sz w:val="24"/>
                <w:szCs w:val="24"/>
              </w:rPr>
            </w:pPr>
          </w:p>
        </w:tc>
      </w:tr>
      <w:tr w:rsidR="000D12BE" w:rsidRPr="00C36EE8" w14:paraId="3883326E"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49523857" w14:textId="77777777" w:rsidR="000D12BE" w:rsidRPr="00C36EE8"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72484662" w14:textId="77777777" w:rsidR="000D12BE" w:rsidRPr="00C36EE8"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59C10334" w14:textId="77777777" w:rsidR="000D12BE" w:rsidRPr="00C36EE8"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5CA4C76B" w14:textId="77777777" w:rsidR="000D12BE" w:rsidRPr="00C36EE8" w:rsidRDefault="000D12BE" w:rsidP="00AC70B6">
            <w:pPr>
              <w:pStyle w:val="a9"/>
              <w:spacing w:line="300" w:lineRule="exact"/>
              <w:rPr>
                <w:rFonts w:ascii="仿宋" w:eastAsia="仿宋" w:hAnsi="仿宋" w:cs="宋体"/>
                <w:sz w:val="24"/>
                <w:szCs w:val="24"/>
              </w:rPr>
            </w:pPr>
          </w:p>
        </w:tc>
      </w:tr>
      <w:tr w:rsidR="000D12BE" w:rsidRPr="00C36EE8" w14:paraId="1D3D65C1"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1C3288A5" w14:textId="77777777" w:rsidR="000D12BE" w:rsidRPr="00C36EE8"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59B0DDE2" w14:textId="77777777" w:rsidR="000D12BE" w:rsidRPr="00C36EE8"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713D0CED" w14:textId="77777777" w:rsidR="000D12BE" w:rsidRPr="00C36EE8"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4E25DA88" w14:textId="77777777" w:rsidR="000D12BE" w:rsidRPr="00C36EE8" w:rsidRDefault="000D12BE" w:rsidP="00AC70B6">
            <w:pPr>
              <w:pStyle w:val="a9"/>
              <w:spacing w:line="300" w:lineRule="exact"/>
              <w:rPr>
                <w:rFonts w:ascii="仿宋" w:eastAsia="仿宋" w:hAnsi="仿宋" w:cs="宋体"/>
                <w:sz w:val="24"/>
                <w:szCs w:val="24"/>
              </w:rPr>
            </w:pPr>
          </w:p>
        </w:tc>
      </w:tr>
      <w:tr w:rsidR="000D12BE" w:rsidRPr="00C36EE8" w14:paraId="035439B0"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5775687D" w14:textId="77777777" w:rsidR="000D12BE" w:rsidRPr="00C36EE8"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4E367946" w14:textId="77777777" w:rsidR="000D12BE" w:rsidRPr="00C36EE8"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1AD7418E" w14:textId="77777777" w:rsidR="000D12BE" w:rsidRPr="00C36EE8"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4EFAB73B" w14:textId="77777777" w:rsidR="000D12BE" w:rsidRPr="00C36EE8" w:rsidRDefault="000D12BE" w:rsidP="00AC70B6">
            <w:pPr>
              <w:pStyle w:val="a9"/>
              <w:spacing w:line="300" w:lineRule="exact"/>
              <w:rPr>
                <w:rFonts w:ascii="仿宋" w:eastAsia="仿宋" w:hAnsi="仿宋" w:cs="宋体"/>
                <w:sz w:val="24"/>
                <w:szCs w:val="24"/>
              </w:rPr>
            </w:pPr>
          </w:p>
        </w:tc>
      </w:tr>
      <w:tr w:rsidR="000D12BE" w:rsidRPr="00C36EE8" w14:paraId="7E521E7E"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5135D3F4" w14:textId="77777777" w:rsidR="000D12BE" w:rsidRPr="00C36EE8"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19110845" w14:textId="77777777" w:rsidR="000D12BE" w:rsidRPr="00C36EE8"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3D76F444" w14:textId="77777777" w:rsidR="000D12BE" w:rsidRPr="00C36EE8"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1785AD32" w14:textId="77777777" w:rsidR="000D12BE" w:rsidRPr="00C36EE8" w:rsidRDefault="000D12BE" w:rsidP="00AC70B6">
            <w:pPr>
              <w:pStyle w:val="a9"/>
              <w:spacing w:line="300" w:lineRule="exact"/>
              <w:rPr>
                <w:rFonts w:ascii="仿宋" w:eastAsia="仿宋" w:hAnsi="仿宋" w:cs="宋体"/>
                <w:sz w:val="24"/>
                <w:szCs w:val="24"/>
              </w:rPr>
            </w:pPr>
          </w:p>
        </w:tc>
      </w:tr>
      <w:tr w:rsidR="000D12BE" w:rsidRPr="00C36EE8" w14:paraId="63BFD13E"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2F68C4FB" w14:textId="77777777" w:rsidR="000D12BE" w:rsidRPr="00C36EE8"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615998BD" w14:textId="77777777" w:rsidR="000D12BE" w:rsidRPr="00C36EE8"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45457668" w14:textId="77777777" w:rsidR="000D12BE" w:rsidRPr="00C36EE8"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14DC5544" w14:textId="77777777" w:rsidR="000D12BE" w:rsidRPr="00C36EE8" w:rsidRDefault="000D12BE" w:rsidP="00AC70B6">
            <w:pPr>
              <w:pStyle w:val="a9"/>
              <w:spacing w:line="300" w:lineRule="exact"/>
              <w:rPr>
                <w:rFonts w:ascii="仿宋" w:eastAsia="仿宋" w:hAnsi="仿宋" w:cs="宋体"/>
                <w:sz w:val="24"/>
                <w:szCs w:val="24"/>
              </w:rPr>
            </w:pPr>
          </w:p>
        </w:tc>
      </w:tr>
      <w:tr w:rsidR="000D12BE" w:rsidRPr="00C36EE8" w14:paraId="46475C87"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50CB1290" w14:textId="77777777" w:rsidR="000D12BE" w:rsidRPr="00C36EE8"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1993EC64" w14:textId="77777777" w:rsidR="000D12BE" w:rsidRPr="00C36EE8"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5AE07625" w14:textId="77777777" w:rsidR="000D12BE" w:rsidRPr="00C36EE8"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70213DA8" w14:textId="77777777" w:rsidR="000D12BE" w:rsidRPr="00C36EE8" w:rsidRDefault="000D12BE" w:rsidP="00AC70B6">
            <w:pPr>
              <w:pStyle w:val="a9"/>
              <w:spacing w:line="300" w:lineRule="exact"/>
              <w:rPr>
                <w:rFonts w:ascii="仿宋" w:eastAsia="仿宋" w:hAnsi="仿宋" w:cs="宋体"/>
                <w:sz w:val="24"/>
                <w:szCs w:val="24"/>
              </w:rPr>
            </w:pPr>
          </w:p>
        </w:tc>
      </w:tr>
      <w:tr w:rsidR="000D12BE" w:rsidRPr="00C36EE8" w14:paraId="71B1A60F"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3AB582AE" w14:textId="77777777" w:rsidR="000D12BE" w:rsidRPr="00C36EE8"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60632CAB" w14:textId="77777777" w:rsidR="000D12BE" w:rsidRPr="00C36EE8"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57B585B2" w14:textId="77777777" w:rsidR="000D12BE" w:rsidRPr="00C36EE8"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69D6D4E1" w14:textId="77777777" w:rsidR="000D12BE" w:rsidRPr="00C36EE8" w:rsidRDefault="000D12BE" w:rsidP="00AC70B6">
            <w:pPr>
              <w:pStyle w:val="a9"/>
              <w:spacing w:line="300" w:lineRule="exact"/>
              <w:rPr>
                <w:rFonts w:ascii="仿宋" w:eastAsia="仿宋" w:hAnsi="仿宋" w:cs="宋体"/>
                <w:sz w:val="24"/>
                <w:szCs w:val="24"/>
              </w:rPr>
            </w:pPr>
          </w:p>
        </w:tc>
      </w:tr>
      <w:tr w:rsidR="000D12BE" w:rsidRPr="00C36EE8" w14:paraId="05B3FE97"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473C83FC" w14:textId="77777777" w:rsidR="000D12BE" w:rsidRPr="00C36EE8"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77A0422B" w14:textId="77777777" w:rsidR="000D12BE" w:rsidRPr="00C36EE8"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5A1773D7" w14:textId="77777777" w:rsidR="000D12BE" w:rsidRPr="00C36EE8"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50C3E1A3" w14:textId="77777777" w:rsidR="000D12BE" w:rsidRPr="00C36EE8" w:rsidRDefault="000D12BE" w:rsidP="00AC70B6">
            <w:pPr>
              <w:pStyle w:val="a9"/>
              <w:spacing w:line="300" w:lineRule="exact"/>
              <w:rPr>
                <w:rFonts w:ascii="仿宋" w:eastAsia="仿宋" w:hAnsi="仿宋" w:cs="宋体"/>
                <w:sz w:val="24"/>
                <w:szCs w:val="24"/>
              </w:rPr>
            </w:pPr>
          </w:p>
        </w:tc>
      </w:tr>
      <w:tr w:rsidR="000D12BE" w:rsidRPr="00C36EE8" w14:paraId="0258E9CD"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653A8832" w14:textId="77777777" w:rsidR="000D12BE" w:rsidRPr="00C36EE8"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1187DFDA" w14:textId="77777777" w:rsidR="000D12BE" w:rsidRPr="00C36EE8"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24A36113" w14:textId="77777777" w:rsidR="000D12BE" w:rsidRPr="00C36EE8"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2ACFD631" w14:textId="77777777" w:rsidR="000D12BE" w:rsidRPr="00C36EE8" w:rsidRDefault="000D12BE" w:rsidP="00AC70B6">
            <w:pPr>
              <w:pStyle w:val="a9"/>
              <w:spacing w:line="300" w:lineRule="exact"/>
              <w:rPr>
                <w:rFonts w:ascii="仿宋" w:eastAsia="仿宋" w:hAnsi="仿宋" w:cs="宋体"/>
                <w:sz w:val="24"/>
                <w:szCs w:val="24"/>
              </w:rPr>
            </w:pPr>
          </w:p>
        </w:tc>
      </w:tr>
      <w:tr w:rsidR="000D12BE" w:rsidRPr="00C36EE8" w14:paraId="0E6ED991"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280E0257" w14:textId="77777777" w:rsidR="000D12BE" w:rsidRPr="00C36EE8" w:rsidRDefault="000D12BE" w:rsidP="00AC70B6">
            <w:pPr>
              <w:pStyle w:val="a9"/>
              <w:spacing w:line="300" w:lineRule="exact"/>
              <w:rPr>
                <w:rFonts w:ascii="仿宋" w:eastAsia="仿宋" w:hAnsi="仿宋" w:cs="宋体"/>
                <w:sz w:val="24"/>
                <w:szCs w:val="24"/>
              </w:rPr>
            </w:pPr>
          </w:p>
        </w:tc>
        <w:tc>
          <w:tcPr>
            <w:tcW w:w="2600" w:type="dxa"/>
            <w:tcBorders>
              <w:top w:val="single" w:sz="4" w:space="0" w:color="auto"/>
              <w:left w:val="single" w:sz="4" w:space="0" w:color="auto"/>
              <w:bottom w:val="single" w:sz="4" w:space="0" w:color="auto"/>
              <w:right w:val="single" w:sz="4" w:space="0" w:color="auto"/>
            </w:tcBorders>
          </w:tcPr>
          <w:p w14:paraId="3C7C852C" w14:textId="77777777" w:rsidR="000D12BE" w:rsidRPr="00C36EE8" w:rsidRDefault="000D12BE" w:rsidP="00AC70B6">
            <w:pPr>
              <w:pStyle w:val="a9"/>
              <w:spacing w:line="300" w:lineRule="exact"/>
              <w:rPr>
                <w:rFonts w:ascii="仿宋" w:eastAsia="仿宋" w:hAnsi="仿宋" w:cs="宋体"/>
                <w:sz w:val="24"/>
                <w:szCs w:val="24"/>
              </w:rPr>
            </w:pPr>
          </w:p>
        </w:tc>
        <w:tc>
          <w:tcPr>
            <w:tcW w:w="2500" w:type="dxa"/>
            <w:tcBorders>
              <w:top w:val="single" w:sz="4" w:space="0" w:color="auto"/>
              <w:left w:val="single" w:sz="4" w:space="0" w:color="auto"/>
              <w:bottom w:val="single" w:sz="4" w:space="0" w:color="auto"/>
              <w:right w:val="single" w:sz="4" w:space="0" w:color="auto"/>
            </w:tcBorders>
          </w:tcPr>
          <w:p w14:paraId="100DB0FE" w14:textId="77777777" w:rsidR="000D12BE" w:rsidRPr="00C36EE8" w:rsidRDefault="000D12BE" w:rsidP="00AC70B6">
            <w:pPr>
              <w:pStyle w:val="a9"/>
              <w:spacing w:line="300" w:lineRule="exact"/>
              <w:rPr>
                <w:rFonts w:ascii="仿宋" w:eastAsia="仿宋" w:hAnsi="仿宋" w:cs="宋体"/>
                <w:sz w:val="24"/>
                <w:szCs w:val="24"/>
              </w:rPr>
            </w:pPr>
          </w:p>
        </w:tc>
        <w:tc>
          <w:tcPr>
            <w:tcW w:w="3500" w:type="dxa"/>
            <w:tcBorders>
              <w:top w:val="single" w:sz="4" w:space="0" w:color="auto"/>
              <w:left w:val="single" w:sz="4" w:space="0" w:color="auto"/>
              <w:bottom w:val="single" w:sz="4" w:space="0" w:color="auto"/>
              <w:right w:val="single" w:sz="4" w:space="0" w:color="auto"/>
            </w:tcBorders>
          </w:tcPr>
          <w:p w14:paraId="784BC91A" w14:textId="77777777" w:rsidR="000D12BE" w:rsidRPr="00C36EE8" w:rsidRDefault="000D12BE" w:rsidP="00AC70B6">
            <w:pPr>
              <w:pStyle w:val="a9"/>
              <w:spacing w:line="300" w:lineRule="exact"/>
              <w:rPr>
                <w:rFonts w:ascii="仿宋" w:eastAsia="仿宋" w:hAnsi="仿宋" w:cs="宋体"/>
                <w:sz w:val="24"/>
                <w:szCs w:val="24"/>
              </w:rPr>
            </w:pPr>
          </w:p>
        </w:tc>
      </w:tr>
    </w:tbl>
    <w:p w14:paraId="4D9D518A" w14:textId="77777777" w:rsidR="000D12BE" w:rsidRPr="00C36EE8" w:rsidRDefault="000D12BE" w:rsidP="000D12BE">
      <w:pPr>
        <w:spacing w:line="300" w:lineRule="exact"/>
        <w:rPr>
          <w:rFonts w:ascii="仿宋" w:eastAsia="仿宋" w:hAnsi="仿宋" w:cs="宋体"/>
          <w:b/>
          <w:sz w:val="24"/>
          <w:szCs w:val="24"/>
        </w:rPr>
      </w:pPr>
    </w:p>
    <w:p w14:paraId="274DE803" w14:textId="77777777" w:rsidR="000D12BE" w:rsidRPr="00C36EE8" w:rsidRDefault="000D12BE" w:rsidP="000D12BE">
      <w:pPr>
        <w:spacing w:line="300" w:lineRule="exact"/>
        <w:rPr>
          <w:rFonts w:ascii="仿宋" w:eastAsia="仿宋" w:hAnsi="仿宋" w:cs="宋体"/>
          <w:sz w:val="24"/>
          <w:szCs w:val="24"/>
        </w:rPr>
      </w:pPr>
      <w:r w:rsidRPr="00C36EE8">
        <w:rPr>
          <w:rFonts w:ascii="仿宋" w:eastAsia="仿宋" w:hAnsi="仿宋" w:cs="宋体" w:hint="eastAsia"/>
          <w:noProof/>
          <w:sz w:val="24"/>
          <w:szCs w:val="24"/>
        </w:rPr>
        <mc:AlternateContent>
          <mc:Choice Requires="wps">
            <w:drawing>
              <wp:anchor distT="0" distB="0" distL="114300" distR="114300" simplePos="0" relativeHeight="251667456" behindDoc="0" locked="0" layoutInCell="0" allowOverlap="1" wp14:anchorId="55C94120" wp14:editId="24D454E6">
                <wp:simplePos x="0" y="0"/>
                <wp:positionH relativeFrom="column">
                  <wp:posOffset>1520825</wp:posOffset>
                </wp:positionH>
                <wp:positionV relativeFrom="paragraph">
                  <wp:posOffset>180340</wp:posOffset>
                </wp:positionV>
                <wp:extent cx="1908175" cy="0"/>
                <wp:effectExtent l="0" t="0" r="0" b="0"/>
                <wp:wrapNone/>
                <wp:docPr id="27"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5E83A5" id="Line 27" o:spid="_x0000_s1026" style="position:absolute;left:0;text-align:lef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9.75pt,14.2pt" to="270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" o:allowincell="f"/>
            </w:pict>
          </mc:Fallback>
        </mc:AlternateContent>
      </w:r>
      <w:r w:rsidRPr="00C36EE8">
        <w:rPr>
          <w:rFonts w:ascii="仿宋" w:eastAsia="仿宋" w:hAnsi="仿宋" w:cs="宋体" w:hint="eastAsia"/>
          <w:sz w:val="24"/>
          <w:szCs w:val="24"/>
        </w:rPr>
        <w:t>投标人授权代表签字：</w:t>
      </w:r>
    </w:p>
    <w:p w14:paraId="72CA7C80" w14:textId="77777777" w:rsidR="000D12BE" w:rsidRPr="00C36EE8" w:rsidRDefault="000D12BE" w:rsidP="000D12BE">
      <w:pPr>
        <w:spacing w:line="300" w:lineRule="exact"/>
        <w:rPr>
          <w:rFonts w:ascii="仿宋" w:eastAsia="仿宋" w:hAnsi="仿宋" w:cs="宋体"/>
          <w:sz w:val="24"/>
          <w:szCs w:val="24"/>
        </w:rPr>
      </w:pPr>
      <w:r w:rsidRPr="00C36EE8">
        <w:rPr>
          <w:rFonts w:ascii="仿宋" w:eastAsia="仿宋" w:hAnsi="仿宋" w:cs="宋体" w:hint="eastAsia"/>
          <w:noProof/>
          <w:sz w:val="24"/>
          <w:szCs w:val="24"/>
        </w:rPr>
        <mc:AlternateContent>
          <mc:Choice Requires="wps">
            <w:drawing>
              <wp:anchor distT="0" distB="0" distL="114300" distR="114300" simplePos="0" relativeHeight="251668480" behindDoc="0" locked="0" layoutInCell="0" allowOverlap="1" wp14:anchorId="00C9C118" wp14:editId="57015869">
                <wp:simplePos x="0" y="0"/>
                <wp:positionH relativeFrom="column">
                  <wp:posOffset>1141095</wp:posOffset>
                </wp:positionH>
                <wp:positionV relativeFrom="paragraph">
                  <wp:posOffset>180340</wp:posOffset>
                </wp:positionV>
                <wp:extent cx="2307590" cy="0"/>
                <wp:effectExtent l="0" t="0" r="0" b="0"/>
                <wp:wrapNone/>
                <wp:docPr id="26"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75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F70552" id="Line 28" o:spid="_x0000_s1026" style="position:absolute;left:0;text-align:lef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14.2pt" to="271.5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078CFQIAACo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" o:allowincell="f"/>
            </w:pict>
          </mc:Fallback>
        </mc:AlternateContent>
      </w:r>
      <w:r w:rsidRPr="00C36EE8">
        <w:rPr>
          <w:rFonts w:ascii="仿宋" w:eastAsia="仿宋" w:hAnsi="仿宋" w:cs="宋体" w:hint="eastAsia"/>
          <w:sz w:val="24"/>
          <w:szCs w:val="24"/>
        </w:rPr>
        <w:t>投标人（公章）：</w:t>
      </w:r>
    </w:p>
    <w:p w14:paraId="5D172A4B" w14:textId="77777777" w:rsidR="000D12BE" w:rsidRPr="00C36EE8" w:rsidRDefault="000D12BE" w:rsidP="000D12BE">
      <w:pPr>
        <w:spacing w:line="300" w:lineRule="exact"/>
        <w:rPr>
          <w:rFonts w:ascii="仿宋" w:eastAsia="仿宋" w:hAnsi="仿宋" w:cs="宋体"/>
          <w:sz w:val="24"/>
          <w:szCs w:val="24"/>
          <w:u w:val="single"/>
        </w:rPr>
      </w:pPr>
      <w:r w:rsidRPr="00C36EE8">
        <w:rPr>
          <w:rFonts w:ascii="仿宋" w:eastAsia="仿宋" w:hAnsi="仿宋" w:cs="宋体" w:hint="eastAsia"/>
          <w:sz w:val="24"/>
          <w:szCs w:val="24"/>
        </w:rPr>
        <w:t>日期：</w:t>
      </w:r>
      <w:r w:rsidRPr="00C36EE8">
        <w:rPr>
          <w:rFonts w:ascii="仿宋" w:eastAsia="仿宋" w:hAnsi="仿宋" w:cs="宋体" w:hint="eastAsia"/>
          <w:sz w:val="24"/>
          <w:szCs w:val="24"/>
          <w:u w:val="single"/>
        </w:rPr>
        <w:t xml:space="preserve">      </w:t>
      </w:r>
      <w:r w:rsidRPr="00C36EE8">
        <w:rPr>
          <w:rFonts w:ascii="仿宋" w:eastAsia="仿宋" w:hAnsi="仿宋" w:cs="宋体" w:hint="eastAsia"/>
          <w:sz w:val="24"/>
          <w:szCs w:val="24"/>
        </w:rPr>
        <w:t>年</w:t>
      </w:r>
      <w:r w:rsidRPr="00C36EE8">
        <w:rPr>
          <w:rFonts w:ascii="仿宋" w:eastAsia="仿宋" w:hAnsi="仿宋" w:cs="宋体" w:hint="eastAsia"/>
          <w:sz w:val="24"/>
          <w:szCs w:val="24"/>
          <w:u w:val="single"/>
        </w:rPr>
        <w:t xml:space="preserve">      </w:t>
      </w:r>
      <w:r w:rsidRPr="00C36EE8">
        <w:rPr>
          <w:rFonts w:ascii="仿宋" w:eastAsia="仿宋" w:hAnsi="仿宋" w:cs="宋体" w:hint="eastAsia"/>
          <w:sz w:val="24"/>
          <w:szCs w:val="24"/>
        </w:rPr>
        <w:t>月</w:t>
      </w:r>
      <w:r w:rsidRPr="00C36EE8">
        <w:rPr>
          <w:rFonts w:ascii="仿宋" w:eastAsia="仿宋" w:hAnsi="仿宋" w:cs="宋体" w:hint="eastAsia"/>
          <w:sz w:val="24"/>
          <w:szCs w:val="24"/>
          <w:u w:val="single"/>
        </w:rPr>
        <w:t xml:space="preserve">      </w:t>
      </w:r>
    </w:p>
    <w:p w14:paraId="5CBE5962" w14:textId="77777777" w:rsidR="000D12BE" w:rsidRPr="00C36EE8" w:rsidRDefault="000D12BE" w:rsidP="000D12BE">
      <w:pPr>
        <w:spacing w:line="300" w:lineRule="exact"/>
        <w:rPr>
          <w:rFonts w:ascii="仿宋" w:eastAsia="仿宋" w:hAnsi="仿宋" w:cs="宋体"/>
          <w:sz w:val="24"/>
          <w:szCs w:val="24"/>
          <w:u w:val="single"/>
        </w:rPr>
      </w:pPr>
    </w:p>
    <w:p w14:paraId="0D77F226" w14:textId="77777777" w:rsidR="000D12BE" w:rsidRPr="00C36EE8" w:rsidRDefault="000D12BE" w:rsidP="000D12BE">
      <w:pPr>
        <w:spacing w:line="360" w:lineRule="auto"/>
        <w:jc w:val="center"/>
        <w:rPr>
          <w:rFonts w:ascii="仿宋" w:eastAsia="仿宋" w:hAnsi="仿宋" w:cs="宋体"/>
          <w:b/>
          <w:sz w:val="24"/>
          <w:szCs w:val="24"/>
        </w:rPr>
      </w:pPr>
    </w:p>
    <w:p w14:paraId="4D9164B6" w14:textId="77777777" w:rsidR="000D12BE" w:rsidRPr="00C36EE8" w:rsidRDefault="000D12BE" w:rsidP="000D12BE">
      <w:pPr>
        <w:spacing w:line="360" w:lineRule="auto"/>
        <w:jc w:val="center"/>
        <w:rPr>
          <w:rFonts w:ascii="仿宋" w:eastAsia="仿宋" w:hAnsi="仿宋" w:cs="宋体"/>
          <w:b/>
          <w:sz w:val="24"/>
          <w:szCs w:val="24"/>
        </w:rPr>
      </w:pPr>
    </w:p>
    <w:p w14:paraId="5DD169D7" w14:textId="77777777" w:rsidR="000D12BE" w:rsidRPr="00C36EE8" w:rsidRDefault="000D12BE" w:rsidP="000D12BE">
      <w:pPr>
        <w:spacing w:line="360" w:lineRule="auto"/>
        <w:jc w:val="center"/>
        <w:rPr>
          <w:rFonts w:ascii="仿宋" w:eastAsia="仿宋" w:hAnsi="仿宋" w:cs="宋体"/>
          <w:b/>
          <w:sz w:val="24"/>
          <w:szCs w:val="24"/>
        </w:rPr>
      </w:pPr>
    </w:p>
    <w:p w14:paraId="45D64122" w14:textId="77777777" w:rsidR="000D12BE" w:rsidRPr="00C36EE8" w:rsidRDefault="000D12BE" w:rsidP="000D12BE">
      <w:pPr>
        <w:spacing w:line="360" w:lineRule="auto"/>
        <w:jc w:val="center"/>
        <w:rPr>
          <w:rFonts w:ascii="仿宋" w:eastAsia="仿宋" w:hAnsi="仿宋" w:cs="宋体"/>
          <w:b/>
          <w:sz w:val="24"/>
          <w:szCs w:val="24"/>
        </w:rPr>
      </w:pPr>
    </w:p>
    <w:p w14:paraId="176FBBF7" w14:textId="77777777" w:rsidR="00AB627C" w:rsidRPr="00C36EE8" w:rsidRDefault="00AB627C" w:rsidP="000D12BE">
      <w:pPr>
        <w:spacing w:line="360" w:lineRule="auto"/>
        <w:jc w:val="center"/>
        <w:rPr>
          <w:rFonts w:ascii="仿宋" w:eastAsia="仿宋" w:hAnsi="仿宋" w:cs="宋体"/>
          <w:b/>
          <w:sz w:val="24"/>
          <w:szCs w:val="24"/>
        </w:rPr>
      </w:pPr>
    </w:p>
    <w:p w14:paraId="4576182B" w14:textId="77777777" w:rsidR="00AB627C" w:rsidRPr="00C36EE8" w:rsidRDefault="00AB627C" w:rsidP="000D12BE">
      <w:pPr>
        <w:spacing w:line="360" w:lineRule="auto"/>
        <w:jc w:val="center"/>
        <w:rPr>
          <w:rFonts w:ascii="仿宋" w:eastAsia="仿宋" w:hAnsi="仿宋" w:cs="宋体"/>
          <w:b/>
          <w:sz w:val="24"/>
          <w:szCs w:val="24"/>
        </w:rPr>
      </w:pPr>
    </w:p>
    <w:p w14:paraId="478DA1FF" w14:textId="348AA203" w:rsidR="000D12BE" w:rsidRPr="00C36EE8" w:rsidRDefault="000D12BE" w:rsidP="000D12BE">
      <w:pPr>
        <w:spacing w:line="360" w:lineRule="auto"/>
        <w:jc w:val="center"/>
        <w:rPr>
          <w:rFonts w:ascii="仿宋" w:eastAsia="仿宋" w:hAnsi="仿宋" w:cs="宋体"/>
          <w:b/>
          <w:sz w:val="24"/>
          <w:szCs w:val="24"/>
        </w:rPr>
      </w:pPr>
      <w:r w:rsidRPr="00C36EE8">
        <w:rPr>
          <w:rFonts w:ascii="仿宋" w:eastAsia="仿宋" w:hAnsi="仿宋" w:cs="宋体" w:hint="eastAsia"/>
          <w:b/>
          <w:sz w:val="24"/>
          <w:szCs w:val="24"/>
        </w:rPr>
        <w:lastRenderedPageBreak/>
        <w:t>5、技术规格偏离表格式</w:t>
      </w:r>
    </w:p>
    <w:p w14:paraId="1F8C9C04" w14:textId="77777777" w:rsidR="000D12BE" w:rsidRPr="00C36EE8" w:rsidRDefault="000D12BE" w:rsidP="000D12BE">
      <w:pPr>
        <w:pStyle w:val="a9"/>
        <w:spacing w:line="300" w:lineRule="exact"/>
        <w:rPr>
          <w:rFonts w:ascii="仿宋" w:eastAsia="仿宋" w:hAnsi="仿宋" w:cs="宋体"/>
          <w:sz w:val="24"/>
          <w:szCs w:val="24"/>
        </w:rPr>
      </w:pPr>
      <w:r w:rsidRPr="00C36EE8">
        <w:rPr>
          <w:rFonts w:ascii="仿宋" w:eastAsia="仿宋" w:hAnsi="仿宋" w:cs="宋体" w:hint="eastAsia"/>
          <w:sz w:val="24"/>
          <w:szCs w:val="24"/>
        </w:rPr>
        <w:t>项目名称：</w:t>
      </w:r>
    </w:p>
    <w:p w14:paraId="7049F9E6" w14:textId="77777777" w:rsidR="000D12BE" w:rsidRPr="00C36EE8" w:rsidRDefault="000D12BE" w:rsidP="000D12BE">
      <w:pPr>
        <w:spacing w:line="300" w:lineRule="exact"/>
        <w:rPr>
          <w:rFonts w:ascii="仿宋" w:eastAsia="仿宋" w:hAnsi="仿宋" w:cs="宋体"/>
          <w:b/>
          <w:sz w:val="24"/>
          <w:szCs w:val="24"/>
        </w:rPr>
      </w:pPr>
      <w:r w:rsidRPr="00C36EE8">
        <w:rPr>
          <w:rFonts w:ascii="仿宋" w:eastAsia="仿宋" w:hAnsi="仿宋" w:cs="宋体" w:hint="eastAsia"/>
          <w:sz w:val="24"/>
          <w:szCs w:val="24"/>
        </w:rPr>
        <w:t>招标编号：</w:t>
      </w:r>
    </w:p>
    <w:p w14:paraId="6104F273" w14:textId="288CBDCF" w:rsidR="000D12BE" w:rsidRPr="00C36EE8" w:rsidRDefault="000D12BE" w:rsidP="000D12BE">
      <w:pPr>
        <w:spacing w:line="300" w:lineRule="exact"/>
        <w:rPr>
          <w:rFonts w:ascii="仿宋" w:eastAsia="仿宋" w:hAnsi="仿宋" w:cs="宋体"/>
          <w:sz w:val="24"/>
          <w:szCs w:val="24"/>
        </w:rPr>
      </w:pPr>
      <w:r w:rsidRPr="00C36EE8">
        <w:rPr>
          <w:rFonts w:ascii="仿宋" w:eastAsia="仿宋" w:hAnsi="仿宋" w:cs="宋体" w:hint="eastAsia"/>
          <w:sz w:val="24"/>
          <w:szCs w:val="24"/>
        </w:rPr>
        <w:t>包号：</w:t>
      </w:r>
      <w:r w:rsidR="00CB3446" w:rsidRPr="00C36EE8">
        <w:rPr>
          <w:rFonts w:ascii="仿宋" w:eastAsia="仿宋" w:hAnsi="仿宋" w:cs="宋体" w:hint="eastAsia"/>
          <w:b/>
          <w:bCs/>
          <w:sz w:val="24"/>
          <w:szCs w:val="24"/>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0"/>
        <w:gridCol w:w="1200"/>
        <w:gridCol w:w="1300"/>
        <w:gridCol w:w="700"/>
        <w:gridCol w:w="1700"/>
        <w:gridCol w:w="1700"/>
        <w:gridCol w:w="1100"/>
        <w:gridCol w:w="1200"/>
      </w:tblGrid>
      <w:tr w:rsidR="000D12BE" w:rsidRPr="00C36EE8" w14:paraId="191F736D" w14:textId="77777777" w:rsidTr="00AC70B6">
        <w:trPr>
          <w:cantSplit/>
          <w:trHeight w:val="774"/>
        </w:trPr>
        <w:tc>
          <w:tcPr>
            <w:tcW w:w="600" w:type="dxa"/>
            <w:tcBorders>
              <w:top w:val="single" w:sz="4" w:space="0" w:color="auto"/>
              <w:left w:val="single" w:sz="4" w:space="0" w:color="auto"/>
              <w:bottom w:val="single" w:sz="4" w:space="0" w:color="auto"/>
              <w:right w:val="single" w:sz="4" w:space="0" w:color="auto"/>
            </w:tcBorders>
            <w:vAlign w:val="center"/>
          </w:tcPr>
          <w:p w14:paraId="15D61666" w14:textId="77777777" w:rsidR="000D12BE" w:rsidRPr="00C36EE8" w:rsidRDefault="000D12BE" w:rsidP="00AC70B6">
            <w:pPr>
              <w:spacing w:line="300" w:lineRule="exact"/>
              <w:rPr>
                <w:rFonts w:ascii="仿宋" w:eastAsia="仿宋" w:hAnsi="仿宋" w:cs="宋体"/>
                <w:sz w:val="24"/>
                <w:szCs w:val="24"/>
              </w:rPr>
            </w:pPr>
            <w:r w:rsidRPr="00C36EE8">
              <w:rPr>
                <w:rFonts w:ascii="仿宋" w:eastAsia="仿宋" w:hAnsi="仿宋" w:cs="宋体" w:hint="eastAsia"/>
                <w:sz w:val="24"/>
                <w:szCs w:val="24"/>
              </w:rPr>
              <w:t>序号</w:t>
            </w:r>
          </w:p>
        </w:tc>
        <w:tc>
          <w:tcPr>
            <w:tcW w:w="1200" w:type="dxa"/>
            <w:tcBorders>
              <w:top w:val="single" w:sz="4" w:space="0" w:color="auto"/>
              <w:left w:val="single" w:sz="4" w:space="0" w:color="auto"/>
              <w:bottom w:val="single" w:sz="4" w:space="0" w:color="auto"/>
              <w:right w:val="single" w:sz="4" w:space="0" w:color="auto"/>
            </w:tcBorders>
            <w:vAlign w:val="center"/>
          </w:tcPr>
          <w:p w14:paraId="5125FAC1" w14:textId="77777777" w:rsidR="000D12BE" w:rsidRPr="00C36EE8" w:rsidRDefault="000D12BE" w:rsidP="00AC70B6">
            <w:pPr>
              <w:spacing w:line="300" w:lineRule="exact"/>
              <w:rPr>
                <w:rFonts w:ascii="仿宋" w:eastAsia="仿宋" w:hAnsi="仿宋" w:cs="宋体"/>
                <w:sz w:val="24"/>
                <w:szCs w:val="24"/>
              </w:rPr>
            </w:pPr>
            <w:r w:rsidRPr="00C36EE8">
              <w:rPr>
                <w:rFonts w:ascii="仿宋" w:eastAsia="仿宋" w:hAnsi="仿宋" w:cs="宋体" w:hint="eastAsia"/>
                <w:sz w:val="24"/>
                <w:szCs w:val="24"/>
              </w:rPr>
              <w:t>货物名称</w:t>
            </w:r>
          </w:p>
        </w:tc>
        <w:tc>
          <w:tcPr>
            <w:tcW w:w="1300" w:type="dxa"/>
            <w:tcBorders>
              <w:top w:val="single" w:sz="4" w:space="0" w:color="auto"/>
              <w:left w:val="single" w:sz="4" w:space="0" w:color="auto"/>
              <w:bottom w:val="single" w:sz="4" w:space="0" w:color="auto"/>
              <w:right w:val="single" w:sz="4" w:space="0" w:color="auto"/>
            </w:tcBorders>
            <w:vAlign w:val="center"/>
          </w:tcPr>
          <w:p w14:paraId="3911A4B1" w14:textId="77777777" w:rsidR="000D12BE" w:rsidRPr="00C36EE8" w:rsidRDefault="000D12BE" w:rsidP="00AC70B6">
            <w:pPr>
              <w:spacing w:line="300" w:lineRule="exact"/>
              <w:rPr>
                <w:rFonts w:ascii="仿宋" w:eastAsia="仿宋" w:hAnsi="仿宋" w:cs="宋体"/>
                <w:sz w:val="24"/>
                <w:szCs w:val="24"/>
              </w:rPr>
            </w:pPr>
            <w:r w:rsidRPr="00C36EE8">
              <w:rPr>
                <w:rFonts w:ascii="仿宋" w:eastAsia="仿宋" w:hAnsi="仿宋" w:cs="宋体" w:hint="eastAsia"/>
                <w:sz w:val="24"/>
                <w:szCs w:val="24"/>
              </w:rPr>
              <w:t>规格型号</w:t>
            </w:r>
          </w:p>
        </w:tc>
        <w:tc>
          <w:tcPr>
            <w:tcW w:w="700" w:type="dxa"/>
            <w:tcBorders>
              <w:top w:val="single" w:sz="4" w:space="0" w:color="auto"/>
              <w:left w:val="single" w:sz="4" w:space="0" w:color="auto"/>
              <w:bottom w:val="single" w:sz="4" w:space="0" w:color="auto"/>
              <w:right w:val="single" w:sz="4" w:space="0" w:color="auto"/>
            </w:tcBorders>
            <w:vAlign w:val="center"/>
          </w:tcPr>
          <w:p w14:paraId="74E7E753" w14:textId="77777777" w:rsidR="000D12BE" w:rsidRPr="00C36EE8" w:rsidRDefault="000D12BE" w:rsidP="00AC70B6">
            <w:pPr>
              <w:spacing w:line="300" w:lineRule="exact"/>
              <w:rPr>
                <w:rFonts w:ascii="仿宋" w:eastAsia="仿宋" w:hAnsi="仿宋" w:cs="宋体"/>
                <w:sz w:val="24"/>
                <w:szCs w:val="24"/>
              </w:rPr>
            </w:pPr>
            <w:r w:rsidRPr="00C36EE8">
              <w:rPr>
                <w:rFonts w:ascii="仿宋" w:eastAsia="仿宋" w:hAnsi="仿宋" w:cs="宋体" w:hint="eastAsia"/>
                <w:sz w:val="24"/>
                <w:szCs w:val="24"/>
              </w:rPr>
              <w:t>数量</w:t>
            </w:r>
          </w:p>
        </w:tc>
        <w:tc>
          <w:tcPr>
            <w:tcW w:w="1700" w:type="dxa"/>
            <w:tcBorders>
              <w:top w:val="single" w:sz="4" w:space="0" w:color="auto"/>
              <w:left w:val="single" w:sz="4" w:space="0" w:color="auto"/>
              <w:bottom w:val="single" w:sz="4" w:space="0" w:color="auto"/>
              <w:right w:val="single" w:sz="4" w:space="0" w:color="auto"/>
            </w:tcBorders>
            <w:vAlign w:val="center"/>
          </w:tcPr>
          <w:p w14:paraId="7FA250DC" w14:textId="77777777" w:rsidR="000D12BE" w:rsidRPr="00C36EE8" w:rsidRDefault="000D12BE" w:rsidP="00AC70B6">
            <w:pPr>
              <w:spacing w:line="300" w:lineRule="exact"/>
              <w:rPr>
                <w:rFonts w:ascii="仿宋" w:eastAsia="仿宋" w:hAnsi="仿宋" w:cs="宋体"/>
                <w:sz w:val="24"/>
                <w:szCs w:val="24"/>
              </w:rPr>
            </w:pPr>
            <w:r w:rsidRPr="00C36EE8">
              <w:rPr>
                <w:rFonts w:ascii="仿宋" w:eastAsia="仿宋" w:hAnsi="仿宋" w:cs="宋体" w:hint="eastAsia"/>
                <w:sz w:val="24"/>
                <w:szCs w:val="24"/>
              </w:rPr>
              <w:t>招标文件技术规格要求</w:t>
            </w:r>
          </w:p>
        </w:tc>
        <w:tc>
          <w:tcPr>
            <w:tcW w:w="1700" w:type="dxa"/>
            <w:tcBorders>
              <w:top w:val="single" w:sz="4" w:space="0" w:color="auto"/>
              <w:left w:val="single" w:sz="4" w:space="0" w:color="auto"/>
              <w:bottom w:val="single" w:sz="4" w:space="0" w:color="auto"/>
              <w:right w:val="single" w:sz="4" w:space="0" w:color="auto"/>
            </w:tcBorders>
            <w:vAlign w:val="center"/>
          </w:tcPr>
          <w:p w14:paraId="110515EA" w14:textId="77777777" w:rsidR="000D12BE" w:rsidRPr="00C36EE8" w:rsidRDefault="000D12BE" w:rsidP="00AC70B6">
            <w:pPr>
              <w:spacing w:line="300" w:lineRule="exact"/>
              <w:rPr>
                <w:rFonts w:ascii="仿宋" w:eastAsia="仿宋" w:hAnsi="仿宋" w:cs="宋体"/>
                <w:sz w:val="24"/>
                <w:szCs w:val="24"/>
              </w:rPr>
            </w:pPr>
            <w:r w:rsidRPr="00C36EE8">
              <w:rPr>
                <w:rFonts w:ascii="仿宋" w:eastAsia="仿宋" w:hAnsi="仿宋" w:cs="宋体" w:hint="eastAsia"/>
                <w:sz w:val="24"/>
                <w:szCs w:val="24"/>
              </w:rPr>
              <w:t>投标货物实际技术规格</w:t>
            </w:r>
          </w:p>
        </w:tc>
        <w:tc>
          <w:tcPr>
            <w:tcW w:w="1100" w:type="dxa"/>
            <w:tcBorders>
              <w:top w:val="single" w:sz="4" w:space="0" w:color="auto"/>
              <w:left w:val="single" w:sz="4" w:space="0" w:color="auto"/>
              <w:bottom w:val="single" w:sz="4" w:space="0" w:color="auto"/>
              <w:right w:val="single" w:sz="4" w:space="0" w:color="auto"/>
            </w:tcBorders>
            <w:vAlign w:val="center"/>
          </w:tcPr>
          <w:p w14:paraId="0B266D94" w14:textId="77777777" w:rsidR="000D12BE" w:rsidRPr="00C36EE8" w:rsidRDefault="000D12BE" w:rsidP="00AC70B6">
            <w:pPr>
              <w:spacing w:line="300" w:lineRule="exact"/>
              <w:rPr>
                <w:rFonts w:ascii="仿宋" w:eastAsia="仿宋" w:hAnsi="仿宋" w:cs="宋体"/>
                <w:sz w:val="24"/>
                <w:szCs w:val="24"/>
              </w:rPr>
            </w:pPr>
            <w:r w:rsidRPr="00C36EE8">
              <w:rPr>
                <w:rFonts w:ascii="仿宋" w:eastAsia="仿宋" w:hAnsi="仿宋" w:cs="宋体" w:hint="eastAsia"/>
                <w:sz w:val="24"/>
                <w:szCs w:val="24"/>
              </w:rPr>
              <w:t>偏差</w:t>
            </w:r>
          </w:p>
        </w:tc>
        <w:tc>
          <w:tcPr>
            <w:tcW w:w="1200" w:type="dxa"/>
            <w:tcBorders>
              <w:top w:val="single" w:sz="4" w:space="0" w:color="auto"/>
              <w:left w:val="single" w:sz="4" w:space="0" w:color="auto"/>
              <w:bottom w:val="single" w:sz="4" w:space="0" w:color="auto"/>
              <w:right w:val="single" w:sz="4" w:space="0" w:color="auto"/>
            </w:tcBorders>
            <w:vAlign w:val="center"/>
          </w:tcPr>
          <w:p w14:paraId="5C4689C0" w14:textId="77777777" w:rsidR="000D12BE" w:rsidRPr="00C36EE8" w:rsidRDefault="000D12BE" w:rsidP="00AC70B6">
            <w:pPr>
              <w:spacing w:line="300" w:lineRule="exact"/>
              <w:rPr>
                <w:rFonts w:ascii="仿宋" w:eastAsia="仿宋" w:hAnsi="仿宋" w:cs="宋体"/>
                <w:sz w:val="24"/>
                <w:szCs w:val="24"/>
              </w:rPr>
            </w:pPr>
            <w:r w:rsidRPr="00C36EE8">
              <w:rPr>
                <w:rFonts w:ascii="仿宋" w:eastAsia="仿宋" w:hAnsi="仿宋" w:cs="宋体" w:hint="eastAsia"/>
                <w:sz w:val="24"/>
                <w:szCs w:val="24"/>
              </w:rPr>
              <w:t>偏差说明</w:t>
            </w:r>
          </w:p>
        </w:tc>
      </w:tr>
      <w:tr w:rsidR="000D12BE" w:rsidRPr="00C36EE8" w14:paraId="34E9408A" w14:textId="77777777" w:rsidTr="00AC70B6">
        <w:trPr>
          <w:cantSplit/>
          <w:trHeight w:val="533"/>
        </w:trPr>
        <w:tc>
          <w:tcPr>
            <w:tcW w:w="600" w:type="dxa"/>
            <w:tcBorders>
              <w:top w:val="single" w:sz="4" w:space="0" w:color="auto"/>
              <w:left w:val="single" w:sz="4" w:space="0" w:color="auto"/>
              <w:bottom w:val="single" w:sz="4" w:space="0" w:color="auto"/>
              <w:right w:val="single" w:sz="4" w:space="0" w:color="auto"/>
            </w:tcBorders>
            <w:vAlign w:val="center"/>
          </w:tcPr>
          <w:p w14:paraId="669BECEB" w14:textId="77777777" w:rsidR="000D12BE" w:rsidRPr="00C36EE8"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06DCE8CA"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63DB32B2"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6B34C209" w14:textId="77777777" w:rsidR="000D12BE" w:rsidRPr="00C36EE8"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6204B845" w14:textId="77777777" w:rsidR="000D12BE" w:rsidRPr="00C36EE8"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6A1E2992" w14:textId="77777777" w:rsidR="000D12BE" w:rsidRPr="00C36EE8" w:rsidRDefault="000D12BE" w:rsidP="00AC70B6">
            <w:pPr>
              <w:spacing w:line="300" w:lineRule="exact"/>
              <w:rPr>
                <w:rFonts w:ascii="仿宋" w:eastAsia="仿宋" w:hAnsi="仿宋" w:cs="宋体"/>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222DC592" w14:textId="77777777" w:rsidR="000D12BE" w:rsidRPr="00C36EE8"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51012B5C"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7F4CDBAB" w14:textId="77777777" w:rsidTr="00AC70B6">
        <w:trPr>
          <w:cantSplit/>
          <w:trHeight w:val="532"/>
        </w:trPr>
        <w:tc>
          <w:tcPr>
            <w:tcW w:w="600" w:type="dxa"/>
            <w:tcBorders>
              <w:top w:val="single" w:sz="4" w:space="0" w:color="auto"/>
              <w:left w:val="single" w:sz="4" w:space="0" w:color="auto"/>
              <w:bottom w:val="single" w:sz="4" w:space="0" w:color="auto"/>
              <w:right w:val="single" w:sz="4" w:space="0" w:color="auto"/>
            </w:tcBorders>
            <w:vAlign w:val="center"/>
          </w:tcPr>
          <w:p w14:paraId="735DB8FC" w14:textId="77777777" w:rsidR="000D12BE" w:rsidRPr="00C36EE8"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6D8E86FE"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0FDDAA66"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45DEC2BA" w14:textId="77777777" w:rsidR="000D12BE" w:rsidRPr="00C36EE8"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0DE131D7" w14:textId="77777777" w:rsidR="000D12BE" w:rsidRPr="00C36EE8"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1341B789" w14:textId="77777777" w:rsidR="000D12BE" w:rsidRPr="00C36EE8" w:rsidRDefault="000D12BE" w:rsidP="00AC70B6">
            <w:pPr>
              <w:spacing w:line="300" w:lineRule="exact"/>
              <w:rPr>
                <w:rFonts w:ascii="仿宋" w:eastAsia="仿宋" w:hAnsi="仿宋" w:cs="宋体"/>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5B2ABF9C" w14:textId="77777777" w:rsidR="000D12BE" w:rsidRPr="00C36EE8"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1205B065"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21D7890A" w14:textId="77777777" w:rsidTr="00AC70B6">
        <w:trPr>
          <w:cantSplit/>
          <w:trHeight w:val="533"/>
        </w:trPr>
        <w:tc>
          <w:tcPr>
            <w:tcW w:w="600" w:type="dxa"/>
            <w:tcBorders>
              <w:top w:val="single" w:sz="4" w:space="0" w:color="auto"/>
              <w:left w:val="single" w:sz="4" w:space="0" w:color="auto"/>
              <w:bottom w:val="single" w:sz="4" w:space="0" w:color="auto"/>
              <w:right w:val="single" w:sz="4" w:space="0" w:color="auto"/>
            </w:tcBorders>
            <w:vAlign w:val="center"/>
          </w:tcPr>
          <w:p w14:paraId="42942C2D" w14:textId="77777777" w:rsidR="000D12BE" w:rsidRPr="00C36EE8"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496F9A55"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59807C81"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31354199" w14:textId="77777777" w:rsidR="000D12BE" w:rsidRPr="00C36EE8"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6322512A" w14:textId="77777777" w:rsidR="000D12BE" w:rsidRPr="00C36EE8"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36909625" w14:textId="77777777" w:rsidR="000D12BE" w:rsidRPr="00C36EE8" w:rsidRDefault="000D12BE" w:rsidP="00AC70B6">
            <w:pPr>
              <w:spacing w:line="300" w:lineRule="exact"/>
              <w:rPr>
                <w:rFonts w:ascii="仿宋" w:eastAsia="仿宋" w:hAnsi="仿宋" w:cs="宋体"/>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63DCD3C5" w14:textId="77777777" w:rsidR="000D12BE" w:rsidRPr="00C36EE8"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29B50D9A"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6E5F46FC" w14:textId="77777777" w:rsidTr="00AC70B6">
        <w:trPr>
          <w:cantSplit/>
          <w:trHeight w:val="532"/>
        </w:trPr>
        <w:tc>
          <w:tcPr>
            <w:tcW w:w="600" w:type="dxa"/>
            <w:tcBorders>
              <w:top w:val="single" w:sz="4" w:space="0" w:color="auto"/>
              <w:left w:val="single" w:sz="4" w:space="0" w:color="auto"/>
              <w:bottom w:val="single" w:sz="4" w:space="0" w:color="auto"/>
              <w:right w:val="single" w:sz="4" w:space="0" w:color="auto"/>
            </w:tcBorders>
            <w:vAlign w:val="center"/>
          </w:tcPr>
          <w:p w14:paraId="64B11208" w14:textId="77777777" w:rsidR="000D12BE" w:rsidRPr="00C36EE8"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780DAF18"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40032507"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53B05A61" w14:textId="77777777" w:rsidR="000D12BE" w:rsidRPr="00C36EE8"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2F88171A" w14:textId="77777777" w:rsidR="000D12BE" w:rsidRPr="00C36EE8"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12EB0E73" w14:textId="77777777" w:rsidR="000D12BE" w:rsidRPr="00C36EE8" w:rsidRDefault="000D12BE" w:rsidP="00AC70B6">
            <w:pPr>
              <w:spacing w:line="300" w:lineRule="exact"/>
              <w:rPr>
                <w:rFonts w:ascii="仿宋" w:eastAsia="仿宋" w:hAnsi="仿宋" w:cs="宋体"/>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5E9608A0" w14:textId="77777777" w:rsidR="000D12BE" w:rsidRPr="00C36EE8"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3CD5BA77"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186D9F56" w14:textId="77777777" w:rsidTr="00AC70B6">
        <w:trPr>
          <w:cantSplit/>
          <w:trHeight w:val="533"/>
        </w:trPr>
        <w:tc>
          <w:tcPr>
            <w:tcW w:w="600" w:type="dxa"/>
            <w:tcBorders>
              <w:top w:val="single" w:sz="4" w:space="0" w:color="auto"/>
              <w:left w:val="single" w:sz="4" w:space="0" w:color="auto"/>
              <w:bottom w:val="single" w:sz="4" w:space="0" w:color="auto"/>
              <w:right w:val="single" w:sz="4" w:space="0" w:color="auto"/>
            </w:tcBorders>
            <w:vAlign w:val="center"/>
          </w:tcPr>
          <w:p w14:paraId="583336FE" w14:textId="77777777" w:rsidR="000D12BE" w:rsidRPr="00C36EE8"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3FD19B72"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674530D7"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646F8C6F" w14:textId="77777777" w:rsidR="000D12BE" w:rsidRPr="00C36EE8"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266B607B" w14:textId="77777777" w:rsidR="000D12BE" w:rsidRPr="00C36EE8"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00612694" w14:textId="77777777" w:rsidR="000D12BE" w:rsidRPr="00C36EE8" w:rsidRDefault="000D12BE" w:rsidP="00AC70B6">
            <w:pPr>
              <w:spacing w:line="300" w:lineRule="exact"/>
              <w:rPr>
                <w:rFonts w:ascii="仿宋" w:eastAsia="仿宋" w:hAnsi="仿宋" w:cs="宋体"/>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2A11B1B7" w14:textId="77777777" w:rsidR="000D12BE" w:rsidRPr="00C36EE8"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03DB8AEF"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05EF628B" w14:textId="77777777" w:rsidTr="00AC70B6">
        <w:trPr>
          <w:cantSplit/>
          <w:trHeight w:val="533"/>
        </w:trPr>
        <w:tc>
          <w:tcPr>
            <w:tcW w:w="600" w:type="dxa"/>
            <w:tcBorders>
              <w:top w:val="single" w:sz="4" w:space="0" w:color="auto"/>
              <w:left w:val="single" w:sz="4" w:space="0" w:color="auto"/>
              <w:bottom w:val="single" w:sz="4" w:space="0" w:color="auto"/>
              <w:right w:val="single" w:sz="4" w:space="0" w:color="auto"/>
            </w:tcBorders>
            <w:vAlign w:val="center"/>
          </w:tcPr>
          <w:p w14:paraId="408655AC" w14:textId="77777777" w:rsidR="000D12BE" w:rsidRPr="00C36EE8" w:rsidRDefault="000D12BE" w:rsidP="00AC70B6">
            <w:pPr>
              <w:spacing w:line="300" w:lineRule="exact"/>
              <w:rPr>
                <w:rFonts w:ascii="仿宋" w:eastAsia="仿宋" w:hAnsi="仿宋" w:cs="宋体"/>
                <w:b/>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7C91807F" w14:textId="77777777" w:rsidR="000D12BE" w:rsidRPr="00C36EE8" w:rsidRDefault="000D12BE" w:rsidP="00AC70B6">
            <w:pPr>
              <w:spacing w:line="300" w:lineRule="exact"/>
              <w:rPr>
                <w:rFonts w:ascii="仿宋" w:eastAsia="仿宋" w:hAnsi="仿宋" w:cs="宋体"/>
                <w:b/>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74FB803E" w14:textId="77777777" w:rsidR="000D12BE" w:rsidRPr="00C36EE8" w:rsidRDefault="000D12BE" w:rsidP="00AC70B6">
            <w:pPr>
              <w:spacing w:line="300" w:lineRule="exact"/>
              <w:rPr>
                <w:rFonts w:ascii="仿宋" w:eastAsia="仿宋" w:hAnsi="仿宋" w:cs="宋体"/>
                <w:b/>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6F73D151" w14:textId="77777777" w:rsidR="000D12BE" w:rsidRPr="00C36EE8" w:rsidRDefault="000D12BE" w:rsidP="00AC70B6">
            <w:pPr>
              <w:spacing w:line="300" w:lineRule="exact"/>
              <w:rPr>
                <w:rFonts w:ascii="仿宋" w:eastAsia="仿宋" w:hAnsi="仿宋" w:cs="宋体"/>
                <w:b/>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493207F0" w14:textId="77777777" w:rsidR="000D12BE" w:rsidRPr="00C36EE8" w:rsidRDefault="000D12BE" w:rsidP="00AC70B6">
            <w:pPr>
              <w:spacing w:line="300" w:lineRule="exact"/>
              <w:rPr>
                <w:rFonts w:ascii="仿宋" w:eastAsia="仿宋" w:hAnsi="仿宋" w:cs="宋体"/>
                <w:b/>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1F67513D" w14:textId="77777777" w:rsidR="000D12BE" w:rsidRPr="00C36EE8" w:rsidRDefault="000D12BE" w:rsidP="00AC70B6">
            <w:pPr>
              <w:spacing w:line="300" w:lineRule="exact"/>
              <w:rPr>
                <w:rFonts w:ascii="仿宋" w:eastAsia="仿宋" w:hAnsi="仿宋" w:cs="宋体"/>
                <w:b/>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59A45CD6" w14:textId="77777777" w:rsidR="000D12BE" w:rsidRPr="00C36EE8" w:rsidRDefault="000D12BE" w:rsidP="00AC70B6">
            <w:pPr>
              <w:spacing w:line="300" w:lineRule="exact"/>
              <w:rPr>
                <w:rFonts w:ascii="仿宋" w:eastAsia="仿宋" w:hAnsi="仿宋" w:cs="宋体"/>
                <w:b/>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118A691E" w14:textId="77777777" w:rsidR="000D12BE" w:rsidRPr="00C36EE8" w:rsidRDefault="000D12BE" w:rsidP="00AC70B6">
            <w:pPr>
              <w:spacing w:line="300" w:lineRule="exact"/>
              <w:rPr>
                <w:rFonts w:ascii="仿宋" w:eastAsia="仿宋" w:hAnsi="仿宋" w:cs="宋体"/>
                <w:b/>
                <w:sz w:val="24"/>
                <w:szCs w:val="24"/>
              </w:rPr>
            </w:pPr>
          </w:p>
        </w:tc>
      </w:tr>
      <w:tr w:rsidR="000D12BE" w:rsidRPr="00C36EE8" w14:paraId="0051445F" w14:textId="77777777" w:rsidTr="00AC70B6">
        <w:trPr>
          <w:cantSplit/>
          <w:trHeight w:val="532"/>
        </w:trPr>
        <w:tc>
          <w:tcPr>
            <w:tcW w:w="600" w:type="dxa"/>
            <w:tcBorders>
              <w:top w:val="single" w:sz="4" w:space="0" w:color="auto"/>
              <w:left w:val="single" w:sz="4" w:space="0" w:color="auto"/>
              <w:bottom w:val="single" w:sz="4" w:space="0" w:color="auto"/>
              <w:right w:val="single" w:sz="4" w:space="0" w:color="auto"/>
            </w:tcBorders>
            <w:vAlign w:val="center"/>
          </w:tcPr>
          <w:p w14:paraId="4BA41C47" w14:textId="77777777" w:rsidR="000D12BE" w:rsidRPr="00C36EE8"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71DDA8F4"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5FA79EB0"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3C7F9E21" w14:textId="77777777" w:rsidR="000D12BE" w:rsidRPr="00C36EE8"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06E229D0" w14:textId="77777777" w:rsidR="000D12BE" w:rsidRPr="00C36EE8"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2D6AD187" w14:textId="77777777" w:rsidR="000D12BE" w:rsidRPr="00C36EE8" w:rsidRDefault="000D12BE" w:rsidP="00AC70B6">
            <w:pPr>
              <w:spacing w:line="300" w:lineRule="exact"/>
              <w:rPr>
                <w:rFonts w:ascii="仿宋" w:eastAsia="仿宋" w:hAnsi="仿宋" w:cs="宋体"/>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75F4EE06" w14:textId="77777777" w:rsidR="000D12BE" w:rsidRPr="00C36EE8"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505C4F0B"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2F892208" w14:textId="77777777" w:rsidTr="00AC70B6">
        <w:trPr>
          <w:cantSplit/>
          <w:trHeight w:val="532"/>
        </w:trPr>
        <w:tc>
          <w:tcPr>
            <w:tcW w:w="600" w:type="dxa"/>
            <w:tcBorders>
              <w:top w:val="single" w:sz="4" w:space="0" w:color="auto"/>
              <w:left w:val="single" w:sz="4" w:space="0" w:color="auto"/>
              <w:bottom w:val="single" w:sz="4" w:space="0" w:color="auto"/>
              <w:right w:val="single" w:sz="4" w:space="0" w:color="auto"/>
            </w:tcBorders>
            <w:vAlign w:val="center"/>
          </w:tcPr>
          <w:p w14:paraId="48B8AF27" w14:textId="77777777" w:rsidR="000D12BE" w:rsidRPr="00C36EE8"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70243F50"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399DC79D"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74FFAD12" w14:textId="77777777" w:rsidR="000D12BE" w:rsidRPr="00C36EE8"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0F9F7FFB" w14:textId="77777777" w:rsidR="000D12BE" w:rsidRPr="00C36EE8"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74FD7E25" w14:textId="77777777" w:rsidR="000D12BE" w:rsidRPr="00C36EE8" w:rsidRDefault="000D12BE" w:rsidP="00AC70B6">
            <w:pPr>
              <w:spacing w:line="300" w:lineRule="exact"/>
              <w:rPr>
                <w:rFonts w:ascii="仿宋" w:eastAsia="仿宋" w:hAnsi="仿宋" w:cs="宋体"/>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3BDD59F6" w14:textId="77777777" w:rsidR="000D12BE" w:rsidRPr="00C36EE8"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35D10A69"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1C058656" w14:textId="77777777" w:rsidTr="00AC70B6">
        <w:trPr>
          <w:cantSplit/>
          <w:trHeight w:val="532"/>
        </w:trPr>
        <w:tc>
          <w:tcPr>
            <w:tcW w:w="600" w:type="dxa"/>
            <w:tcBorders>
              <w:top w:val="single" w:sz="4" w:space="0" w:color="auto"/>
              <w:left w:val="single" w:sz="4" w:space="0" w:color="auto"/>
              <w:bottom w:val="single" w:sz="4" w:space="0" w:color="auto"/>
              <w:right w:val="single" w:sz="4" w:space="0" w:color="auto"/>
            </w:tcBorders>
            <w:vAlign w:val="center"/>
          </w:tcPr>
          <w:p w14:paraId="3AEB561D" w14:textId="77777777" w:rsidR="000D12BE" w:rsidRPr="00C36EE8"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71535BC4"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25F4681D"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2C4AE865" w14:textId="77777777" w:rsidR="000D12BE" w:rsidRPr="00C36EE8"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50C22596" w14:textId="77777777" w:rsidR="000D12BE" w:rsidRPr="00C36EE8"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4328BC7D" w14:textId="77777777" w:rsidR="000D12BE" w:rsidRPr="00C36EE8" w:rsidRDefault="000D12BE" w:rsidP="00AC70B6">
            <w:pPr>
              <w:spacing w:line="300" w:lineRule="exact"/>
              <w:rPr>
                <w:rFonts w:ascii="仿宋" w:eastAsia="仿宋" w:hAnsi="仿宋" w:cs="宋体"/>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0CD3EED1" w14:textId="77777777" w:rsidR="000D12BE" w:rsidRPr="00C36EE8"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397D6E84"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1CE5E02E" w14:textId="77777777" w:rsidTr="00AC70B6">
        <w:trPr>
          <w:cantSplit/>
          <w:trHeight w:val="532"/>
        </w:trPr>
        <w:tc>
          <w:tcPr>
            <w:tcW w:w="600" w:type="dxa"/>
            <w:tcBorders>
              <w:top w:val="single" w:sz="4" w:space="0" w:color="auto"/>
              <w:left w:val="single" w:sz="4" w:space="0" w:color="auto"/>
              <w:bottom w:val="single" w:sz="4" w:space="0" w:color="auto"/>
              <w:right w:val="single" w:sz="4" w:space="0" w:color="auto"/>
            </w:tcBorders>
            <w:vAlign w:val="center"/>
          </w:tcPr>
          <w:p w14:paraId="1AFF568E" w14:textId="77777777" w:rsidR="000D12BE" w:rsidRPr="00C36EE8"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50A839BC"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60BBCB52"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1F73E374" w14:textId="77777777" w:rsidR="000D12BE" w:rsidRPr="00C36EE8"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3BE9AABD" w14:textId="77777777" w:rsidR="000D12BE" w:rsidRPr="00C36EE8"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0E47E716" w14:textId="77777777" w:rsidR="000D12BE" w:rsidRPr="00C36EE8" w:rsidRDefault="000D12BE" w:rsidP="00AC70B6">
            <w:pPr>
              <w:spacing w:line="300" w:lineRule="exact"/>
              <w:rPr>
                <w:rFonts w:ascii="仿宋" w:eastAsia="仿宋" w:hAnsi="仿宋" w:cs="宋体"/>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7778E2F9" w14:textId="77777777" w:rsidR="000D12BE" w:rsidRPr="00C36EE8"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73A85C32"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5E1CD626" w14:textId="77777777" w:rsidTr="00AC70B6">
        <w:trPr>
          <w:cantSplit/>
          <w:trHeight w:val="533"/>
        </w:trPr>
        <w:tc>
          <w:tcPr>
            <w:tcW w:w="600" w:type="dxa"/>
            <w:tcBorders>
              <w:top w:val="single" w:sz="4" w:space="0" w:color="auto"/>
              <w:left w:val="single" w:sz="4" w:space="0" w:color="auto"/>
              <w:bottom w:val="single" w:sz="4" w:space="0" w:color="auto"/>
              <w:right w:val="single" w:sz="4" w:space="0" w:color="auto"/>
            </w:tcBorders>
            <w:vAlign w:val="center"/>
          </w:tcPr>
          <w:p w14:paraId="39D5FB7C" w14:textId="77777777" w:rsidR="000D12BE" w:rsidRPr="00C36EE8" w:rsidRDefault="000D12BE" w:rsidP="00AC70B6">
            <w:pPr>
              <w:spacing w:line="300" w:lineRule="exact"/>
              <w:rPr>
                <w:rFonts w:ascii="仿宋" w:eastAsia="仿宋" w:hAnsi="仿宋" w:cs="宋体"/>
                <w:b/>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611D956B" w14:textId="77777777" w:rsidR="000D12BE" w:rsidRPr="00C36EE8" w:rsidRDefault="000D12BE" w:rsidP="00AC70B6">
            <w:pPr>
              <w:spacing w:line="300" w:lineRule="exact"/>
              <w:rPr>
                <w:rFonts w:ascii="仿宋" w:eastAsia="仿宋" w:hAnsi="仿宋" w:cs="宋体"/>
                <w:b/>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46FA0DC0" w14:textId="77777777" w:rsidR="000D12BE" w:rsidRPr="00C36EE8" w:rsidRDefault="000D12BE" w:rsidP="00AC70B6">
            <w:pPr>
              <w:spacing w:line="300" w:lineRule="exact"/>
              <w:rPr>
                <w:rFonts w:ascii="仿宋" w:eastAsia="仿宋" w:hAnsi="仿宋" w:cs="宋体"/>
                <w:b/>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01EE5D77" w14:textId="77777777" w:rsidR="000D12BE" w:rsidRPr="00C36EE8" w:rsidRDefault="000D12BE" w:rsidP="00AC70B6">
            <w:pPr>
              <w:spacing w:line="300" w:lineRule="exact"/>
              <w:rPr>
                <w:rFonts w:ascii="仿宋" w:eastAsia="仿宋" w:hAnsi="仿宋" w:cs="宋体"/>
                <w:b/>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3084421F" w14:textId="77777777" w:rsidR="000D12BE" w:rsidRPr="00C36EE8" w:rsidRDefault="000D12BE" w:rsidP="00AC70B6">
            <w:pPr>
              <w:spacing w:line="300" w:lineRule="exact"/>
              <w:rPr>
                <w:rFonts w:ascii="仿宋" w:eastAsia="仿宋" w:hAnsi="仿宋" w:cs="宋体"/>
                <w:b/>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5CE97954" w14:textId="77777777" w:rsidR="000D12BE" w:rsidRPr="00C36EE8" w:rsidRDefault="000D12BE" w:rsidP="00AC70B6">
            <w:pPr>
              <w:spacing w:line="300" w:lineRule="exact"/>
              <w:rPr>
                <w:rFonts w:ascii="仿宋" w:eastAsia="仿宋" w:hAnsi="仿宋" w:cs="宋体"/>
                <w:b/>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03E062BC" w14:textId="77777777" w:rsidR="000D12BE" w:rsidRPr="00C36EE8" w:rsidRDefault="000D12BE" w:rsidP="00AC70B6">
            <w:pPr>
              <w:spacing w:line="300" w:lineRule="exact"/>
              <w:rPr>
                <w:rFonts w:ascii="仿宋" w:eastAsia="仿宋" w:hAnsi="仿宋" w:cs="宋体"/>
                <w:b/>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52388A42" w14:textId="77777777" w:rsidR="000D12BE" w:rsidRPr="00C36EE8" w:rsidRDefault="000D12BE" w:rsidP="00AC70B6">
            <w:pPr>
              <w:spacing w:line="300" w:lineRule="exact"/>
              <w:rPr>
                <w:rFonts w:ascii="仿宋" w:eastAsia="仿宋" w:hAnsi="仿宋" w:cs="宋体"/>
                <w:b/>
                <w:sz w:val="24"/>
                <w:szCs w:val="24"/>
              </w:rPr>
            </w:pPr>
          </w:p>
        </w:tc>
      </w:tr>
      <w:tr w:rsidR="000D12BE" w:rsidRPr="00C36EE8" w14:paraId="3914AC66" w14:textId="77777777" w:rsidTr="00AC70B6">
        <w:trPr>
          <w:cantSplit/>
          <w:trHeight w:val="532"/>
        </w:trPr>
        <w:tc>
          <w:tcPr>
            <w:tcW w:w="600" w:type="dxa"/>
            <w:tcBorders>
              <w:top w:val="single" w:sz="4" w:space="0" w:color="auto"/>
              <w:left w:val="single" w:sz="4" w:space="0" w:color="auto"/>
              <w:bottom w:val="single" w:sz="4" w:space="0" w:color="auto"/>
              <w:right w:val="single" w:sz="4" w:space="0" w:color="auto"/>
            </w:tcBorders>
            <w:vAlign w:val="center"/>
          </w:tcPr>
          <w:p w14:paraId="13505749" w14:textId="77777777" w:rsidR="000D12BE" w:rsidRPr="00C36EE8"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0C313914"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57677886"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378798BA" w14:textId="77777777" w:rsidR="000D12BE" w:rsidRPr="00C36EE8"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tcPr>
          <w:p w14:paraId="67FAEE8F" w14:textId="77777777" w:rsidR="000D12BE" w:rsidRPr="00C36EE8"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tcPr>
          <w:p w14:paraId="209EDFBC" w14:textId="77777777" w:rsidR="000D12BE" w:rsidRPr="00C36EE8" w:rsidRDefault="000D12BE" w:rsidP="00AC70B6">
            <w:pPr>
              <w:spacing w:line="300" w:lineRule="exact"/>
              <w:rPr>
                <w:rFonts w:ascii="仿宋" w:eastAsia="仿宋" w:hAnsi="仿宋" w:cs="宋体"/>
                <w:sz w:val="24"/>
                <w:szCs w:val="24"/>
              </w:rPr>
            </w:pPr>
          </w:p>
        </w:tc>
        <w:tc>
          <w:tcPr>
            <w:tcW w:w="1100" w:type="dxa"/>
            <w:tcBorders>
              <w:top w:val="single" w:sz="4" w:space="0" w:color="auto"/>
              <w:left w:val="single" w:sz="4" w:space="0" w:color="auto"/>
              <w:bottom w:val="single" w:sz="4" w:space="0" w:color="auto"/>
              <w:right w:val="single" w:sz="4" w:space="0" w:color="auto"/>
            </w:tcBorders>
          </w:tcPr>
          <w:p w14:paraId="09F9E579" w14:textId="77777777" w:rsidR="000D12BE" w:rsidRPr="00C36EE8"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tcPr>
          <w:p w14:paraId="52E512F2"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6D5BC547" w14:textId="77777777" w:rsidTr="00AC70B6">
        <w:trPr>
          <w:cantSplit/>
          <w:trHeight w:val="532"/>
        </w:trPr>
        <w:tc>
          <w:tcPr>
            <w:tcW w:w="600" w:type="dxa"/>
            <w:tcBorders>
              <w:top w:val="single" w:sz="4" w:space="0" w:color="auto"/>
              <w:left w:val="single" w:sz="4" w:space="0" w:color="auto"/>
              <w:bottom w:val="single" w:sz="4" w:space="0" w:color="auto"/>
              <w:right w:val="single" w:sz="4" w:space="0" w:color="auto"/>
            </w:tcBorders>
            <w:vAlign w:val="center"/>
          </w:tcPr>
          <w:p w14:paraId="6926A0C4" w14:textId="77777777" w:rsidR="000D12BE" w:rsidRPr="00C36EE8"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09F265A2"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3331B6F1"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15441325" w14:textId="77777777" w:rsidR="000D12BE" w:rsidRPr="00C36EE8"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tcPr>
          <w:p w14:paraId="6F9F32E1" w14:textId="77777777" w:rsidR="000D12BE" w:rsidRPr="00C36EE8"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tcPr>
          <w:p w14:paraId="496FC3AB" w14:textId="77777777" w:rsidR="000D12BE" w:rsidRPr="00C36EE8" w:rsidRDefault="000D12BE" w:rsidP="00AC70B6">
            <w:pPr>
              <w:spacing w:line="300" w:lineRule="exact"/>
              <w:rPr>
                <w:rFonts w:ascii="仿宋" w:eastAsia="仿宋" w:hAnsi="仿宋" w:cs="宋体"/>
                <w:sz w:val="24"/>
                <w:szCs w:val="24"/>
              </w:rPr>
            </w:pPr>
          </w:p>
        </w:tc>
        <w:tc>
          <w:tcPr>
            <w:tcW w:w="1100" w:type="dxa"/>
            <w:tcBorders>
              <w:top w:val="single" w:sz="4" w:space="0" w:color="auto"/>
              <w:left w:val="single" w:sz="4" w:space="0" w:color="auto"/>
              <w:bottom w:val="single" w:sz="4" w:space="0" w:color="auto"/>
              <w:right w:val="single" w:sz="4" w:space="0" w:color="auto"/>
            </w:tcBorders>
          </w:tcPr>
          <w:p w14:paraId="5FB2608B" w14:textId="77777777" w:rsidR="000D12BE" w:rsidRPr="00C36EE8"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tcPr>
          <w:p w14:paraId="592EA423" w14:textId="77777777" w:rsidR="000D12BE" w:rsidRPr="00C36EE8" w:rsidRDefault="000D12BE" w:rsidP="00AC70B6">
            <w:pPr>
              <w:spacing w:line="300" w:lineRule="exact"/>
              <w:rPr>
                <w:rFonts w:ascii="仿宋" w:eastAsia="仿宋" w:hAnsi="仿宋" w:cs="宋体"/>
                <w:sz w:val="24"/>
                <w:szCs w:val="24"/>
              </w:rPr>
            </w:pPr>
          </w:p>
        </w:tc>
      </w:tr>
      <w:tr w:rsidR="000D12BE" w:rsidRPr="00C36EE8" w14:paraId="2CA68B42" w14:textId="77777777" w:rsidTr="00AC70B6">
        <w:trPr>
          <w:cantSplit/>
          <w:trHeight w:val="532"/>
        </w:trPr>
        <w:tc>
          <w:tcPr>
            <w:tcW w:w="600" w:type="dxa"/>
            <w:tcBorders>
              <w:top w:val="single" w:sz="4" w:space="0" w:color="auto"/>
              <w:left w:val="single" w:sz="4" w:space="0" w:color="auto"/>
              <w:bottom w:val="single" w:sz="4" w:space="0" w:color="auto"/>
              <w:right w:val="single" w:sz="4" w:space="0" w:color="auto"/>
            </w:tcBorders>
            <w:vAlign w:val="center"/>
          </w:tcPr>
          <w:p w14:paraId="74AC2A94" w14:textId="77777777" w:rsidR="000D12BE" w:rsidRPr="00C36EE8"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0BEA5E4A" w14:textId="77777777" w:rsidR="000D12BE" w:rsidRPr="00C36EE8" w:rsidRDefault="000D12BE" w:rsidP="00AC70B6">
            <w:pPr>
              <w:spacing w:line="300" w:lineRule="exact"/>
              <w:rPr>
                <w:rFonts w:ascii="仿宋" w:eastAsia="仿宋" w:hAnsi="仿宋" w:cs="宋体"/>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392FED5D" w14:textId="77777777" w:rsidR="000D12BE" w:rsidRPr="00C36EE8" w:rsidRDefault="000D12BE" w:rsidP="00AC70B6">
            <w:pPr>
              <w:spacing w:line="300" w:lineRule="exact"/>
              <w:rPr>
                <w:rFonts w:ascii="仿宋" w:eastAsia="仿宋" w:hAnsi="仿宋" w:cs="宋体"/>
                <w:sz w:val="24"/>
                <w:szCs w:val="24"/>
              </w:rPr>
            </w:pPr>
          </w:p>
        </w:tc>
        <w:tc>
          <w:tcPr>
            <w:tcW w:w="700" w:type="dxa"/>
            <w:tcBorders>
              <w:top w:val="single" w:sz="4" w:space="0" w:color="auto"/>
              <w:left w:val="single" w:sz="4" w:space="0" w:color="auto"/>
              <w:bottom w:val="single" w:sz="4" w:space="0" w:color="auto"/>
              <w:right w:val="single" w:sz="4" w:space="0" w:color="auto"/>
            </w:tcBorders>
          </w:tcPr>
          <w:p w14:paraId="7EB1D043" w14:textId="77777777" w:rsidR="000D12BE" w:rsidRPr="00C36EE8"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tcPr>
          <w:p w14:paraId="068FA57C" w14:textId="77777777" w:rsidR="000D12BE" w:rsidRPr="00C36EE8" w:rsidRDefault="000D12BE" w:rsidP="00AC70B6">
            <w:pPr>
              <w:spacing w:line="300" w:lineRule="exact"/>
              <w:rPr>
                <w:rFonts w:ascii="仿宋" w:eastAsia="仿宋" w:hAnsi="仿宋" w:cs="宋体"/>
                <w:sz w:val="24"/>
                <w:szCs w:val="24"/>
              </w:rPr>
            </w:pPr>
          </w:p>
        </w:tc>
        <w:tc>
          <w:tcPr>
            <w:tcW w:w="1700" w:type="dxa"/>
            <w:tcBorders>
              <w:top w:val="single" w:sz="4" w:space="0" w:color="auto"/>
              <w:left w:val="single" w:sz="4" w:space="0" w:color="auto"/>
              <w:bottom w:val="single" w:sz="4" w:space="0" w:color="auto"/>
              <w:right w:val="single" w:sz="4" w:space="0" w:color="auto"/>
            </w:tcBorders>
          </w:tcPr>
          <w:p w14:paraId="4FCC455C" w14:textId="77777777" w:rsidR="000D12BE" w:rsidRPr="00C36EE8" w:rsidRDefault="000D12BE" w:rsidP="00AC70B6">
            <w:pPr>
              <w:spacing w:line="300" w:lineRule="exact"/>
              <w:rPr>
                <w:rFonts w:ascii="仿宋" w:eastAsia="仿宋" w:hAnsi="仿宋" w:cs="宋体"/>
                <w:sz w:val="24"/>
                <w:szCs w:val="24"/>
              </w:rPr>
            </w:pPr>
          </w:p>
        </w:tc>
        <w:tc>
          <w:tcPr>
            <w:tcW w:w="1100" w:type="dxa"/>
            <w:tcBorders>
              <w:top w:val="single" w:sz="4" w:space="0" w:color="auto"/>
              <w:left w:val="single" w:sz="4" w:space="0" w:color="auto"/>
              <w:bottom w:val="single" w:sz="4" w:space="0" w:color="auto"/>
              <w:right w:val="single" w:sz="4" w:space="0" w:color="auto"/>
            </w:tcBorders>
          </w:tcPr>
          <w:p w14:paraId="6A8DC6EA" w14:textId="77777777" w:rsidR="000D12BE" w:rsidRPr="00C36EE8" w:rsidRDefault="000D12BE" w:rsidP="00AC70B6">
            <w:pPr>
              <w:spacing w:line="300" w:lineRule="exact"/>
              <w:rPr>
                <w:rFonts w:ascii="仿宋" w:eastAsia="仿宋" w:hAnsi="仿宋" w:cs="宋体"/>
                <w:sz w:val="24"/>
                <w:szCs w:val="24"/>
              </w:rPr>
            </w:pPr>
          </w:p>
        </w:tc>
        <w:tc>
          <w:tcPr>
            <w:tcW w:w="1200" w:type="dxa"/>
            <w:tcBorders>
              <w:top w:val="single" w:sz="4" w:space="0" w:color="auto"/>
              <w:left w:val="single" w:sz="4" w:space="0" w:color="auto"/>
              <w:bottom w:val="single" w:sz="4" w:space="0" w:color="auto"/>
              <w:right w:val="single" w:sz="4" w:space="0" w:color="auto"/>
            </w:tcBorders>
          </w:tcPr>
          <w:p w14:paraId="5C14FFCF" w14:textId="77777777" w:rsidR="000D12BE" w:rsidRPr="00C36EE8" w:rsidRDefault="000D12BE" w:rsidP="00AC70B6">
            <w:pPr>
              <w:spacing w:line="300" w:lineRule="exact"/>
              <w:rPr>
                <w:rFonts w:ascii="仿宋" w:eastAsia="仿宋" w:hAnsi="仿宋" w:cs="宋体"/>
                <w:sz w:val="24"/>
                <w:szCs w:val="24"/>
              </w:rPr>
            </w:pPr>
          </w:p>
        </w:tc>
      </w:tr>
    </w:tbl>
    <w:p w14:paraId="0C391B67" w14:textId="77777777" w:rsidR="000D12BE" w:rsidRPr="00C36EE8" w:rsidRDefault="000D12BE" w:rsidP="000D12BE">
      <w:pPr>
        <w:spacing w:line="360" w:lineRule="auto"/>
        <w:rPr>
          <w:rFonts w:ascii="仿宋" w:eastAsia="仿宋" w:hAnsi="仿宋" w:cs="宋体"/>
          <w:sz w:val="24"/>
          <w:szCs w:val="24"/>
        </w:rPr>
      </w:pPr>
      <w:r w:rsidRPr="00C36EE8">
        <w:rPr>
          <w:rFonts w:ascii="仿宋" w:eastAsia="仿宋" w:hAnsi="仿宋" w:cs="宋体" w:hint="eastAsia"/>
          <w:sz w:val="24"/>
          <w:szCs w:val="24"/>
        </w:rPr>
        <w:t>说明：如投标货物的规格、技术参数和性能与招标文件的要求不完全一致，则投</w:t>
      </w:r>
    </w:p>
    <w:p w14:paraId="05DCE948" w14:textId="77777777" w:rsidR="000D12BE" w:rsidRPr="00C36EE8" w:rsidRDefault="000D12BE" w:rsidP="000D12BE">
      <w:pPr>
        <w:spacing w:line="360" w:lineRule="auto"/>
        <w:rPr>
          <w:rFonts w:ascii="仿宋" w:eastAsia="仿宋" w:hAnsi="仿宋" w:cs="宋体"/>
          <w:sz w:val="24"/>
          <w:szCs w:val="24"/>
        </w:rPr>
      </w:pPr>
      <w:r w:rsidRPr="00C36EE8">
        <w:rPr>
          <w:rFonts w:ascii="仿宋" w:eastAsia="仿宋" w:hAnsi="仿宋" w:cs="宋体" w:hint="eastAsia"/>
          <w:sz w:val="24"/>
          <w:szCs w:val="24"/>
        </w:rPr>
        <w:t xml:space="preserve">      标人必须填写此表。</w:t>
      </w:r>
    </w:p>
    <w:p w14:paraId="06EE1EBD" w14:textId="77777777" w:rsidR="000D12BE" w:rsidRPr="00C36EE8" w:rsidRDefault="000D12BE" w:rsidP="000D12BE">
      <w:pPr>
        <w:spacing w:line="300" w:lineRule="exact"/>
        <w:rPr>
          <w:rFonts w:ascii="仿宋" w:eastAsia="仿宋" w:hAnsi="仿宋" w:cs="宋体"/>
          <w:sz w:val="24"/>
          <w:szCs w:val="24"/>
        </w:rPr>
      </w:pPr>
      <w:r w:rsidRPr="00C36EE8">
        <w:rPr>
          <w:rFonts w:ascii="仿宋" w:eastAsia="仿宋" w:hAnsi="仿宋" w:cs="宋体" w:hint="eastAsia"/>
          <w:sz w:val="24"/>
          <w:szCs w:val="24"/>
        </w:rPr>
        <w:t xml:space="preserve">    </w:t>
      </w:r>
    </w:p>
    <w:p w14:paraId="781DF93F" w14:textId="77777777" w:rsidR="000D12BE" w:rsidRPr="00C36EE8" w:rsidRDefault="000D12BE" w:rsidP="000D12BE">
      <w:pPr>
        <w:spacing w:line="360" w:lineRule="auto"/>
        <w:rPr>
          <w:rFonts w:ascii="仿宋" w:eastAsia="仿宋" w:hAnsi="仿宋" w:cs="宋体"/>
          <w:sz w:val="24"/>
          <w:szCs w:val="24"/>
        </w:rPr>
      </w:pPr>
      <w:r w:rsidRPr="00C36EE8">
        <w:rPr>
          <w:rFonts w:ascii="仿宋" w:eastAsia="仿宋" w:hAnsi="仿宋" w:cs="宋体" w:hint="eastAsia"/>
          <w:noProof/>
          <w:sz w:val="24"/>
          <w:szCs w:val="24"/>
        </w:rPr>
        <mc:AlternateContent>
          <mc:Choice Requires="wps">
            <w:drawing>
              <wp:anchor distT="0" distB="0" distL="114300" distR="114300" simplePos="0" relativeHeight="251669504" behindDoc="0" locked="0" layoutInCell="0" allowOverlap="1" wp14:anchorId="69A991CE" wp14:editId="294B7317">
                <wp:simplePos x="0" y="0"/>
                <wp:positionH relativeFrom="column">
                  <wp:posOffset>1520825</wp:posOffset>
                </wp:positionH>
                <wp:positionV relativeFrom="paragraph">
                  <wp:posOffset>180340</wp:posOffset>
                </wp:positionV>
                <wp:extent cx="1908175" cy="0"/>
                <wp:effectExtent l="0" t="0" r="0" b="0"/>
                <wp:wrapNone/>
                <wp:docPr id="25"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EFE2BD" id="Line 29" o:spid="_x0000_s1026" style="position:absolute;left:0;text-align:lef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9.75pt,14.2pt" to="270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" o:allowincell="f"/>
            </w:pict>
          </mc:Fallback>
        </mc:AlternateContent>
      </w:r>
      <w:r w:rsidRPr="00C36EE8">
        <w:rPr>
          <w:rFonts w:ascii="仿宋" w:eastAsia="仿宋" w:hAnsi="仿宋" w:cs="宋体" w:hint="eastAsia"/>
          <w:sz w:val="24"/>
          <w:szCs w:val="24"/>
        </w:rPr>
        <w:t>投标人授权代表签字：</w:t>
      </w:r>
    </w:p>
    <w:p w14:paraId="30EFD5C2" w14:textId="77777777" w:rsidR="000D12BE" w:rsidRPr="00C36EE8" w:rsidRDefault="000D12BE" w:rsidP="000D12BE">
      <w:pPr>
        <w:spacing w:line="360" w:lineRule="auto"/>
        <w:rPr>
          <w:rFonts w:ascii="仿宋" w:eastAsia="仿宋" w:hAnsi="仿宋" w:cs="宋体"/>
          <w:sz w:val="24"/>
          <w:szCs w:val="24"/>
        </w:rPr>
      </w:pPr>
      <w:r w:rsidRPr="00C36EE8">
        <w:rPr>
          <w:rFonts w:ascii="仿宋" w:eastAsia="仿宋" w:hAnsi="仿宋" w:cs="宋体" w:hint="eastAsia"/>
          <w:noProof/>
          <w:sz w:val="24"/>
          <w:szCs w:val="24"/>
        </w:rPr>
        <mc:AlternateContent>
          <mc:Choice Requires="wps">
            <w:drawing>
              <wp:anchor distT="0" distB="0" distL="114300" distR="114300" simplePos="0" relativeHeight="251670528" behindDoc="0" locked="0" layoutInCell="0" allowOverlap="1" wp14:anchorId="4E8AF85F" wp14:editId="44672522">
                <wp:simplePos x="0" y="0"/>
                <wp:positionH relativeFrom="column">
                  <wp:posOffset>1141095</wp:posOffset>
                </wp:positionH>
                <wp:positionV relativeFrom="paragraph">
                  <wp:posOffset>180340</wp:posOffset>
                </wp:positionV>
                <wp:extent cx="2307590" cy="0"/>
                <wp:effectExtent l="0" t="0" r="0" b="0"/>
                <wp:wrapNone/>
                <wp:docPr id="24"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75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1FE097" id="Line 30" o:spid="_x0000_s1026" style="position:absolute;left:0;text-align:lef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14.2pt" to="271.5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" o:allowincell="f"/>
            </w:pict>
          </mc:Fallback>
        </mc:AlternateContent>
      </w:r>
      <w:r w:rsidRPr="00C36EE8">
        <w:rPr>
          <w:rFonts w:ascii="仿宋" w:eastAsia="仿宋" w:hAnsi="仿宋" w:cs="宋体" w:hint="eastAsia"/>
          <w:sz w:val="24"/>
          <w:szCs w:val="24"/>
        </w:rPr>
        <w:t>投标人（公章）：</w:t>
      </w:r>
    </w:p>
    <w:p w14:paraId="3F096065" w14:textId="7BE82E4B" w:rsidR="000D12BE" w:rsidRPr="00C36EE8" w:rsidRDefault="000D12BE" w:rsidP="000D12BE">
      <w:pPr>
        <w:pStyle w:val="flNote"/>
        <w:tabs>
          <w:tab w:val="left" w:pos="1473"/>
        </w:tabs>
        <w:ind w:firstLine="643"/>
        <w:rPr>
          <w:rFonts w:ascii="仿宋" w:eastAsia="仿宋" w:hAnsi="仿宋"/>
          <w:b/>
          <w:kern w:val="2"/>
          <w:sz w:val="32"/>
          <w:szCs w:val="32"/>
        </w:rPr>
      </w:pPr>
      <w:r w:rsidRPr="00C36EE8">
        <w:rPr>
          <w:rFonts w:ascii="仿宋" w:eastAsia="仿宋" w:hAnsi="仿宋" w:cs="宋体" w:hint="eastAsia"/>
          <w:sz w:val="24"/>
          <w:szCs w:val="24"/>
        </w:rPr>
        <w:t>日期：</w:t>
      </w:r>
      <w:r w:rsidRPr="00C36EE8">
        <w:rPr>
          <w:rFonts w:ascii="仿宋" w:eastAsia="仿宋" w:hAnsi="仿宋" w:cs="宋体" w:hint="eastAsia"/>
          <w:sz w:val="24"/>
          <w:szCs w:val="24"/>
          <w:u w:val="single"/>
        </w:rPr>
        <w:t xml:space="preserve">      </w:t>
      </w:r>
      <w:r w:rsidRPr="00C36EE8">
        <w:rPr>
          <w:rFonts w:ascii="仿宋" w:eastAsia="仿宋" w:hAnsi="仿宋" w:cs="宋体" w:hint="eastAsia"/>
          <w:sz w:val="24"/>
          <w:szCs w:val="24"/>
        </w:rPr>
        <w:t>年</w:t>
      </w:r>
      <w:r w:rsidRPr="00C36EE8">
        <w:rPr>
          <w:rFonts w:ascii="仿宋" w:eastAsia="仿宋" w:hAnsi="仿宋" w:cs="宋体" w:hint="eastAsia"/>
          <w:sz w:val="24"/>
          <w:szCs w:val="24"/>
          <w:u w:val="single"/>
        </w:rPr>
        <w:t xml:space="preserve">      </w:t>
      </w:r>
      <w:r w:rsidRPr="00C36EE8">
        <w:rPr>
          <w:rFonts w:ascii="仿宋" w:eastAsia="仿宋" w:hAnsi="仿宋" w:cs="宋体" w:hint="eastAsia"/>
          <w:sz w:val="24"/>
          <w:szCs w:val="24"/>
        </w:rPr>
        <w:t>月</w:t>
      </w:r>
      <w:r w:rsidRPr="00C36EE8">
        <w:rPr>
          <w:rFonts w:ascii="仿宋" w:eastAsia="仿宋" w:hAnsi="仿宋" w:cs="宋体" w:hint="eastAsia"/>
          <w:sz w:val="24"/>
          <w:szCs w:val="24"/>
          <w:u w:val="single"/>
        </w:rPr>
        <w:t xml:space="preserve">      </w:t>
      </w:r>
      <w:r w:rsidRPr="00C36EE8">
        <w:rPr>
          <w:rFonts w:ascii="仿宋" w:eastAsia="仿宋" w:hAnsi="仿宋" w:cs="宋体" w:hint="eastAsia"/>
          <w:sz w:val="24"/>
          <w:szCs w:val="24"/>
        </w:rPr>
        <w:t>日</w:t>
      </w:r>
    </w:p>
    <w:p w14:paraId="279F4BAE" w14:textId="77777777" w:rsidR="000D12BE" w:rsidRPr="00C36EE8" w:rsidRDefault="000D12BE" w:rsidP="00FE4A75">
      <w:pPr>
        <w:pStyle w:val="flNote"/>
        <w:tabs>
          <w:tab w:val="left" w:pos="1473"/>
        </w:tabs>
        <w:ind w:firstLine="643"/>
        <w:rPr>
          <w:rFonts w:ascii="仿宋" w:eastAsia="仿宋" w:hAnsi="仿宋"/>
          <w:b/>
          <w:kern w:val="2"/>
          <w:sz w:val="32"/>
          <w:szCs w:val="32"/>
        </w:rPr>
      </w:pPr>
    </w:p>
    <w:p w14:paraId="41FE32E1" w14:textId="77777777" w:rsidR="000D12BE" w:rsidRPr="00C36EE8" w:rsidRDefault="000D12BE" w:rsidP="00FE4A75">
      <w:pPr>
        <w:pStyle w:val="flNote"/>
        <w:tabs>
          <w:tab w:val="left" w:pos="1473"/>
        </w:tabs>
        <w:ind w:firstLine="643"/>
        <w:rPr>
          <w:rFonts w:ascii="仿宋" w:eastAsia="仿宋" w:hAnsi="仿宋"/>
          <w:b/>
          <w:kern w:val="2"/>
          <w:sz w:val="32"/>
          <w:szCs w:val="32"/>
        </w:rPr>
      </w:pPr>
    </w:p>
    <w:p w14:paraId="36B9A905" w14:textId="26857C30" w:rsidR="008F11CF" w:rsidRPr="00C36EE8" w:rsidRDefault="00611142">
      <w:pPr>
        <w:autoSpaceDE w:val="0"/>
        <w:autoSpaceDN w:val="0"/>
        <w:adjustRightInd w:val="0"/>
        <w:jc w:val="center"/>
        <w:rPr>
          <w:rFonts w:ascii="仿宋" w:eastAsia="仿宋" w:hAnsi="仿宋"/>
          <w:b/>
          <w:sz w:val="24"/>
          <w:szCs w:val="24"/>
          <w:lang w:val="zh-CN"/>
        </w:rPr>
      </w:pPr>
      <w:r w:rsidRPr="00C36EE8">
        <w:rPr>
          <w:rFonts w:ascii="仿宋" w:eastAsia="仿宋" w:hAnsi="仿宋" w:hint="eastAsia"/>
          <w:b/>
          <w:sz w:val="24"/>
          <w:szCs w:val="24"/>
          <w:lang w:val="zh-CN"/>
        </w:rPr>
        <w:lastRenderedPageBreak/>
        <w:t>第</w:t>
      </w:r>
      <w:r w:rsidR="00137534" w:rsidRPr="00C36EE8">
        <w:rPr>
          <w:rFonts w:ascii="仿宋" w:eastAsia="仿宋" w:hAnsi="仿宋" w:hint="eastAsia"/>
          <w:b/>
          <w:sz w:val="24"/>
          <w:szCs w:val="24"/>
          <w:lang w:val="zh-CN"/>
        </w:rPr>
        <w:t>六</w:t>
      </w:r>
      <w:r w:rsidRPr="00C36EE8">
        <w:rPr>
          <w:rFonts w:ascii="仿宋" w:eastAsia="仿宋" w:hAnsi="仿宋" w:hint="eastAsia"/>
          <w:b/>
          <w:sz w:val="24"/>
          <w:szCs w:val="24"/>
          <w:lang w:val="zh-CN"/>
        </w:rPr>
        <w:t xml:space="preserve">章 </w:t>
      </w:r>
      <w:r w:rsidR="008F11CF" w:rsidRPr="00C36EE8">
        <w:rPr>
          <w:rFonts w:ascii="仿宋" w:eastAsia="仿宋" w:hAnsi="仿宋" w:hint="eastAsia"/>
          <w:b/>
          <w:sz w:val="24"/>
          <w:szCs w:val="24"/>
          <w:lang w:val="zh-CN"/>
        </w:rPr>
        <w:t>评标打分标准</w:t>
      </w:r>
    </w:p>
    <w:p w14:paraId="0B95EB8D" w14:textId="77777777" w:rsidR="008F11CF" w:rsidRPr="00C36EE8" w:rsidRDefault="008F11CF">
      <w:pPr>
        <w:pStyle w:val="a9"/>
        <w:spacing w:line="480" w:lineRule="exact"/>
        <w:rPr>
          <w:rFonts w:ascii="仿宋" w:eastAsia="仿宋" w:hAnsi="仿宋"/>
          <w:b/>
          <w:sz w:val="28"/>
        </w:rPr>
      </w:pPr>
    </w:p>
    <w:p w14:paraId="7F253EF2" w14:textId="77777777" w:rsidR="00611142" w:rsidRPr="00C36EE8" w:rsidRDefault="00611142" w:rsidP="00BD56B5">
      <w:pPr>
        <w:tabs>
          <w:tab w:val="left" w:pos="425"/>
        </w:tabs>
        <w:spacing w:beforeLines="50" w:before="120" w:line="360" w:lineRule="auto"/>
        <w:rPr>
          <w:rFonts w:ascii="仿宋" w:eastAsia="仿宋" w:hAnsi="仿宋"/>
          <w:szCs w:val="21"/>
        </w:rPr>
      </w:pPr>
      <w:r w:rsidRPr="00C36EE8">
        <w:rPr>
          <w:rFonts w:ascii="仿宋" w:eastAsia="仿宋" w:hAnsi="仿宋" w:hint="eastAsia"/>
          <w:szCs w:val="21"/>
        </w:rPr>
        <w:t>一、评标办法</w:t>
      </w:r>
    </w:p>
    <w:p w14:paraId="52ECC2B3" w14:textId="77777777" w:rsidR="00611142" w:rsidRPr="00C36EE8" w:rsidRDefault="00611142" w:rsidP="00BD56B5">
      <w:pPr>
        <w:tabs>
          <w:tab w:val="left" w:pos="425"/>
        </w:tabs>
        <w:spacing w:line="360" w:lineRule="auto"/>
        <w:ind w:firstLineChars="200" w:firstLine="420"/>
        <w:rPr>
          <w:rFonts w:ascii="仿宋" w:eastAsia="仿宋" w:hAnsi="仿宋"/>
          <w:szCs w:val="21"/>
        </w:rPr>
      </w:pPr>
      <w:r w:rsidRPr="00C36EE8">
        <w:rPr>
          <w:rFonts w:ascii="仿宋" w:eastAsia="仿宋" w:hAnsi="仿宋" w:hint="eastAsia"/>
          <w:szCs w:val="21"/>
        </w:rPr>
        <w:t>本工程评标办法按照中华人民共和国招标投标法制定本工程的评标办法，作为本工程择优选择施工企业的依据。</w:t>
      </w:r>
    </w:p>
    <w:p w14:paraId="5FF61F5F" w14:textId="77777777" w:rsidR="00611142" w:rsidRPr="00C36EE8" w:rsidRDefault="00611142" w:rsidP="00BD56B5">
      <w:pPr>
        <w:tabs>
          <w:tab w:val="left" w:pos="425"/>
        </w:tabs>
        <w:spacing w:line="360" w:lineRule="auto"/>
        <w:ind w:firstLineChars="200" w:firstLine="420"/>
        <w:rPr>
          <w:rFonts w:ascii="仿宋" w:eastAsia="仿宋" w:hAnsi="仿宋"/>
          <w:szCs w:val="21"/>
        </w:rPr>
      </w:pPr>
      <w:r w:rsidRPr="00C36EE8">
        <w:rPr>
          <w:rFonts w:ascii="仿宋" w:eastAsia="仿宋" w:hAnsi="仿宋" w:hint="eastAsia"/>
          <w:szCs w:val="21"/>
        </w:rPr>
        <w:t>1. 本工程评标、决标工作由评标委员会负责。</w:t>
      </w:r>
    </w:p>
    <w:p w14:paraId="001E7142" w14:textId="7E9971DD" w:rsidR="00611142" w:rsidRPr="00C36EE8" w:rsidRDefault="00611142" w:rsidP="00BD56B5">
      <w:pPr>
        <w:tabs>
          <w:tab w:val="left" w:pos="425"/>
        </w:tabs>
        <w:spacing w:line="360" w:lineRule="auto"/>
        <w:ind w:firstLineChars="200" w:firstLine="420"/>
        <w:rPr>
          <w:rFonts w:ascii="仿宋" w:eastAsia="仿宋" w:hAnsi="仿宋"/>
          <w:szCs w:val="21"/>
        </w:rPr>
      </w:pPr>
      <w:r w:rsidRPr="00C36EE8">
        <w:rPr>
          <w:rFonts w:ascii="仿宋" w:eastAsia="仿宋" w:hAnsi="仿宋" w:hint="eastAsia"/>
          <w:szCs w:val="21"/>
        </w:rPr>
        <w:t>2. 本工程采用“综合评估法”评标，设总分为100分；技术标为</w:t>
      </w:r>
      <w:r w:rsidR="00AC6675" w:rsidRPr="00C36EE8">
        <w:rPr>
          <w:rFonts w:ascii="仿宋" w:eastAsia="仿宋" w:hAnsi="仿宋" w:hint="eastAsia"/>
          <w:szCs w:val="21"/>
        </w:rPr>
        <w:t>45</w:t>
      </w:r>
      <w:r w:rsidRPr="00C36EE8">
        <w:rPr>
          <w:rFonts w:ascii="仿宋" w:eastAsia="仿宋" w:hAnsi="仿宋" w:hint="eastAsia"/>
          <w:szCs w:val="21"/>
        </w:rPr>
        <w:t>分，商务标为</w:t>
      </w:r>
      <w:r w:rsidR="00AC6675" w:rsidRPr="00C36EE8">
        <w:rPr>
          <w:rFonts w:ascii="仿宋" w:eastAsia="仿宋" w:hAnsi="仿宋" w:hint="eastAsia"/>
          <w:szCs w:val="21"/>
        </w:rPr>
        <w:t>55</w:t>
      </w:r>
      <w:r w:rsidRPr="00C36EE8">
        <w:rPr>
          <w:rFonts w:ascii="仿宋" w:eastAsia="仿宋" w:hAnsi="仿宋" w:hint="eastAsia"/>
          <w:szCs w:val="21"/>
        </w:rPr>
        <w:t>分。</w:t>
      </w:r>
    </w:p>
    <w:p w14:paraId="2AEB9A1D" w14:textId="77777777" w:rsidR="00611142" w:rsidRPr="00C36EE8" w:rsidRDefault="00611142" w:rsidP="00BD56B5">
      <w:pPr>
        <w:tabs>
          <w:tab w:val="left" w:pos="425"/>
        </w:tabs>
        <w:spacing w:line="360" w:lineRule="auto"/>
        <w:ind w:firstLineChars="200" w:firstLine="420"/>
        <w:rPr>
          <w:rFonts w:ascii="仿宋" w:eastAsia="仿宋" w:hAnsi="仿宋"/>
          <w:szCs w:val="21"/>
        </w:rPr>
      </w:pPr>
      <w:r w:rsidRPr="00C36EE8">
        <w:rPr>
          <w:rFonts w:ascii="仿宋" w:eastAsia="仿宋" w:hAnsi="仿宋" w:hint="eastAsia"/>
          <w:szCs w:val="21"/>
        </w:rPr>
        <w:t>3. 评标原则：</w:t>
      </w:r>
    </w:p>
    <w:p w14:paraId="2B8419AA" w14:textId="5E24810C" w:rsidR="00611142" w:rsidRPr="00C36EE8" w:rsidRDefault="00611142" w:rsidP="00BD56B5">
      <w:pPr>
        <w:tabs>
          <w:tab w:val="left" w:pos="425"/>
        </w:tabs>
        <w:spacing w:line="360" w:lineRule="auto"/>
        <w:ind w:firstLineChars="200" w:firstLine="420"/>
        <w:rPr>
          <w:rFonts w:ascii="仿宋" w:eastAsia="仿宋" w:hAnsi="仿宋"/>
          <w:szCs w:val="21"/>
        </w:rPr>
      </w:pPr>
      <w:r w:rsidRPr="00C36EE8">
        <w:rPr>
          <w:rFonts w:ascii="仿宋" w:eastAsia="仿宋" w:hAnsi="仿宋" w:hint="eastAsia"/>
          <w:szCs w:val="21"/>
        </w:rPr>
        <w:t>本工程评标将以招标文件规定内容为主要依据，由评委对各投标单位的深化设计方案、报价、施工组织设计等内容进行分析评定，根据评标方法细则对商务标及技术标各自打分，在分项记分时保留小数点两位，小数点后第三位数四舍五入。最后以各评委人员打分后的算术平均分为依据，得分最高的投标单位为中标单位，如出现最高分并列时，则由评委无记名投票表决，得票最多者为中标单位。</w:t>
      </w:r>
    </w:p>
    <w:p w14:paraId="05D9496E" w14:textId="77777777" w:rsidR="00611142" w:rsidRPr="00C36EE8" w:rsidRDefault="00611142" w:rsidP="00BD56B5">
      <w:pPr>
        <w:tabs>
          <w:tab w:val="left" w:pos="425"/>
        </w:tabs>
        <w:spacing w:line="360" w:lineRule="auto"/>
        <w:ind w:firstLineChars="200" w:firstLine="420"/>
        <w:rPr>
          <w:rFonts w:ascii="仿宋" w:eastAsia="仿宋" w:hAnsi="仿宋"/>
          <w:szCs w:val="21"/>
        </w:rPr>
      </w:pPr>
      <w:r w:rsidRPr="00C36EE8">
        <w:rPr>
          <w:rFonts w:ascii="仿宋" w:eastAsia="仿宋" w:hAnsi="仿宋" w:hint="eastAsia"/>
          <w:szCs w:val="21"/>
        </w:rPr>
        <w:t>4. 评标人员必须在评分表和汇总表上签字。</w:t>
      </w:r>
    </w:p>
    <w:p w14:paraId="7BE2BD0D" w14:textId="77777777" w:rsidR="00611142" w:rsidRPr="00C36EE8" w:rsidRDefault="00611142" w:rsidP="00611142">
      <w:pPr>
        <w:tabs>
          <w:tab w:val="left" w:pos="425"/>
        </w:tabs>
        <w:spacing w:beforeLines="50" w:before="120" w:line="360" w:lineRule="auto"/>
        <w:ind w:firstLineChars="196" w:firstLine="412"/>
        <w:rPr>
          <w:rFonts w:ascii="仿宋" w:eastAsia="仿宋" w:hAnsi="仿宋"/>
          <w:szCs w:val="21"/>
        </w:rPr>
      </w:pPr>
    </w:p>
    <w:p w14:paraId="447B8F7D" w14:textId="77777777" w:rsidR="00611142" w:rsidRPr="00C36EE8" w:rsidRDefault="00611142" w:rsidP="00BD56B5">
      <w:pPr>
        <w:tabs>
          <w:tab w:val="left" w:pos="425"/>
        </w:tabs>
        <w:spacing w:beforeLines="50" w:before="120" w:line="360" w:lineRule="auto"/>
        <w:rPr>
          <w:rFonts w:ascii="仿宋" w:eastAsia="仿宋" w:hAnsi="仿宋"/>
          <w:szCs w:val="21"/>
        </w:rPr>
      </w:pPr>
      <w:r w:rsidRPr="00C36EE8">
        <w:rPr>
          <w:rFonts w:ascii="仿宋" w:eastAsia="仿宋" w:hAnsi="仿宋" w:hint="eastAsia"/>
          <w:szCs w:val="21"/>
        </w:rPr>
        <w:t>二、评标细则</w:t>
      </w:r>
    </w:p>
    <w:p w14:paraId="533C7A50" w14:textId="4EBABAF3" w:rsidR="00611142" w:rsidRPr="00C36EE8" w:rsidRDefault="00611142" w:rsidP="00BD56B5">
      <w:pPr>
        <w:tabs>
          <w:tab w:val="left" w:pos="425"/>
        </w:tabs>
        <w:spacing w:line="360" w:lineRule="auto"/>
        <w:ind w:firstLineChars="196" w:firstLine="412"/>
        <w:rPr>
          <w:rFonts w:ascii="仿宋" w:eastAsia="仿宋" w:hAnsi="仿宋"/>
          <w:szCs w:val="21"/>
        </w:rPr>
      </w:pPr>
      <w:r w:rsidRPr="00C36EE8">
        <w:rPr>
          <w:rFonts w:ascii="仿宋" w:eastAsia="仿宋" w:hAnsi="仿宋" w:hint="eastAsia"/>
          <w:szCs w:val="21"/>
        </w:rPr>
        <w:t>5</w:t>
      </w:r>
      <w:r w:rsidRPr="00C36EE8">
        <w:rPr>
          <w:rFonts w:ascii="仿宋" w:eastAsia="仿宋" w:hAnsi="仿宋"/>
          <w:szCs w:val="21"/>
        </w:rPr>
        <w:t xml:space="preserve">. </w:t>
      </w:r>
      <w:r w:rsidRPr="00C36EE8">
        <w:rPr>
          <w:rFonts w:ascii="仿宋" w:eastAsia="仿宋" w:hAnsi="仿宋" w:hint="eastAsia"/>
          <w:szCs w:val="21"/>
        </w:rPr>
        <w:t>商务标部分（</w:t>
      </w:r>
      <w:r w:rsidR="00AC6675" w:rsidRPr="00C36EE8">
        <w:rPr>
          <w:rFonts w:ascii="仿宋" w:eastAsia="仿宋" w:hAnsi="仿宋" w:hint="eastAsia"/>
          <w:szCs w:val="21"/>
        </w:rPr>
        <w:t>55</w:t>
      </w:r>
      <w:r w:rsidRPr="00C36EE8">
        <w:rPr>
          <w:rFonts w:ascii="仿宋" w:eastAsia="仿宋" w:hAnsi="仿宋" w:hint="eastAsia"/>
          <w:szCs w:val="21"/>
        </w:rPr>
        <w:t>分）</w:t>
      </w:r>
    </w:p>
    <w:p w14:paraId="522D28FA" w14:textId="60E83918" w:rsidR="00611142" w:rsidRPr="00C36EE8" w:rsidRDefault="00611142" w:rsidP="00BD56B5">
      <w:pPr>
        <w:tabs>
          <w:tab w:val="left" w:pos="425"/>
        </w:tabs>
        <w:spacing w:line="360" w:lineRule="auto"/>
        <w:ind w:firstLineChars="196" w:firstLine="412"/>
        <w:rPr>
          <w:rFonts w:ascii="仿宋" w:eastAsia="仿宋" w:hAnsi="仿宋"/>
          <w:szCs w:val="21"/>
        </w:rPr>
      </w:pPr>
      <w:r w:rsidRPr="00C36EE8">
        <w:rPr>
          <w:rFonts w:ascii="仿宋" w:eastAsia="仿宋" w:hAnsi="仿宋" w:hint="eastAsia"/>
          <w:szCs w:val="21"/>
        </w:rPr>
        <w:t>5.1 工程总造价（</w:t>
      </w:r>
      <w:r w:rsidR="00AC6675" w:rsidRPr="00C36EE8">
        <w:rPr>
          <w:rFonts w:ascii="仿宋" w:eastAsia="仿宋" w:hAnsi="仿宋" w:hint="eastAsia"/>
          <w:szCs w:val="21"/>
        </w:rPr>
        <w:t>50</w:t>
      </w:r>
      <w:r w:rsidRPr="00C36EE8">
        <w:rPr>
          <w:rFonts w:ascii="仿宋" w:eastAsia="仿宋" w:hAnsi="仿宋" w:hint="eastAsia"/>
          <w:szCs w:val="21"/>
        </w:rPr>
        <w:t xml:space="preserve">分）： </w:t>
      </w:r>
    </w:p>
    <w:p w14:paraId="2989D776" w14:textId="77777777" w:rsidR="00611142" w:rsidRPr="00C36EE8" w:rsidRDefault="00611142" w:rsidP="00BD56B5">
      <w:pPr>
        <w:tabs>
          <w:tab w:val="left" w:pos="425"/>
        </w:tabs>
        <w:spacing w:line="360" w:lineRule="auto"/>
        <w:ind w:firstLineChars="196" w:firstLine="412"/>
        <w:rPr>
          <w:rFonts w:ascii="仿宋" w:eastAsia="仿宋" w:hAnsi="仿宋"/>
          <w:szCs w:val="21"/>
        </w:rPr>
      </w:pPr>
      <w:r w:rsidRPr="00C36EE8">
        <w:rPr>
          <w:rFonts w:ascii="仿宋" w:eastAsia="仿宋" w:hAnsi="仿宋" w:hint="eastAsia"/>
          <w:szCs w:val="21"/>
        </w:rPr>
        <w:t>由招标工作小组对各投标人的商务标进行统计和分析，并向评标委员会提交初步分析统计报告。评标委员会的经济专家对经初步评审合格的投标文件参考初步分析统计报告和澄清、说明和补正结果后进行详细评审，确认各投标人经评审的投标报价，并形成书面的商务标评审报告。在商务标评审过程中有异议时，可由评委讨论后，以少数服从多数的原则认定，最后经全体专家签名确认。</w:t>
      </w:r>
    </w:p>
    <w:p w14:paraId="281B9F23" w14:textId="0D9654FB" w:rsidR="00611142" w:rsidRPr="00C36EE8" w:rsidRDefault="00611142" w:rsidP="00BD56B5">
      <w:pPr>
        <w:tabs>
          <w:tab w:val="left" w:pos="425"/>
        </w:tabs>
        <w:spacing w:line="360" w:lineRule="auto"/>
        <w:ind w:firstLineChars="196" w:firstLine="412"/>
        <w:rPr>
          <w:rFonts w:ascii="仿宋" w:eastAsia="仿宋" w:hAnsi="仿宋"/>
          <w:szCs w:val="21"/>
        </w:rPr>
      </w:pPr>
      <w:r w:rsidRPr="00C36EE8">
        <w:rPr>
          <w:rFonts w:ascii="仿宋" w:eastAsia="仿宋" w:hAnsi="仿宋" w:hint="eastAsia"/>
          <w:szCs w:val="21"/>
        </w:rPr>
        <w:t>基准价的计算方法:</w:t>
      </w:r>
    </w:p>
    <w:p w14:paraId="46B4D051" w14:textId="61F07471" w:rsidR="00611142" w:rsidRPr="00C36EE8" w:rsidRDefault="00611142" w:rsidP="00BD56B5">
      <w:pPr>
        <w:tabs>
          <w:tab w:val="left" w:pos="425"/>
        </w:tabs>
        <w:spacing w:line="360" w:lineRule="auto"/>
        <w:ind w:firstLineChars="196" w:firstLine="412"/>
        <w:rPr>
          <w:rFonts w:ascii="仿宋" w:eastAsia="仿宋" w:hAnsi="仿宋"/>
          <w:szCs w:val="21"/>
        </w:rPr>
      </w:pPr>
      <w:r w:rsidRPr="00C36EE8">
        <w:rPr>
          <w:rFonts w:ascii="仿宋" w:eastAsia="仿宋" w:hAnsi="仿宋" w:hint="eastAsia"/>
          <w:szCs w:val="21"/>
        </w:rPr>
        <w:t>a、若投标单位&gt;=7家，去除最高、最低价以后剩余投标单位报价的算术平均值作为基准价；若投标单位&lt;7家，所有投标单位报价的算术平均值作为基准价。</w:t>
      </w:r>
    </w:p>
    <w:p w14:paraId="21A87BA9" w14:textId="5F9B8D63" w:rsidR="00611142" w:rsidRPr="00C36EE8" w:rsidRDefault="00611142" w:rsidP="00BD56B5">
      <w:pPr>
        <w:tabs>
          <w:tab w:val="left" w:pos="425"/>
        </w:tabs>
        <w:spacing w:line="360" w:lineRule="auto"/>
        <w:ind w:firstLineChars="196" w:firstLine="412"/>
        <w:rPr>
          <w:rFonts w:ascii="仿宋" w:eastAsia="仿宋" w:hAnsi="仿宋"/>
          <w:szCs w:val="21"/>
        </w:rPr>
      </w:pPr>
      <w:r w:rsidRPr="00C36EE8">
        <w:rPr>
          <w:rFonts w:ascii="仿宋" w:eastAsia="仿宋" w:hAnsi="仿宋" w:hint="eastAsia"/>
          <w:szCs w:val="21"/>
        </w:rPr>
        <w:t>b、计算各投标单位投标价得分：得出基准商务评标价后确定基准分为</w:t>
      </w:r>
      <w:r w:rsidR="00AC6675" w:rsidRPr="00C36EE8">
        <w:rPr>
          <w:rFonts w:ascii="仿宋" w:eastAsia="仿宋" w:hAnsi="仿宋" w:hint="eastAsia"/>
          <w:szCs w:val="21"/>
        </w:rPr>
        <w:t>47</w:t>
      </w:r>
      <w:r w:rsidRPr="00C36EE8">
        <w:rPr>
          <w:rFonts w:ascii="仿宋" w:eastAsia="仿宋" w:hAnsi="仿宋" w:hint="eastAsia"/>
          <w:szCs w:val="21"/>
        </w:rPr>
        <w:t>分，然后根据以下规定，求出各投标单位的商务评标价得分（商务评标价得分值保留两位小数，最小计分单位0.01分，小数点第三位四舍五入）。</w:t>
      </w:r>
    </w:p>
    <w:p w14:paraId="579CB9C4" w14:textId="024326C1" w:rsidR="00611142" w:rsidRPr="00C36EE8" w:rsidRDefault="00611142" w:rsidP="00BD56B5">
      <w:pPr>
        <w:tabs>
          <w:tab w:val="left" w:pos="425"/>
        </w:tabs>
        <w:spacing w:line="360" w:lineRule="auto"/>
        <w:ind w:firstLineChars="196" w:firstLine="412"/>
        <w:rPr>
          <w:rFonts w:ascii="仿宋" w:eastAsia="仿宋" w:hAnsi="仿宋"/>
          <w:szCs w:val="21"/>
        </w:rPr>
      </w:pPr>
      <w:r w:rsidRPr="00C36EE8">
        <w:rPr>
          <w:rFonts w:ascii="仿宋" w:eastAsia="仿宋" w:hAnsi="仿宋" w:hint="eastAsia"/>
          <w:szCs w:val="21"/>
        </w:rPr>
        <w:t>商务评标价报价每高出基准价</w:t>
      </w:r>
      <w:r w:rsidRPr="00C36EE8">
        <w:rPr>
          <w:rFonts w:ascii="仿宋" w:eastAsia="仿宋" w:hAnsi="仿宋"/>
          <w:szCs w:val="21"/>
        </w:rPr>
        <w:t>2</w:t>
      </w:r>
      <w:r w:rsidRPr="00C36EE8">
        <w:rPr>
          <w:rFonts w:ascii="仿宋" w:eastAsia="仿宋" w:hAnsi="仿宋" w:hint="eastAsia"/>
          <w:szCs w:val="21"/>
        </w:rPr>
        <w:t>%，商务报价得分在基准分的基础上减0.5分，最少减至</w:t>
      </w:r>
      <w:r w:rsidR="00AC6675" w:rsidRPr="00C36EE8">
        <w:rPr>
          <w:rFonts w:ascii="仿宋" w:eastAsia="仿宋" w:hAnsi="仿宋" w:hint="eastAsia"/>
          <w:szCs w:val="21"/>
        </w:rPr>
        <w:t>45</w:t>
      </w:r>
      <w:r w:rsidRPr="00C36EE8">
        <w:rPr>
          <w:rFonts w:ascii="仿宋" w:eastAsia="仿宋" w:hAnsi="仿宋" w:hint="eastAsia"/>
          <w:szCs w:val="21"/>
        </w:rPr>
        <w:t>分；</w:t>
      </w:r>
    </w:p>
    <w:p w14:paraId="328F76F6" w14:textId="20C22002" w:rsidR="00611142" w:rsidRPr="00C36EE8" w:rsidRDefault="00611142" w:rsidP="00BD56B5">
      <w:pPr>
        <w:tabs>
          <w:tab w:val="left" w:pos="425"/>
        </w:tabs>
        <w:spacing w:line="360" w:lineRule="auto"/>
        <w:ind w:firstLineChars="196" w:firstLine="412"/>
        <w:rPr>
          <w:rFonts w:ascii="仿宋" w:eastAsia="仿宋" w:hAnsi="仿宋"/>
          <w:szCs w:val="21"/>
        </w:rPr>
      </w:pPr>
      <w:r w:rsidRPr="00C36EE8">
        <w:rPr>
          <w:rFonts w:ascii="仿宋" w:eastAsia="仿宋" w:hAnsi="仿宋" w:hint="eastAsia"/>
          <w:szCs w:val="21"/>
        </w:rPr>
        <w:t>商务评标价报价每低于基准价</w:t>
      </w:r>
      <w:r w:rsidRPr="00C36EE8">
        <w:rPr>
          <w:rFonts w:ascii="仿宋" w:eastAsia="仿宋" w:hAnsi="仿宋"/>
          <w:szCs w:val="21"/>
        </w:rPr>
        <w:t>2</w:t>
      </w:r>
      <w:r w:rsidRPr="00C36EE8">
        <w:rPr>
          <w:rFonts w:ascii="仿宋" w:eastAsia="仿宋" w:hAnsi="仿宋" w:hint="eastAsia"/>
          <w:szCs w:val="21"/>
        </w:rPr>
        <w:t>%，商务报价得分在基准分的基础上增0.5分，最高增至</w:t>
      </w:r>
      <w:r w:rsidR="00AC6675" w:rsidRPr="00C36EE8">
        <w:rPr>
          <w:rFonts w:ascii="仿宋" w:eastAsia="仿宋" w:hAnsi="仿宋" w:hint="eastAsia"/>
          <w:szCs w:val="21"/>
        </w:rPr>
        <w:t>50</w:t>
      </w:r>
      <w:r w:rsidRPr="00C36EE8">
        <w:rPr>
          <w:rFonts w:ascii="仿宋" w:eastAsia="仿宋" w:hAnsi="仿宋" w:hint="eastAsia"/>
          <w:szCs w:val="21"/>
        </w:rPr>
        <w:t>分；</w:t>
      </w:r>
    </w:p>
    <w:p w14:paraId="44D37E47" w14:textId="77777777" w:rsidR="00611142" w:rsidRPr="00C36EE8" w:rsidRDefault="00611142" w:rsidP="00BD56B5">
      <w:pPr>
        <w:tabs>
          <w:tab w:val="left" w:pos="425"/>
        </w:tabs>
        <w:spacing w:line="360" w:lineRule="auto"/>
        <w:ind w:firstLineChars="196" w:firstLine="412"/>
        <w:rPr>
          <w:rFonts w:ascii="仿宋" w:eastAsia="仿宋" w:hAnsi="仿宋"/>
          <w:szCs w:val="21"/>
        </w:rPr>
      </w:pPr>
      <w:r w:rsidRPr="00C36EE8">
        <w:rPr>
          <w:rFonts w:ascii="仿宋" w:eastAsia="仿宋" w:hAnsi="仿宋" w:hint="eastAsia"/>
          <w:szCs w:val="21"/>
        </w:rPr>
        <w:t>5.2  施工总工期（分值：3分）</w:t>
      </w:r>
    </w:p>
    <w:p w14:paraId="00A04B81" w14:textId="69329C3B" w:rsidR="00611142" w:rsidRPr="00C36EE8" w:rsidRDefault="00611142" w:rsidP="00BD56B5">
      <w:pPr>
        <w:tabs>
          <w:tab w:val="left" w:pos="425"/>
        </w:tabs>
        <w:spacing w:line="360" w:lineRule="auto"/>
        <w:ind w:firstLineChars="196" w:firstLine="412"/>
        <w:rPr>
          <w:rFonts w:ascii="仿宋" w:eastAsia="仿宋" w:hAnsi="仿宋"/>
          <w:szCs w:val="21"/>
        </w:rPr>
      </w:pPr>
      <w:r w:rsidRPr="00C36EE8">
        <w:rPr>
          <w:rFonts w:ascii="仿宋" w:eastAsia="仿宋" w:hAnsi="仿宋" w:hint="eastAsia"/>
          <w:szCs w:val="21"/>
        </w:rPr>
        <w:t>满足招标文件工期要求2分</w:t>
      </w:r>
      <w:r w:rsidRPr="00C36EE8">
        <w:rPr>
          <w:rFonts w:ascii="仿宋" w:eastAsia="仿宋" w:hAnsi="仿宋"/>
          <w:szCs w:val="21"/>
        </w:rPr>
        <w:t>，</w:t>
      </w:r>
      <w:r w:rsidRPr="00C36EE8">
        <w:rPr>
          <w:rFonts w:ascii="仿宋" w:eastAsia="仿宋" w:hAnsi="仿宋" w:hint="eastAsia"/>
          <w:szCs w:val="21"/>
        </w:rPr>
        <w:t>在此基础上承诺每延误一日历天工期承担违约金≥合同总价的千分之一，得3分。</w:t>
      </w:r>
    </w:p>
    <w:p w14:paraId="207D41F2" w14:textId="77777777" w:rsidR="00611142" w:rsidRPr="00C36EE8" w:rsidRDefault="00611142" w:rsidP="00BD56B5">
      <w:pPr>
        <w:tabs>
          <w:tab w:val="left" w:pos="425"/>
        </w:tabs>
        <w:spacing w:line="360" w:lineRule="auto"/>
        <w:ind w:firstLineChars="196" w:firstLine="412"/>
        <w:rPr>
          <w:rFonts w:ascii="仿宋" w:eastAsia="仿宋" w:hAnsi="仿宋"/>
          <w:szCs w:val="21"/>
        </w:rPr>
      </w:pPr>
      <w:r w:rsidRPr="00C36EE8">
        <w:rPr>
          <w:rFonts w:ascii="仿宋" w:eastAsia="仿宋" w:hAnsi="仿宋" w:hint="eastAsia"/>
          <w:szCs w:val="21"/>
        </w:rPr>
        <w:t>5.3 质量等级（分值：2分）</w:t>
      </w:r>
    </w:p>
    <w:p w14:paraId="0057AF98" w14:textId="55A05FF8" w:rsidR="00611142" w:rsidRPr="00C36EE8" w:rsidRDefault="00611142" w:rsidP="00BD56B5">
      <w:pPr>
        <w:tabs>
          <w:tab w:val="left" w:pos="425"/>
        </w:tabs>
        <w:spacing w:line="360" w:lineRule="auto"/>
        <w:ind w:firstLineChars="196" w:firstLine="412"/>
        <w:rPr>
          <w:rFonts w:ascii="仿宋" w:eastAsia="仿宋" w:hAnsi="仿宋"/>
          <w:szCs w:val="21"/>
        </w:rPr>
      </w:pPr>
      <w:r w:rsidRPr="00C36EE8">
        <w:rPr>
          <w:rFonts w:ascii="仿宋" w:eastAsia="仿宋" w:hAnsi="仿宋" w:hint="eastAsia"/>
          <w:szCs w:val="21"/>
        </w:rPr>
        <w:lastRenderedPageBreak/>
        <w:t>满足招标文件质量要求竣工验收一次合格率100%得1分。在此基础上承诺达不到的按≥合同总价的3%承担违约金，得2分。</w:t>
      </w:r>
    </w:p>
    <w:p w14:paraId="3EF80E8E" w14:textId="12A5DA00" w:rsidR="00611142" w:rsidRPr="00C36EE8" w:rsidRDefault="006F14E7" w:rsidP="00BD56B5">
      <w:pPr>
        <w:pStyle w:val="ad"/>
        <w:tabs>
          <w:tab w:val="left" w:pos="425"/>
        </w:tabs>
        <w:spacing w:line="360" w:lineRule="auto"/>
        <w:ind w:left="420" w:firstLineChars="0" w:firstLine="0"/>
        <w:rPr>
          <w:rFonts w:ascii="仿宋" w:eastAsia="仿宋" w:hAnsi="仿宋"/>
          <w:szCs w:val="21"/>
        </w:rPr>
      </w:pPr>
      <w:r w:rsidRPr="00C36EE8">
        <w:rPr>
          <w:rFonts w:ascii="仿宋" w:eastAsia="仿宋" w:hAnsi="仿宋" w:hint="eastAsia"/>
          <w:szCs w:val="21"/>
        </w:rPr>
        <w:t>6.</w:t>
      </w:r>
      <w:r w:rsidR="00611142" w:rsidRPr="00C36EE8">
        <w:rPr>
          <w:rFonts w:ascii="仿宋" w:eastAsia="仿宋" w:hAnsi="仿宋" w:hint="eastAsia"/>
          <w:szCs w:val="21"/>
        </w:rPr>
        <w:t>技术标部分（</w:t>
      </w:r>
      <w:r w:rsidR="00AC6675" w:rsidRPr="00C36EE8">
        <w:rPr>
          <w:rFonts w:ascii="仿宋" w:eastAsia="仿宋" w:hAnsi="仿宋" w:hint="eastAsia"/>
          <w:szCs w:val="21"/>
        </w:rPr>
        <w:t>45</w:t>
      </w:r>
      <w:r w:rsidR="00611142" w:rsidRPr="00C36EE8">
        <w:rPr>
          <w:rFonts w:ascii="仿宋" w:eastAsia="仿宋" w:hAnsi="仿宋" w:hint="eastAsia"/>
          <w:szCs w:val="21"/>
        </w:rPr>
        <w:t>分）</w:t>
      </w:r>
    </w:p>
    <w:p w14:paraId="33014325" w14:textId="5E321B99" w:rsidR="0072582B" w:rsidRPr="00C36EE8" w:rsidRDefault="0072582B" w:rsidP="0072582B">
      <w:pPr>
        <w:pStyle w:val="ad"/>
        <w:spacing w:line="360" w:lineRule="auto"/>
        <w:ind w:left="420"/>
        <w:rPr>
          <w:rFonts w:ascii="仿宋" w:eastAsia="仿宋" w:hAnsi="仿宋"/>
          <w:szCs w:val="21"/>
        </w:rPr>
      </w:pPr>
      <w:r w:rsidRPr="00C36EE8">
        <w:rPr>
          <w:rFonts w:ascii="仿宋" w:eastAsia="仿宋" w:hAnsi="仿宋" w:hint="eastAsia"/>
          <w:szCs w:val="21"/>
        </w:rPr>
        <w:t>a、投标单位在类似工程中的业绩</w:t>
      </w:r>
      <w:r w:rsidR="006D1538" w:rsidRPr="00C36EE8">
        <w:rPr>
          <w:rFonts w:ascii="仿宋" w:eastAsia="仿宋" w:hAnsi="仿宋" w:hint="eastAsia"/>
          <w:szCs w:val="21"/>
        </w:rPr>
        <w:t>：每个类似业绩1分，最高3分</w:t>
      </w:r>
      <w:r w:rsidRPr="00C36EE8">
        <w:rPr>
          <w:rFonts w:ascii="仿宋" w:eastAsia="仿宋" w:hAnsi="仿宋" w:hint="eastAsia"/>
          <w:szCs w:val="21"/>
        </w:rPr>
        <w:t>（</w:t>
      </w:r>
      <w:r w:rsidR="006D1538" w:rsidRPr="00C36EE8">
        <w:rPr>
          <w:rFonts w:ascii="仿宋" w:eastAsia="仿宋" w:hAnsi="仿宋"/>
          <w:szCs w:val="21"/>
        </w:rPr>
        <w:t>0</w:t>
      </w:r>
      <w:r w:rsidR="00C97AA9" w:rsidRPr="00C36EE8">
        <w:rPr>
          <w:rFonts w:ascii="仿宋" w:eastAsia="仿宋" w:hAnsi="仿宋" w:hint="eastAsia"/>
          <w:szCs w:val="21"/>
        </w:rPr>
        <w:t>-</w:t>
      </w:r>
      <w:r w:rsidR="00C97AA9" w:rsidRPr="00C36EE8">
        <w:rPr>
          <w:rFonts w:ascii="仿宋" w:eastAsia="仿宋" w:hAnsi="仿宋"/>
          <w:szCs w:val="21"/>
        </w:rPr>
        <w:t>3</w:t>
      </w:r>
      <w:r w:rsidRPr="00C36EE8">
        <w:rPr>
          <w:rFonts w:ascii="仿宋" w:eastAsia="仿宋" w:hAnsi="仿宋" w:hint="eastAsia"/>
          <w:szCs w:val="21"/>
        </w:rPr>
        <w:t>分）；</w:t>
      </w:r>
    </w:p>
    <w:p w14:paraId="5279A175" w14:textId="6657A8A2" w:rsidR="0072582B" w:rsidRPr="00C36EE8" w:rsidRDefault="0072582B" w:rsidP="0072582B">
      <w:pPr>
        <w:pStyle w:val="ad"/>
        <w:spacing w:line="360" w:lineRule="auto"/>
        <w:ind w:left="420"/>
        <w:rPr>
          <w:rFonts w:ascii="仿宋" w:eastAsia="仿宋" w:hAnsi="仿宋"/>
          <w:szCs w:val="21"/>
        </w:rPr>
      </w:pPr>
      <w:r w:rsidRPr="00C36EE8">
        <w:rPr>
          <w:rFonts w:ascii="仿宋" w:eastAsia="仿宋" w:hAnsi="仿宋" w:hint="eastAsia"/>
          <w:szCs w:val="21"/>
        </w:rPr>
        <w:t>b、项目重点难点分析及相关措施（</w:t>
      </w:r>
      <w:r w:rsidR="00C97AA9" w:rsidRPr="00C36EE8">
        <w:rPr>
          <w:rFonts w:ascii="仿宋" w:eastAsia="仿宋" w:hAnsi="仿宋"/>
          <w:szCs w:val="21"/>
        </w:rPr>
        <w:t>4</w:t>
      </w:r>
      <w:r w:rsidR="00C97AA9" w:rsidRPr="00C36EE8">
        <w:rPr>
          <w:rFonts w:ascii="仿宋" w:eastAsia="仿宋" w:hAnsi="仿宋" w:hint="eastAsia"/>
          <w:szCs w:val="21"/>
        </w:rPr>
        <w:t>-</w:t>
      </w:r>
      <w:r w:rsidR="00C97AA9" w:rsidRPr="00C36EE8">
        <w:rPr>
          <w:rFonts w:ascii="仿宋" w:eastAsia="仿宋" w:hAnsi="仿宋"/>
          <w:szCs w:val="21"/>
        </w:rPr>
        <w:t>6</w:t>
      </w:r>
      <w:r w:rsidRPr="00C36EE8">
        <w:rPr>
          <w:rFonts w:ascii="仿宋" w:eastAsia="仿宋" w:hAnsi="仿宋" w:hint="eastAsia"/>
          <w:szCs w:val="21"/>
        </w:rPr>
        <w:t>分）</w:t>
      </w:r>
    </w:p>
    <w:p w14:paraId="1F33D621" w14:textId="132CA0D4" w:rsidR="0072582B" w:rsidRPr="00C36EE8" w:rsidRDefault="0072582B" w:rsidP="0072582B">
      <w:pPr>
        <w:pStyle w:val="ad"/>
        <w:spacing w:line="360" w:lineRule="auto"/>
        <w:ind w:left="420"/>
        <w:rPr>
          <w:rFonts w:ascii="仿宋" w:eastAsia="仿宋" w:hAnsi="仿宋"/>
          <w:szCs w:val="21"/>
        </w:rPr>
      </w:pPr>
      <w:r w:rsidRPr="00C36EE8">
        <w:rPr>
          <w:rFonts w:ascii="仿宋" w:eastAsia="仿宋" w:hAnsi="仿宋" w:hint="eastAsia"/>
          <w:szCs w:val="21"/>
        </w:rPr>
        <w:t>c、所报总工期及施工进度初步计划表（</w:t>
      </w:r>
      <w:r w:rsidR="006D1538" w:rsidRPr="00C36EE8">
        <w:rPr>
          <w:rFonts w:ascii="仿宋" w:eastAsia="仿宋" w:hAnsi="仿宋"/>
          <w:szCs w:val="21"/>
        </w:rPr>
        <w:t>1-3</w:t>
      </w:r>
      <w:r w:rsidRPr="00C36EE8">
        <w:rPr>
          <w:rFonts w:ascii="仿宋" w:eastAsia="仿宋" w:hAnsi="仿宋" w:hint="eastAsia"/>
          <w:szCs w:val="21"/>
        </w:rPr>
        <w:t>分）；</w:t>
      </w:r>
    </w:p>
    <w:p w14:paraId="22AA748D" w14:textId="3B78E34E" w:rsidR="0072582B" w:rsidRPr="00C36EE8" w:rsidRDefault="0072582B" w:rsidP="0072582B">
      <w:pPr>
        <w:pStyle w:val="ad"/>
        <w:spacing w:line="360" w:lineRule="auto"/>
        <w:ind w:left="420"/>
        <w:rPr>
          <w:rFonts w:ascii="仿宋" w:eastAsia="仿宋" w:hAnsi="仿宋"/>
          <w:szCs w:val="21"/>
        </w:rPr>
      </w:pPr>
      <w:r w:rsidRPr="00C36EE8">
        <w:rPr>
          <w:rFonts w:ascii="仿宋" w:eastAsia="仿宋" w:hAnsi="仿宋" w:hint="eastAsia"/>
          <w:szCs w:val="21"/>
        </w:rPr>
        <w:t>d、工程质量及文明施工的保证措施（</w:t>
      </w:r>
      <w:r w:rsidR="006D1538" w:rsidRPr="00C36EE8">
        <w:rPr>
          <w:rFonts w:ascii="仿宋" w:eastAsia="仿宋" w:hAnsi="仿宋"/>
          <w:szCs w:val="21"/>
        </w:rPr>
        <w:t>1-3</w:t>
      </w:r>
      <w:r w:rsidRPr="00C36EE8">
        <w:rPr>
          <w:rFonts w:ascii="仿宋" w:eastAsia="仿宋" w:hAnsi="仿宋" w:hint="eastAsia"/>
          <w:szCs w:val="21"/>
        </w:rPr>
        <w:t>分）；</w:t>
      </w:r>
    </w:p>
    <w:p w14:paraId="0046006C" w14:textId="2B3CFA1E" w:rsidR="0072582B" w:rsidRPr="00C36EE8" w:rsidRDefault="0072582B" w:rsidP="0072582B">
      <w:pPr>
        <w:pStyle w:val="ad"/>
        <w:spacing w:line="360" w:lineRule="auto"/>
        <w:ind w:left="420"/>
        <w:rPr>
          <w:rFonts w:ascii="仿宋" w:eastAsia="仿宋" w:hAnsi="仿宋"/>
          <w:szCs w:val="21"/>
        </w:rPr>
      </w:pPr>
      <w:r w:rsidRPr="00C36EE8">
        <w:rPr>
          <w:rFonts w:ascii="仿宋" w:eastAsia="仿宋" w:hAnsi="仿宋" w:hint="eastAsia"/>
          <w:szCs w:val="21"/>
        </w:rPr>
        <w:t>e、施工组织设计（</w:t>
      </w:r>
      <w:r w:rsidR="00C97AA9" w:rsidRPr="00C36EE8">
        <w:rPr>
          <w:rFonts w:ascii="仿宋" w:eastAsia="仿宋" w:hAnsi="仿宋"/>
          <w:szCs w:val="21"/>
        </w:rPr>
        <w:t>8</w:t>
      </w:r>
      <w:r w:rsidRPr="00C36EE8">
        <w:rPr>
          <w:rFonts w:ascii="仿宋" w:eastAsia="仿宋" w:hAnsi="仿宋" w:hint="eastAsia"/>
          <w:szCs w:val="21"/>
        </w:rPr>
        <w:t>-</w:t>
      </w:r>
      <w:r w:rsidR="00C97AA9" w:rsidRPr="00C36EE8">
        <w:rPr>
          <w:rFonts w:ascii="仿宋" w:eastAsia="仿宋" w:hAnsi="仿宋"/>
          <w:szCs w:val="21"/>
        </w:rPr>
        <w:t>13</w:t>
      </w:r>
      <w:r w:rsidRPr="00C36EE8">
        <w:rPr>
          <w:rFonts w:ascii="仿宋" w:eastAsia="仿宋" w:hAnsi="仿宋" w:hint="eastAsia"/>
          <w:szCs w:val="21"/>
        </w:rPr>
        <w:t>分）；</w:t>
      </w:r>
    </w:p>
    <w:p w14:paraId="5D540C9D" w14:textId="3B3B240B" w:rsidR="006D1538" w:rsidRPr="00C36EE8" w:rsidRDefault="006D1538" w:rsidP="0072582B">
      <w:pPr>
        <w:pStyle w:val="ad"/>
        <w:spacing w:line="360" w:lineRule="auto"/>
        <w:ind w:left="420"/>
        <w:rPr>
          <w:rFonts w:ascii="仿宋" w:eastAsia="仿宋" w:hAnsi="仿宋"/>
          <w:szCs w:val="21"/>
        </w:rPr>
      </w:pPr>
      <w:r w:rsidRPr="00C36EE8">
        <w:rPr>
          <w:rFonts w:ascii="仿宋" w:eastAsia="仿宋" w:hAnsi="仿宋" w:hint="eastAsia"/>
          <w:szCs w:val="21"/>
        </w:rPr>
        <w:t>f、电梯设备参数功能符合性及先进性（6</w:t>
      </w:r>
      <w:r w:rsidRPr="00C36EE8">
        <w:rPr>
          <w:rFonts w:ascii="仿宋" w:eastAsia="仿宋" w:hAnsi="仿宋"/>
          <w:szCs w:val="21"/>
        </w:rPr>
        <w:t>-10</w:t>
      </w:r>
      <w:r w:rsidRPr="00C36EE8">
        <w:rPr>
          <w:rFonts w:ascii="仿宋" w:eastAsia="仿宋" w:hAnsi="仿宋" w:hint="eastAsia"/>
          <w:szCs w:val="21"/>
        </w:rPr>
        <w:t>）</w:t>
      </w:r>
    </w:p>
    <w:p w14:paraId="188ACF62" w14:textId="53D39A3C" w:rsidR="0072582B" w:rsidRPr="00C36EE8" w:rsidRDefault="006D1538" w:rsidP="0072582B">
      <w:pPr>
        <w:pStyle w:val="ad"/>
        <w:spacing w:line="360" w:lineRule="auto"/>
        <w:ind w:left="420"/>
        <w:rPr>
          <w:rFonts w:ascii="仿宋" w:eastAsia="仿宋" w:hAnsi="仿宋"/>
          <w:szCs w:val="21"/>
        </w:rPr>
      </w:pPr>
      <w:r w:rsidRPr="00C36EE8">
        <w:rPr>
          <w:rFonts w:ascii="仿宋" w:eastAsia="仿宋" w:hAnsi="仿宋" w:hint="eastAsia"/>
          <w:szCs w:val="21"/>
        </w:rPr>
        <w:t>g</w:t>
      </w:r>
      <w:r w:rsidR="0072582B" w:rsidRPr="00C36EE8">
        <w:rPr>
          <w:rFonts w:ascii="仿宋" w:eastAsia="仿宋" w:hAnsi="仿宋" w:hint="eastAsia"/>
          <w:szCs w:val="21"/>
        </w:rPr>
        <w:t>、项目组成人员（2-4分）；</w:t>
      </w:r>
    </w:p>
    <w:p w14:paraId="6542340F" w14:textId="1EA39199" w:rsidR="0072582B" w:rsidRPr="00C36EE8" w:rsidRDefault="006D1538" w:rsidP="0072582B">
      <w:pPr>
        <w:pStyle w:val="ad"/>
        <w:spacing w:line="360" w:lineRule="auto"/>
        <w:ind w:left="420"/>
        <w:rPr>
          <w:rFonts w:ascii="仿宋" w:eastAsia="仿宋" w:hAnsi="仿宋"/>
          <w:szCs w:val="21"/>
        </w:rPr>
      </w:pPr>
      <w:r w:rsidRPr="00C36EE8">
        <w:rPr>
          <w:rFonts w:ascii="仿宋" w:eastAsia="仿宋" w:hAnsi="仿宋" w:hint="eastAsia"/>
          <w:szCs w:val="21"/>
        </w:rPr>
        <w:t>h</w:t>
      </w:r>
      <w:r w:rsidR="0072582B" w:rsidRPr="00C36EE8">
        <w:rPr>
          <w:rFonts w:ascii="仿宋" w:eastAsia="仿宋" w:hAnsi="仿宋" w:hint="eastAsia"/>
          <w:szCs w:val="21"/>
        </w:rPr>
        <w:t>、标书总体质量分（1-3分）。</w:t>
      </w:r>
    </w:p>
    <w:p w14:paraId="3E475683" w14:textId="3514425A" w:rsidR="00276617" w:rsidRPr="00C36EE8" w:rsidRDefault="00276617" w:rsidP="0072582B">
      <w:pPr>
        <w:pStyle w:val="ad"/>
        <w:spacing w:line="360" w:lineRule="auto"/>
        <w:ind w:left="420" w:firstLineChars="0" w:firstLine="0"/>
        <w:rPr>
          <w:rFonts w:ascii="仿宋" w:eastAsia="仿宋" w:hAnsi="仿宋"/>
          <w:szCs w:val="21"/>
        </w:rPr>
      </w:pPr>
      <w:r w:rsidRPr="00C36EE8">
        <w:rPr>
          <w:rFonts w:ascii="仿宋" w:eastAsia="仿宋" w:hAnsi="仿宋" w:hint="eastAsia"/>
          <w:szCs w:val="21"/>
        </w:rPr>
        <w:t>附：1、上述计算结果四舍五入后保留2位有效小数，按评审后得分由高到低顺序排列。得分相同的，按投标报价由低到高顺序排列。得分且投标报价相同的，按技术指标优劣顺序排列。</w:t>
      </w:r>
    </w:p>
    <w:p w14:paraId="51CEB708" w14:textId="77777777" w:rsidR="00276617" w:rsidRPr="00C36EE8" w:rsidRDefault="00276617" w:rsidP="00BD56B5">
      <w:pPr>
        <w:pStyle w:val="ad"/>
        <w:spacing w:line="360" w:lineRule="auto"/>
        <w:ind w:left="420" w:firstLineChars="0" w:firstLine="0"/>
        <w:rPr>
          <w:rFonts w:ascii="仿宋" w:eastAsia="仿宋" w:hAnsi="仿宋"/>
          <w:szCs w:val="21"/>
        </w:rPr>
      </w:pPr>
      <w:r w:rsidRPr="00C36EE8">
        <w:rPr>
          <w:rFonts w:ascii="仿宋" w:eastAsia="仿宋" w:hAnsi="仿宋" w:hint="eastAsia"/>
          <w:szCs w:val="21"/>
        </w:rPr>
        <w:t>2、最低报价不是被授予合同的保证。</w:t>
      </w:r>
    </w:p>
    <w:p w14:paraId="5D8F4CA5" w14:textId="77777777" w:rsidR="004E6D8B" w:rsidRPr="00C36EE8" w:rsidRDefault="004E6D8B">
      <w:pPr>
        <w:autoSpaceDE w:val="0"/>
        <w:autoSpaceDN w:val="0"/>
        <w:adjustRightInd w:val="0"/>
        <w:ind w:firstLine="420"/>
        <w:rPr>
          <w:rFonts w:ascii="仿宋" w:eastAsia="仿宋" w:hAnsi="仿宋"/>
          <w:sz w:val="24"/>
          <w:szCs w:val="24"/>
        </w:rPr>
      </w:pPr>
    </w:p>
    <w:p w14:paraId="217434D8" w14:textId="77777777" w:rsidR="00F80A22" w:rsidRPr="00C36EE8" w:rsidRDefault="00F80A22">
      <w:pPr>
        <w:autoSpaceDE w:val="0"/>
        <w:autoSpaceDN w:val="0"/>
        <w:adjustRightInd w:val="0"/>
        <w:ind w:firstLine="420"/>
        <w:rPr>
          <w:rFonts w:ascii="仿宋" w:eastAsia="仿宋" w:hAnsi="仿宋"/>
          <w:sz w:val="24"/>
          <w:szCs w:val="24"/>
        </w:rPr>
      </w:pPr>
    </w:p>
    <w:p w14:paraId="3F0D9746" w14:textId="3698DBCA" w:rsidR="00746526" w:rsidRPr="00C36EE8" w:rsidRDefault="00843F2E" w:rsidP="00611142">
      <w:pPr>
        <w:widowControl/>
        <w:jc w:val="center"/>
        <w:rPr>
          <w:rFonts w:ascii="仿宋" w:eastAsia="仿宋" w:hAnsi="仿宋" w:cs="STZhongsong"/>
          <w:b/>
          <w:sz w:val="44"/>
          <w:szCs w:val="44"/>
        </w:rPr>
      </w:pPr>
      <w:r w:rsidRPr="00C36EE8">
        <w:rPr>
          <w:rFonts w:ascii="仿宋" w:eastAsia="仿宋" w:hAnsi="仿宋" w:cs="STZhongsong"/>
          <w:b/>
          <w:sz w:val="44"/>
          <w:szCs w:val="44"/>
        </w:rPr>
        <w:br w:type="page"/>
      </w:r>
      <w:r w:rsidR="00611142" w:rsidRPr="00C36EE8">
        <w:rPr>
          <w:rFonts w:ascii="仿宋" w:eastAsia="仿宋" w:hAnsi="仿宋" w:cs="STZhongsong"/>
          <w:b/>
          <w:sz w:val="44"/>
          <w:szCs w:val="44"/>
        </w:rPr>
        <w:lastRenderedPageBreak/>
        <w:t>第</w:t>
      </w:r>
      <w:r w:rsidR="00137534" w:rsidRPr="00C36EE8">
        <w:rPr>
          <w:rFonts w:ascii="仿宋" w:eastAsia="仿宋" w:hAnsi="仿宋" w:cs="STZhongsong" w:hint="eastAsia"/>
          <w:b/>
          <w:sz w:val="44"/>
          <w:szCs w:val="44"/>
        </w:rPr>
        <w:t>七</w:t>
      </w:r>
      <w:r w:rsidR="00611142" w:rsidRPr="00C36EE8">
        <w:rPr>
          <w:rFonts w:ascii="仿宋" w:eastAsia="仿宋" w:hAnsi="仿宋" w:cs="STZhongsong"/>
          <w:b/>
          <w:sz w:val="44"/>
          <w:szCs w:val="44"/>
        </w:rPr>
        <w:t>章</w:t>
      </w:r>
      <w:r w:rsidR="00611142" w:rsidRPr="00C36EE8">
        <w:rPr>
          <w:rFonts w:ascii="仿宋" w:eastAsia="仿宋" w:hAnsi="仿宋" w:cs="STZhongsong" w:hint="eastAsia"/>
          <w:b/>
          <w:sz w:val="44"/>
          <w:szCs w:val="44"/>
        </w:rPr>
        <w:t xml:space="preserve"> 合同格式</w:t>
      </w:r>
    </w:p>
    <w:p w14:paraId="663DA614" w14:textId="77777777" w:rsidR="00764A76" w:rsidRPr="00C36EE8" w:rsidRDefault="00764A76" w:rsidP="00764A76">
      <w:pPr>
        <w:pStyle w:val="20"/>
        <w:spacing w:line="360" w:lineRule="auto"/>
        <w:jc w:val="center"/>
        <w:rPr>
          <w:rFonts w:ascii="仿宋" w:eastAsia="仿宋" w:hAnsi="仿宋"/>
          <w:b w:val="0"/>
          <w:bCs w:val="0"/>
          <w:sz w:val="21"/>
          <w:szCs w:val="21"/>
        </w:rPr>
      </w:pPr>
      <w:bookmarkStart w:id="95" w:name="_Toc505698204"/>
      <w:bookmarkStart w:id="96" w:name="_Toc510433702"/>
      <w:r w:rsidRPr="00C36EE8">
        <w:rPr>
          <w:rFonts w:ascii="仿宋" w:eastAsia="仿宋" w:hAnsi="仿宋" w:hint="eastAsia"/>
          <w:b w:val="0"/>
          <w:bCs w:val="0"/>
          <w:sz w:val="21"/>
          <w:szCs w:val="21"/>
        </w:rPr>
        <w:t>第一节</w:t>
      </w:r>
      <w:r w:rsidRPr="00C36EE8">
        <w:rPr>
          <w:rFonts w:ascii="仿宋" w:eastAsia="仿宋" w:hAnsi="仿宋"/>
          <w:b w:val="0"/>
          <w:bCs w:val="0"/>
          <w:sz w:val="21"/>
          <w:szCs w:val="21"/>
        </w:rPr>
        <w:t xml:space="preserve">  </w:t>
      </w:r>
      <w:r w:rsidRPr="00C36EE8">
        <w:rPr>
          <w:rFonts w:ascii="仿宋" w:eastAsia="仿宋" w:hAnsi="仿宋" w:hint="eastAsia"/>
          <w:b w:val="0"/>
          <w:bCs w:val="0"/>
          <w:sz w:val="21"/>
          <w:szCs w:val="21"/>
        </w:rPr>
        <w:t>合同协议书</w:t>
      </w:r>
      <w:bookmarkEnd w:id="95"/>
      <w:bookmarkEnd w:id="96"/>
    </w:p>
    <w:p w14:paraId="66194214" w14:textId="77777777" w:rsidR="00764A76" w:rsidRPr="00C36EE8" w:rsidRDefault="00764A76" w:rsidP="00764A76">
      <w:pPr>
        <w:spacing w:afterLines="50" w:after="120" w:line="320" w:lineRule="exact"/>
        <w:ind w:rightChars="50" w:right="105"/>
        <w:jc w:val="left"/>
        <w:rPr>
          <w:rFonts w:ascii="仿宋" w:eastAsia="仿宋" w:hAnsi="仿宋"/>
          <w:szCs w:val="21"/>
        </w:rPr>
      </w:pPr>
    </w:p>
    <w:p w14:paraId="7208D9EC" w14:textId="77777777" w:rsidR="00764A76" w:rsidRPr="00C36EE8" w:rsidRDefault="00764A76" w:rsidP="00764A76">
      <w:pPr>
        <w:snapToGrid w:val="0"/>
        <w:spacing w:line="360" w:lineRule="auto"/>
        <w:rPr>
          <w:rFonts w:ascii="仿宋" w:eastAsia="仿宋" w:hAnsi="仿宋"/>
          <w:szCs w:val="21"/>
          <w:u w:val="single"/>
        </w:rPr>
      </w:pPr>
      <w:r w:rsidRPr="00C36EE8">
        <w:rPr>
          <w:rFonts w:ascii="仿宋" w:eastAsia="仿宋" w:hAnsi="仿宋" w:hint="eastAsia"/>
          <w:szCs w:val="21"/>
        </w:rPr>
        <w:t>发包人：</w:t>
      </w:r>
      <w:r w:rsidRPr="00C36EE8">
        <w:rPr>
          <w:rFonts w:ascii="仿宋" w:eastAsia="仿宋" w:hAnsi="仿宋" w:hint="eastAsia"/>
          <w:szCs w:val="21"/>
          <w:u w:val="single"/>
        </w:rPr>
        <w:t>复旦大学</w:t>
      </w:r>
    </w:p>
    <w:p w14:paraId="589D18B6" w14:textId="77777777" w:rsidR="00764A76" w:rsidRPr="00C36EE8" w:rsidRDefault="00764A76" w:rsidP="00764A76">
      <w:pPr>
        <w:tabs>
          <w:tab w:val="left" w:pos="0"/>
          <w:tab w:val="left" w:pos="360"/>
          <w:tab w:val="left" w:pos="540"/>
        </w:tabs>
        <w:spacing w:line="360" w:lineRule="auto"/>
        <w:rPr>
          <w:rFonts w:ascii="仿宋" w:eastAsia="仿宋" w:hAnsi="仿宋"/>
          <w:szCs w:val="21"/>
          <w:u w:val="single"/>
        </w:rPr>
      </w:pPr>
      <w:r w:rsidRPr="00C36EE8">
        <w:rPr>
          <w:rFonts w:ascii="仿宋" w:eastAsia="仿宋" w:hAnsi="仿宋" w:hint="eastAsia"/>
          <w:szCs w:val="21"/>
        </w:rPr>
        <w:t>承包人：</w:t>
      </w:r>
      <w:r w:rsidRPr="00C36EE8">
        <w:rPr>
          <w:rFonts w:ascii="仿宋" w:eastAsia="仿宋" w:hAnsi="仿宋"/>
          <w:szCs w:val="21"/>
          <w:u w:val="single"/>
        </w:rPr>
        <w:t xml:space="preserve">  </w:t>
      </w:r>
    </w:p>
    <w:p w14:paraId="1DC9E033" w14:textId="78BE3C47" w:rsidR="00764A76" w:rsidRPr="00C36EE8" w:rsidRDefault="00764A76" w:rsidP="00764A76">
      <w:pPr>
        <w:snapToGrid w:val="0"/>
        <w:spacing w:line="360" w:lineRule="auto"/>
        <w:ind w:firstLineChars="200" w:firstLine="420"/>
        <w:rPr>
          <w:rFonts w:ascii="仿宋" w:eastAsia="仿宋" w:hAnsi="仿宋"/>
          <w:szCs w:val="21"/>
        </w:rPr>
      </w:pPr>
      <w:r w:rsidRPr="00C36EE8">
        <w:rPr>
          <w:rFonts w:ascii="仿宋" w:eastAsia="仿宋" w:hAnsi="仿宋" w:hint="eastAsia"/>
          <w:szCs w:val="21"/>
        </w:rPr>
        <w:t>依照《中华人民共和国合同法》、《中华人民共和国建筑法》及其他有关法律、行政法规，遵循平等、自愿、公平和诚实信用的原则，双方就“</w:t>
      </w:r>
      <w:r w:rsidR="000F7FC6" w:rsidRPr="00C36EE8">
        <w:rPr>
          <w:rFonts w:ascii="仿宋" w:eastAsia="仿宋" w:hAnsi="仿宋" w:hint="eastAsia"/>
          <w:szCs w:val="21"/>
        </w:rPr>
        <w:t>复旦大学江湾校区学生食堂增设电梯工程</w:t>
      </w:r>
      <w:r w:rsidRPr="00C36EE8">
        <w:rPr>
          <w:rFonts w:ascii="仿宋" w:eastAsia="仿宋" w:hAnsi="仿宋" w:hint="eastAsia"/>
          <w:szCs w:val="21"/>
        </w:rPr>
        <w:t>”协商一致，订立本合同。</w:t>
      </w:r>
    </w:p>
    <w:p w14:paraId="64AAD573" w14:textId="77777777" w:rsidR="00764A76" w:rsidRPr="00C36EE8" w:rsidRDefault="00764A76" w:rsidP="00764A76">
      <w:pPr>
        <w:snapToGrid w:val="0"/>
        <w:spacing w:line="360" w:lineRule="auto"/>
        <w:ind w:firstLineChars="200" w:firstLine="422"/>
        <w:rPr>
          <w:rFonts w:ascii="仿宋" w:eastAsia="仿宋" w:hAnsi="仿宋"/>
          <w:b/>
          <w:szCs w:val="21"/>
        </w:rPr>
      </w:pPr>
      <w:r w:rsidRPr="00C36EE8">
        <w:rPr>
          <w:rFonts w:ascii="仿宋" w:eastAsia="仿宋" w:hAnsi="仿宋"/>
          <w:b/>
          <w:szCs w:val="21"/>
        </w:rPr>
        <w:t>1</w:t>
      </w:r>
      <w:r w:rsidRPr="00C36EE8">
        <w:rPr>
          <w:rFonts w:ascii="仿宋" w:eastAsia="仿宋" w:hAnsi="仿宋" w:hint="eastAsia"/>
          <w:b/>
          <w:szCs w:val="21"/>
        </w:rPr>
        <w:t>、工程概况</w:t>
      </w:r>
    </w:p>
    <w:p w14:paraId="08CB7D37" w14:textId="0408ABAF" w:rsidR="00764A76" w:rsidRPr="00C36EE8" w:rsidRDefault="00764A76" w:rsidP="00764A76">
      <w:pPr>
        <w:ind w:firstLineChars="200" w:firstLine="420"/>
        <w:rPr>
          <w:rFonts w:ascii="仿宋" w:eastAsia="仿宋" w:hAnsi="仿宋"/>
          <w:szCs w:val="21"/>
          <w:u w:val="single"/>
        </w:rPr>
      </w:pPr>
      <w:r w:rsidRPr="00C36EE8">
        <w:rPr>
          <w:rFonts w:ascii="仿宋" w:eastAsia="仿宋" w:hAnsi="仿宋" w:hint="eastAsia"/>
          <w:szCs w:val="21"/>
        </w:rPr>
        <w:t>工程名称：</w:t>
      </w:r>
      <w:r w:rsidR="007515C5" w:rsidRPr="00C36EE8">
        <w:rPr>
          <w:rFonts w:ascii="仿宋" w:eastAsia="仿宋" w:hAnsi="仿宋" w:hint="eastAsia"/>
          <w:bCs/>
          <w:szCs w:val="21"/>
        </w:rPr>
        <w:t xml:space="preserve"> </w:t>
      </w:r>
    </w:p>
    <w:p w14:paraId="018F51B2" w14:textId="6294013E" w:rsidR="00764A76" w:rsidRPr="00C36EE8" w:rsidRDefault="00764A76" w:rsidP="00764A76">
      <w:pPr>
        <w:snapToGrid w:val="0"/>
        <w:spacing w:line="360" w:lineRule="auto"/>
        <w:ind w:firstLineChars="200" w:firstLine="420"/>
        <w:rPr>
          <w:rFonts w:ascii="仿宋" w:eastAsia="仿宋" w:hAnsi="仿宋"/>
          <w:szCs w:val="21"/>
          <w:u w:val="single"/>
        </w:rPr>
      </w:pPr>
      <w:r w:rsidRPr="00C36EE8">
        <w:rPr>
          <w:rFonts w:ascii="仿宋" w:eastAsia="仿宋" w:hAnsi="仿宋" w:hint="eastAsia"/>
          <w:szCs w:val="21"/>
        </w:rPr>
        <w:t>工程地点：</w:t>
      </w:r>
      <w:r w:rsidR="007515C5" w:rsidRPr="00C36EE8">
        <w:rPr>
          <w:rFonts w:ascii="仿宋" w:eastAsia="仿宋" w:hAnsi="仿宋" w:hint="eastAsia"/>
          <w:szCs w:val="21"/>
          <w:u w:val="single"/>
        </w:rPr>
        <w:t xml:space="preserve"> </w:t>
      </w:r>
    </w:p>
    <w:p w14:paraId="723DBB4E" w14:textId="38D8EBE0" w:rsidR="00764A76" w:rsidRPr="00C36EE8" w:rsidRDefault="00764A76" w:rsidP="00764A76">
      <w:pPr>
        <w:spacing w:line="360" w:lineRule="auto"/>
        <w:ind w:leftChars="200" w:left="1365" w:hangingChars="450" w:hanging="945"/>
        <w:rPr>
          <w:rFonts w:ascii="仿宋" w:eastAsia="仿宋" w:hAnsi="仿宋"/>
          <w:bCs/>
          <w:szCs w:val="21"/>
        </w:rPr>
      </w:pPr>
      <w:r w:rsidRPr="00C36EE8">
        <w:rPr>
          <w:rFonts w:ascii="仿宋" w:eastAsia="仿宋" w:hAnsi="仿宋" w:hint="eastAsia"/>
          <w:szCs w:val="21"/>
        </w:rPr>
        <w:t>工程内容：</w:t>
      </w:r>
      <w:r w:rsidR="00850015" w:rsidRPr="00C36EE8">
        <w:rPr>
          <w:rFonts w:ascii="仿宋" w:eastAsia="仿宋" w:hAnsi="仿宋" w:hint="eastAsia"/>
          <w:szCs w:val="21"/>
          <w:u w:val="single"/>
        </w:rPr>
        <w:t>图纸及工程量清单所示的所有工程内容，</w:t>
      </w:r>
      <w:r w:rsidR="00457DFC" w:rsidRPr="00C36EE8">
        <w:rPr>
          <w:rFonts w:ascii="仿宋" w:eastAsia="仿宋" w:hAnsi="仿宋" w:hint="eastAsia"/>
          <w:szCs w:val="21"/>
          <w:u w:val="single"/>
        </w:rPr>
        <w:t>包括但不限于土建工程、拆除工程、电梯设备及安装、保温防腐工程、装饰工程、电梯验收、垃圾外运等一系列工程。</w:t>
      </w:r>
    </w:p>
    <w:p w14:paraId="45478E88" w14:textId="77777777" w:rsidR="00764A76" w:rsidRPr="00C36EE8" w:rsidRDefault="00764A76" w:rsidP="00764A76">
      <w:pPr>
        <w:spacing w:line="360" w:lineRule="auto"/>
        <w:ind w:leftChars="196" w:left="2407" w:hangingChars="950" w:hanging="1995"/>
        <w:rPr>
          <w:rFonts w:ascii="仿宋" w:eastAsia="仿宋" w:hAnsi="仿宋"/>
          <w:bCs/>
          <w:szCs w:val="21"/>
        </w:rPr>
      </w:pPr>
      <w:r w:rsidRPr="00C36EE8">
        <w:rPr>
          <w:rFonts w:ascii="仿宋" w:eastAsia="仿宋" w:hAnsi="仿宋" w:hint="eastAsia"/>
          <w:szCs w:val="21"/>
        </w:rPr>
        <w:t>工程立项批准文号：</w:t>
      </w:r>
      <w:r w:rsidRPr="00C36EE8">
        <w:rPr>
          <w:rFonts w:ascii="仿宋" w:eastAsia="仿宋" w:hAnsi="仿宋"/>
          <w:szCs w:val="21"/>
          <w:u w:val="single"/>
        </w:rPr>
        <w:t xml:space="preserve">                                      </w:t>
      </w:r>
    </w:p>
    <w:p w14:paraId="6533CBB3" w14:textId="77777777" w:rsidR="00764A76" w:rsidRPr="00C36EE8" w:rsidRDefault="00764A76" w:rsidP="00764A76">
      <w:pPr>
        <w:snapToGrid w:val="0"/>
        <w:spacing w:line="360" w:lineRule="auto"/>
        <w:ind w:firstLineChars="200" w:firstLine="420"/>
        <w:rPr>
          <w:rFonts w:ascii="仿宋" w:eastAsia="仿宋" w:hAnsi="仿宋"/>
          <w:szCs w:val="21"/>
          <w:u w:val="single"/>
        </w:rPr>
      </w:pPr>
      <w:r w:rsidRPr="00C36EE8">
        <w:rPr>
          <w:rFonts w:ascii="仿宋" w:eastAsia="仿宋" w:hAnsi="仿宋" w:hint="eastAsia"/>
          <w:szCs w:val="21"/>
        </w:rPr>
        <w:t>资金来源：</w:t>
      </w:r>
      <w:r w:rsidRPr="00C36EE8">
        <w:rPr>
          <w:rFonts w:ascii="仿宋" w:eastAsia="仿宋" w:hAnsi="仿宋" w:hint="eastAsia"/>
          <w:szCs w:val="21"/>
          <w:u w:val="single"/>
        </w:rPr>
        <w:t>财政性资金</w:t>
      </w:r>
      <w:r w:rsidRPr="00C36EE8">
        <w:rPr>
          <w:rFonts w:ascii="仿宋" w:eastAsia="仿宋" w:hAnsi="仿宋"/>
          <w:szCs w:val="21"/>
          <w:u w:val="single"/>
        </w:rPr>
        <w:t xml:space="preserve">                </w:t>
      </w:r>
    </w:p>
    <w:p w14:paraId="0F1A7922" w14:textId="77777777" w:rsidR="00764A76" w:rsidRPr="00C36EE8" w:rsidRDefault="00764A76" w:rsidP="00764A76">
      <w:pPr>
        <w:snapToGrid w:val="0"/>
        <w:spacing w:line="360" w:lineRule="auto"/>
        <w:ind w:firstLineChars="200" w:firstLine="422"/>
        <w:rPr>
          <w:rFonts w:ascii="仿宋" w:eastAsia="仿宋" w:hAnsi="仿宋"/>
          <w:b/>
          <w:szCs w:val="21"/>
        </w:rPr>
      </w:pPr>
      <w:r w:rsidRPr="00C36EE8">
        <w:rPr>
          <w:rFonts w:ascii="仿宋" w:eastAsia="仿宋" w:hAnsi="仿宋"/>
          <w:b/>
          <w:szCs w:val="21"/>
        </w:rPr>
        <w:t>2</w:t>
      </w:r>
      <w:r w:rsidRPr="00C36EE8">
        <w:rPr>
          <w:rFonts w:ascii="仿宋" w:eastAsia="仿宋" w:hAnsi="仿宋" w:hint="eastAsia"/>
          <w:b/>
          <w:szCs w:val="21"/>
        </w:rPr>
        <w:t>、工程承包范围</w:t>
      </w:r>
    </w:p>
    <w:p w14:paraId="05A5BE6F" w14:textId="791F1797" w:rsidR="00764A76" w:rsidRPr="00C36EE8" w:rsidRDefault="00764A76" w:rsidP="00764A76">
      <w:pPr>
        <w:spacing w:line="360" w:lineRule="auto"/>
        <w:ind w:firstLineChars="100" w:firstLine="210"/>
        <w:rPr>
          <w:rFonts w:ascii="仿宋" w:eastAsia="仿宋" w:hAnsi="仿宋"/>
          <w:szCs w:val="21"/>
          <w:u w:val="single"/>
        </w:rPr>
      </w:pPr>
      <w:r w:rsidRPr="00C36EE8">
        <w:rPr>
          <w:rFonts w:ascii="仿宋" w:eastAsia="仿宋" w:hAnsi="仿宋"/>
          <w:szCs w:val="21"/>
        </w:rPr>
        <w:t xml:space="preserve">  </w:t>
      </w:r>
      <w:r w:rsidRPr="00C36EE8">
        <w:rPr>
          <w:rFonts w:ascii="仿宋" w:eastAsia="仿宋" w:hAnsi="仿宋" w:hint="eastAsia"/>
          <w:szCs w:val="21"/>
        </w:rPr>
        <w:t>承包范围：</w:t>
      </w:r>
      <w:r w:rsidRPr="00C36EE8">
        <w:rPr>
          <w:rFonts w:ascii="仿宋" w:eastAsia="仿宋" w:hAnsi="仿宋"/>
          <w:szCs w:val="21"/>
          <w:u w:val="single"/>
        </w:rPr>
        <w:t xml:space="preserve"> </w:t>
      </w:r>
      <w:r w:rsidR="00B550F2" w:rsidRPr="00C36EE8">
        <w:rPr>
          <w:rFonts w:ascii="仿宋" w:eastAsia="仿宋" w:hAnsi="仿宋" w:hint="eastAsia"/>
          <w:szCs w:val="21"/>
          <w:u w:val="single"/>
        </w:rPr>
        <w:t>图纸及工程量清单所示的所有工程内容，</w:t>
      </w:r>
      <w:r w:rsidR="00457DFC" w:rsidRPr="00C36EE8">
        <w:rPr>
          <w:rFonts w:ascii="仿宋" w:eastAsia="仿宋" w:hAnsi="仿宋" w:hint="eastAsia"/>
          <w:szCs w:val="21"/>
          <w:u w:val="single"/>
        </w:rPr>
        <w:t>包括但不限于土建工程、拆除工程、电梯设备及安装、保温防腐工程、装饰工程、电梯验收、垃圾外运等一系列工程。</w:t>
      </w:r>
    </w:p>
    <w:p w14:paraId="42875AD3" w14:textId="77777777" w:rsidR="00764A76" w:rsidRPr="00C36EE8" w:rsidRDefault="00764A76" w:rsidP="00764A76">
      <w:pPr>
        <w:snapToGrid w:val="0"/>
        <w:spacing w:line="360" w:lineRule="auto"/>
        <w:ind w:firstLineChars="200" w:firstLine="422"/>
        <w:rPr>
          <w:rFonts w:ascii="仿宋" w:eastAsia="仿宋" w:hAnsi="仿宋"/>
          <w:b/>
          <w:szCs w:val="21"/>
        </w:rPr>
      </w:pPr>
      <w:r w:rsidRPr="00C36EE8">
        <w:rPr>
          <w:rFonts w:ascii="仿宋" w:eastAsia="仿宋" w:hAnsi="仿宋"/>
          <w:b/>
          <w:szCs w:val="21"/>
        </w:rPr>
        <w:t>3</w:t>
      </w:r>
      <w:r w:rsidRPr="00C36EE8">
        <w:rPr>
          <w:rFonts w:ascii="仿宋" w:eastAsia="仿宋" w:hAnsi="仿宋" w:hint="eastAsia"/>
          <w:b/>
          <w:szCs w:val="21"/>
        </w:rPr>
        <w:t>、合同工期</w:t>
      </w:r>
    </w:p>
    <w:p w14:paraId="5DB43AD3" w14:textId="60A82FD2" w:rsidR="00764A76" w:rsidRPr="00C36EE8" w:rsidRDefault="00764A76" w:rsidP="00764A76">
      <w:pPr>
        <w:snapToGrid w:val="0"/>
        <w:spacing w:line="360" w:lineRule="auto"/>
        <w:ind w:firstLineChars="200" w:firstLine="420"/>
        <w:rPr>
          <w:rFonts w:ascii="仿宋" w:eastAsia="仿宋" w:hAnsi="仿宋"/>
          <w:szCs w:val="21"/>
        </w:rPr>
      </w:pPr>
      <w:r w:rsidRPr="00C36EE8">
        <w:rPr>
          <w:rFonts w:ascii="仿宋" w:eastAsia="仿宋" w:hAnsi="仿宋" w:hint="eastAsia"/>
          <w:szCs w:val="21"/>
        </w:rPr>
        <w:t>计划开工日期：</w:t>
      </w:r>
      <w:r w:rsidRPr="00C36EE8">
        <w:rPr>
          <w:rFonts w:ascii="仿宋" w:eastAsia="仿宋" w:hAnsi="仿宋"/>
          <w:szCs w:val="21"/>
          <w:u w:val="single"/>
        </w:rPr>
        <w:t>20</w:t>
      </w:r>
      <w:r w:rsidR="007515C5" w:rsidRPr="00C36EE8">
        <w:rPr>
          <w:rFonts w:ascii="仿宋" w:eastAsia="仿宋" w:hAnsi="仿宋"/>
          <w:szCs w:val="21"/>
          <w:u w:val="single"/>
        </w:rPr>
        <w:t>20</w:t>
      </w:r>
      <w:r w:rsidRPr="00C36EE8">
        <w:rPr>
          <w:rFonts w:ascii="仿宋" w:eastAsia="仿宋" w:hAnsi="仿宋" w:hint="eastAsia"/>
          <w:szCs w:val="21"/>
        </w:rPr>
        <w:t>年</w:t>
      </w:r>
      <w:r w:rsidRPr="00C36EE8">
        <w:rPr>
          <w:rFonts w:ascii="仿宋" w:eastAsia="仿宋" w:hAnsi="仿宋"/>
          <w:szCs w:val="21"/>
          <w:u w:val="single"/>
        </w:rPr>
        <w:t xml:space="preserve">    </w:t>
      </w:r>
      <w:r w:rsidRPr="00C36EE8">
        <w:rPr>
          <w:rFonts w:ascii="仿宋" w:eastAsia="仿宋" w:hAnsi="仿宋"/>
          <w:szCs w:val="21"/>
        </w:rPr>
        <w:t xml:space="preserve"> </w:t>
      </w:r>
      <w:r w:rsidRPr="00C36EE8">
        <w:rPr>
          <w:rFonts w:ascii="仿宋" w:eastAsia="仿宋" w:hAnsi="仿宋" w:hint="eastAsia"/>
          <w:szCs w:val="21"/>
        </w:rPr>
        <w:t>月</w:t>
      </w:r>
      <w:r w:rsidRPr="00C36EE8">
        <w:rPr>
          <w:rFonts w:ascii="仿宋" w:eastAsia="仿宋" w:hAnsi="仿宋"/>
          <w:szCs w:val="21"/>
        </w:rPr>
        <w:t xml:space="preserve"> </w:t>
      </w:r>
      <w:r w:rsidRPr="00C36EE8">
        <w:rPr>
          <w:rFonts w:ascii="仿宋" w:eastAsia="仿宋" w:hAnsi="仿宋"/>
          <w:szCs w:val="21"/>
          <w:u w:val="single"/>
        </w:rPr>
        <w:t xml:space="preserve">  </w:t>
      </w:r>
      <w:r w:rsidRPr="00C36EE8">
        <w:rPr>
          <w:rFonts w:ascii="仿宋" w:eastAsia="仿宋" w:hAnsi="仿宋" w:hint="eastAsia"/>
          <w:szCs w:val="21"/>
        </w:rPr>
        <w:t>日（以发包人实际开</w:t>
      </w:r>
      <w:proofErr w:type="gramStart"/>
      <w:r w:rsidRPr="00C36EE8">
        <w:rPr>
          <w:rFonts w:ascii="仿宋" w:eastAsia="仿宋" w:hAnsi="仿宋" w:hint="eastAsia"/>
          <w:szCs w:val="21"/>
        </w:rPr>
        <w:t>工令</w:t>
      </w:r>
      <w:proofErr w:type="gramEnd"/>
      <w:r w:rsidRPr="00C36EE8">
        <w:rPr>
          <w:rFonts w:ascii="仿宋" w:eastAsia="仿宋" w:hAnsi="仿宋" w:hint="eastAsia"/>
          <w:szCs w:val="21"/>
        </w:rPr>
        <w:t>为准）</w:t>
      </w:r>
    </w:p>
    <w:p w14:paraId="66419940" w14:textId="3EC06103" w:rsidR="00764A76" w:rsidRPr="00C36EE8" w:rsidRDefault="00764A76" w:rsidP="00764A76">
      <w:pPr>
        <w:snapToGrid w:val="0"/>
        <w:spacing w:line="360" w:lineRule="auto"/>
        <w:ind w:firstLineChars="200" w:firstLine="420"/>
        <w:rPr>
          <w:rFonts w:ascii="仿宋" w:eastAsia="仿宋" w:hAnsi="仿宋"/>
          <w:szCs w:val="21"/>
        </w:rPr>
      </w:pPr>
      <w:r w:rsidRPr="00C36EE8">
        <w:rPr>
          <w:rFonts w:ascii="仿宋" w:eastAsia="仿宋" w:hAnsi="仿宋" w:hint="eastAsia"/>
          <w:szCs w:val="21"/>
        </w:rPr>
        <w:t>计划竣工日期：</w:t>
      </w:r>
      <w:r w:rsidRPr="00C36EE8">
        <w:rPr>
          <w:rFonts w:ascii="仿宋" w:eastAsia="仿宋" w:hAnsi="仿宋"/>
          <w:szCs w:val="21"/>
          <w:u w:val="single"/>
        </w:rPr>
        <w:t>20</w:t>
      </w:r>
      <w:r w:rsidR="007515C5" w:rsidRPr="00C36EE8">
        <w:rPr>
          <w:rFonts w:ascii="仿宋" w:eastAsia="仿宋" w:hAnsi="仿宋"/>
          <w:szCs w:val="21"/>
          <w:u w:val="single"/>
        </w:rPr>
        <w:t>20</w:t>
      </w:r>
      <w:r w:rsidRPr="00C36EE8">
        <w:rPr>
          <w:rFonts w:ascii="仿宋" w:eastAsia="仿宋" w:hAnsi="仿宋" w:hint="eastAsia"/>
          <w:szCs w:val="21"/>
        </w:rPr>
        <w:t>年</w:t>
      </w:r>
      <w:r w:rsidRPr="00C36EE8">
        <w:rPr>
          <w:rFonts w:ascii="仿宋" w:eastAsia="仿宋" w:hAnsi="仿宋"/>
          <w:szCs w:val="21"/>
          <w:u w:val="single"/>
        </w:rPr>
        <w:t xml:space="preserve">     </w:t>
      </w:r>
      <w:r w:rsidRPr="00C36EE8">
        <w:rPr>
          <w:rFonts w:ascii="仿宋" w:eastAsia="仿宋" w:hAnsi="仿宋" w:hint="eastAsia"/>
          <w:szCs w:val="21"/>
        </w:rPr>
        <w:t>月</w:t>
      </w:r>
      <w:r w:rsidRPr="00C36EE8">
        <w:rPr>
          <w:rFonts w:ascii="仿宋" w:eastAsia="仿宋" w:hAnsi="仿宋"/>
          <w:szCs w:val="21"/>
          <w:u w:val="single"/>
        </w:rPr>
        <w:t xml:space="preserve">  </w:t>
      </w:r>
      <w:r w:rsidRPr="00C36EE8">
        <w:rPr>
          <w:rFonts w:ascii="仿宋" w:eastAsia="仿宋" w:hAnsi="仿宋" w:hint="eastAsia"/>
          <w:szCs w:val="21"/>
        </w:rPr>
        <w:t>日</w:t>
      </w:r>
    </w:p>
    <w:p w14:paraId="7DA11BF7" w14:textId="77777777" w:rsidR="00764A76" w:rsidRPr="00C36EE8" w:rsidRDefault="00764A76" w:rsidP="00764A76">
      <w:pPr>
        <w:snapToGrid w:val="0"/>
        <w:spacing w:line="360" w:lineRule="auto"/>
        <w:ind w:firstLineChars="200" w:firstLine="420"/>
        <w:rPr>
          <w:rFonts w:ascii="仿宋" w:eastAsia="仿宋" w:hAnsi="仿宋"/>
          <w:szCs w:val="21"/>
        </w:rPr>
      </w:pPr>
      <w:r w:rsidRPr="00C36EE8">
        <w:rPr>
          <w:rFonts w:ascii="仿宋" w:eastAsia="仿宋" w:hAnsi="仿宋" w:hint="eastAsia"/>
          <w:szCs w:val="21"/>
        </w:rPr>
        <w:t>合同工期总日历天数</w:t>
      </w:r>
      <w:r w:rsidRPr="00C36EE8">
        <w:rPr>
          <w:rFonts w:ascii="仿宋" w:eastAsia="仿宋" w:hAnsi="仿宋" w:hint="eastAsia"/>
          <w:szCs w:val="21"/>
          <w:u w:val="single"/>
        </w:rPr>
        <w:t xml:space="preserve">　</w:t>
      </w:r>
      <w:r w:rsidRPr="00C36EE8">
        <w:rPr>
          <w:rFonts w:ascii="仿宋" w:eastAsia="仿宋" w:hAnsi="仿宋"/>
          <w:szCs w:val="21"/>
          <w:u w:val="single"/>
        </w:rPr>
        <w:t xml:space="preserve">  </w:t>
      </w:r>
      <w:r w:rsidRPr="00C36EE8">
        <w:rPr>
          <w:rFonts w:ascii="仿宋" w:eastAsia="仿宋" w:hAnsi="仿宋" w:hint="eastAsia"/>
          <w:szCs w:val="21"/>
        </w:rPr>
        <w:t>天，工期总日历天数与根据前述计划开竣工日期计算的工期天数不一致的，以工期总日历天数为准。</w:t>
      </w:r>
    </w:p>
    <w:p w14:paraId="28BACC44" w14:textId="77777777" w:rsidR="00764A76" w:rsidRPr="00C36EE8" w:rsidRDefault="00764A76" w:rsidP="00764A76">
      <w:pPr>
        <w:snapToGrid w:val="0"/>
        <w:spacing w:line="360" w:lineRule="auto"/>
        <w:ind w:firstLineChars="200" w:firstLine="422"/>
        <w:rPr>
          <w:rFonts w:ascii="仿宋" w:eastAsia="仿宋" w:hAnsi="仿宋"/>
          <w:b/>
          <w:szCs w:val="21"/>
        </w:rPr>
      </w:pPr>
      <w:r w:rsidRPr="00C36EE8">
        <w:rPr>
          <w:rFonts w:ascii="仿宋" w:eastAsia="仿宋" w:hAnsi="仿宋"/>
          <w:b/>
          <w:szCs w:val="21"/>
        </w:rPr>
        <w:t>4</w:t>
      </w:r>
      <w:r w:rsidRPr="00C36EE8">
        <w:rPr>
          <w:rFonts w:ascii="仿宋" w:eastAsia="仿宋" w:hAnsi="仿宋" w:hint="eastAsia"/>
          <w:b/>
          <w:szCs w:val="21"/>
        </w:rPr>
        <w:t>、质量标准</w:t>
      </w:r>
    </w:p>
    <w:p w14:paraId="213B1828" w14:textId="77777777" w:rsidR="00764A76" w:rsidRPr="00C36EE8" w:rsidRDefault="00764A76" w:rsidP="00764A76">
      <w:pPr>
        <w:pStyle w:val="p0"/>
        <w:spacing w:line="360" w:lineRule="auto"/>
        <w:ind w:firstLineChars="200" w:firstLine="420"/>
        <w:rPr>
          <w:rFonts w:ascii="仿宋" w:eastAsia="仿宋" w:hAnsi="仿宋"/>
          <w:kern w:val="2"/>
        </w:rPr>
      </w:pPr>
      <w:r w:rsidRPr="00C36EE8">
        <w:rPr>
          <w:rFonts w:ascii="仿宋" w:eastAsia="仿宋" w:hAnsi="仿宋" w:hint="eastAsia"/>
          <w:kern w:val="2"/>
        </w:rPr>
        <w:t>工程质量标准：一次验收合格率</w:t>
      </w:r>
      <w:r w:rsidRPr="00C36EE8">
        <w:rPr>
          <w:rFonts w:ascii="仿宋" w:eastAsia="仿宋" w:hAnsi="仿宋"/>
          <w:kern w:val="2"/>
        </w:rPr>
        <w:t>100%</w:t>
      </w:r>
      <w:r w:rsidRPr="00C36EE8">
        <w:rPr>
          <w:rFonts w:ascii="仿宋" w:eastAsia="仿宋" w:hAnsi="仿宋" w:hint="eastAsia"/>
          <w:kern w:val="2"/>
        </w:rPr>
        <w:t>。</w:t>
      </w:r>
    </w:p>
    <w:p w14:paraId="731A8CFF" w14:textId="77777777" w:rsidR="00764A76" w:rsidRPr="00C36EE8" w:rsidRDefault="00764A76" w:rsidP="00764A76">
      <w:pPr>
        <w:snapToGrid w:val="0"/>
        <w:spacing w:line="360" w:lineRule="auto"/>
        <w:ind w:firstLineChars="200" w:firstLine="422"/>
        <w:rPr>
          <w:rFonts w:ascii="仿宋" w:eastAsia="仿宋" w:hAnsi="仿宋"/>
          <w:b/>
          <w:szCs w:val="21"/>
        </w:rPr>
      </w:pPr>
      <w:r w:rsidRPr="00C36EE8">
        <w:rPr>
          <w:rFonts w:ascii="仿宋" w:eastAsia="仿宋" w:hAnsi="仿宋"/>
          <w:b/>
          <w:szCs w:val="21"/>
        </w:rPr>
        <w:t>5</w:t>
      </w:r>
      <w:r w:rsidRPr="00C36EE8">
        <w:rPr>
          <w:rFonts w:ascii="仿宋" w:eastAsia="仿宋" w:hAnsi="仿宋" w:hint="eastAsia"/>
          <w:b/>
          <w:szCs w:val="21"/>
        </w:rPr>
        <w:t>、合同价款</w:t>
      </w:r>
    </w:p>
    <w:p w14:paraId="5CA00400" w14:textId="77777777" w:rsidR="00764A76" w:rsidRPr="00C36EE8" w:rsidRDefault="00764A76" w:rsidP="00764A76">
      <w:pPr>
        <w:snapToGrid w:val="0"/>
        <w:spacing w:line="360" w:lineRule="auto"/>
        <w:ind w:firstLineChars="200" w:firstLine="420"/>
        <w:jc w:val="left"/>
        <w:rPr>
          <w:rFonts w:ascii="仿宋" w:eastAsia="仿宋" w:hAnsi="仿宋"/>
          <w:szCs w:val="21"/>
        </w:rPr>
      </w:pPr>
      <w:r w:rsidRPr="00C36EE8">
        <w:rPr>
          <w:rFonts w:ascii="仿宋" w:eastAsia="仿宋" w:hAnsi="仿宋" w:hint="eastAsia"/>
          <w:szCs w:val="21"/>
        </w:rPr>
        <w:t>⑴签约合同价为：（大写）：</w:t>
      </w:r>
      <w:r w:rsidRPr="00C36EE8">
        <w:rPr>
          <w:rFonts w:ascii="仿宋" w:eastAsia="仿宋" w:hAnsi="仿宋"/>
          <w:szCs w:val="21"/>
          <w:u w:val="single"/>
        </w:rPr>
        <w:t xml:space="preserve">   </w:t>
      </w:r>
      <w:r w:rsidRPr="00C36EE8">
        <w:rPr>
          <w:rFonts w:ascii="仿宋" w:eastAsia="仿宋" w:hAnsi="仿宋" w:hint="eastAsia"/>
          <w:szCs w:val="21"/>
        </w:rPr>
        <w:t>（人民币）</w:t>
      </w:r>
    </w:p>
    <w:p w14:paraId="01C66D76" w14:textId="77777777" w:rsidR="00764A76" w:rsidRPr="00C36EE8" w:rsidRDefault="00764A76" w:rsidP="00764A76">
      <w:pPr>
        <w:snapToGrid w:val="0"/>
        <w:spacing w:line="360" w:lineRule="auto"/>
        <w:ind w:firstLineChars="200" w:firstLine="420"/>
        <w:rPr>
          <w:rFonts w:ascii="仿宋" w:eastAsia="仿宋" w:hAnsi="仿宋"/>
          <w:szCs w:val="21"/>
        </w:rPr>
      </w:pPr>
      <w:r w:rsidRPr="00C36EE8">
        <w:rPr>
          <w:rFonts w:ascii="仿宋" w:eastAsia="仿宋" w:hAnsi="仿宋"/>
          <w:szCs w:val="21"/>
        </w:rPr>
        <w:t xml:space="preserve">  </w:t>
      </w:r>
      <w:r w:rsidRPr="00C36EE8">
        <w:rPr>
          <w:rFonts w:ascii="仿宋" w:eastAsia="仿宋" w:hAnsi="仿宋" w:hint="eastAsia"/>
          <w:szCs w:val="21"/>
        </w:rPr>
        <w:t>￥：</w:t>
      </w:r>
      <w:r w:rsidRPr="00C36EE8">
        <w:rPr>
          <w:rFonts w:ascii="仿宋" w:eastAsia="仿宋" w:hAnsi="仿宋"/>
          <w:sz w:val="24"/>
          <w:u w:val="single"/>
        </w:rPr>
        <w:t xml:space="preserve">  </w:t>
      </w:r>
      <w:r w:rsidRPr="00C36EE8">
        <w:rPr>
          <w:rFonts w:ascii="仿宋" w:eastAsia="仿宋" w:hAnsi="仿宋"/>
          <w:szCs w:val="21"/>
          <w:u w:val="single"/>
        </w:rPr>
        <w:t xml:space="preserve">  </w:t>
      </w:r>
      <w:r w:rsidRPr="00C36EE8">
        <w:rPr>
          <w:rFonts w:ascii="仿宋" w:eastAsia="仿宋" w:hAnsi="仿宋"/>
          <w:sz w:val="24"/>
          <w:u w:val="single"/>
        </w:rPr>
        <w:t xml:space="preserve"> </w:t>
      </w:r>
      <w:r w:rsidRPr="00C36EE8">
        <w:rPr>
          <w:rFonts w:ascii="仿宋" w:eastAsia="仿宋" w:hAnsi="仿宋" w:hint="eastAsia"/>
          <w:szCs w:val="21"/>
        </w:rPr>
        <w:t>万元。（其中安全文明措施项目费</w:t>
      </w:r>
      <w:r w:rsidRPr="00C36EE8">
        <w:rPr>
          <w:rFonts w:ascii="仿宋" w:eastAsia="仿宋" w:hAnsi="仿宋"/>
          <w:sz w:val="24"/>
          <w:u w:val="single"/>
        </w:rPr>
        <w:t xml:space="preserve">  </w:t>
      </w:r>
      <w:r w:rsidRPr="00C36EE8">
        <w:rPr>
          <w:rFonts w:ascii="仿宋" w:eastAsia="仿宋" w:hAnsi="仿宋" w:hint="eastAsia"/>
          <w:szCs w:val="21"/>
        </w:rPr>
        <w:t>万元）</w:t>
      </w:r>
    </w:p>
    <w:p w14:paraId="34620C34" w14:textId="77777777" w:rsidR="00764A76" w:rsidRPr="00C36EE8" w:rsidRDefault="00764A76" w:rsidP="00764A76">
      <w:pPr>
        <w:snapToGrid w:val="0"/>
        <w:spacing w:line="360" w:lineRule="auto"/>
        <w:ind w:firstLineChars="200" w:firstLine="420"/>
        <w:rPr>
          <w:rFonts w:ascii="仿宋" w:eastAsia="仿宋" w:hAnsi="仿宋"/>
          <w:szCs w:val="21"/>
        </w:rPr>
      </w:pPr>
      <w:r w:rsidRPr="00C36EE8">
        <w:rPr>
          <w:rFonts w:ascii="仿宋" w:eastAsia="仿宋" w:hAnsi="仿宋" w:hint="eastAsia"/>
          <w:szCs w:val="21"/>
        </w:rPr>
        <w:t>⑵合同价格型式：固定综合单价承包方式。</w:t>
      </w:r>
    </w:p>
    <w:p w14:paraId="307AF38C" w14:textId="77777777" w:rsidR="00764A76" w:rsidRPr="00C36EE8" w:rsidRDefault="00764A76" w:rsidP="00764A76">
      <w:pPr>
        <w:snapToGrid w:val="0"/>
        <w:spacing w:line="360" w:lineRule="auto"/>
        <w:ind w:firstLineChars="200" w:firstLine="422"/>
        <w:rPr>
          <w:rFonts w:ascii="仿宋" w:eastAsia="仿宋" w:hAnsi="仿宋"/>
          <w:b/>
          <w:szCs w:val="21"/>
        </w:rPr>
      </w:pPr>
      <w:r w:rsidRPr="00C36EE8">
        <w:rPr>
          <w:rFonts w:ascii="仿宋" w:eastAsia="仿宋" w:hAnsi="仿宋"/>
          <w:b/>
          <w:szCs w:val="21"/>
        </w:rPr>
        <w:t>6</w:t>
      </w:r>
      <w:r w:rsidRPr="00C36EE8">
        <w:rPr>
          <w:rFonts w:ascii="仿宋" w:eastAsia="仿宋" w:hAnsi="仿宋" w:hint="eastAsia"/>
          <w:b/>
          <w:szCs w:val="21"/>
        </w:rPr>
        <w:t xml:space="preserve">、组成合同的文件 </w:t>
      </w:r>
      <w:r w:rsidRPr="00C36EE8">
        <w:rPr>
          <w:rFonts w:ascii="仿宋" w:eastAsia="仿宋" w:hAnsi="仿宋"/>
          <w:b/>
          <w:szCs w:val="21"/>
        </w:rPr>
        <w:t xml:space="preserve"> </w:t>
      </w:r>
    </w:p>
    <w:p w14:paraId="77DE055E" w14:textId="77777777" w:rsidR="00764A76" w:rsidRPr="00C36EE8" w:rsidRDefault="00764A76" w:rsidP="00764A76">
      <w:pPr>
        <w:snapToGrid w:val="0"/>
        <w:spacing w:line="360" w:lineRule="auto"/>
        <w:ind w:firstLineChars="200" w:firstLine="420"/>
        <w:rPr>
          <w:rFonts w:ascii="仿宋" w:eastAsia="仿宋" w:hAnsi="仿宋"/>
          <w:szCs w:val="21"/>
        </w:rPr>
      </w:pPr>
      <w:r w:rsidRPr="00C36EE8">
        <w:rPr>
          <w:rFonts w:ascii="仿宋" w:eastAsia="仿宋" w:hAnsi="仿宋"/>
          <w:szCs w:val="21"/>
        </w:rPr>
        <w:t xml:space="preserve">6.1 </w:t>
      </w:r>
      <w:r w:rsidRPr="00C36EE8">
        <w:rPr>
          <w:rFonts w:ascii="仿宋" w:eastAsia="仿宋" w:hAnsi="仿宋" w:hint="eastAsia"/>
          <w:szCs w:val="21"/>
        </w:rPr>
        <w:t>组成本合同的文件包括：</w:t>
      </w:r>
    </w:p>
    <w:p w14:paraId="1B80DA3E" w14:textId="77777777" w:rsidR="00764A76" w:rsidRPr="00C36EE8" w:rsidRDefault="00764A76" w:rsidP="00764A76">
      <w:pPr>
        <w:pStyle w:val="p0"/>
        <w:spacing w:line="360" w:lineRule="auto"/>
        <w:ind w:leftChars="150" w:left="315" w:firstLineChars="50" w:firstLine="105"/>
        <w:rPr>
          <w:rFonts w:ascii="仿宋" w:eastAsia="仿宋" w:hAnsi="仿宋"/>
        </w:rPr>
      </w:pPr>
      <w:r w:rsidRPr="00C36EE8">
        <w:rPr>
          <w:rFonts w:ascii="仿宋" w:eastAsia="仿宋" w:hAnsi="仿宋" w:hint="eastAsia"/>
        </w:rPr>
        <w:t>（</w:t>
      </w:r>
      <w:r w:rsidRPr="00C36EE8">
        <w:rPr>
          <w:rFonts w:ascii="仿宋" w:eastAsia="仿宋" w:hAnsi="仿宋"/>
        </w:rPr>
        <w:t>1</w:t>
      </w:r>
      <w:r w:rsidRPr="00C36EE8">
        <w:rPr>
          <w:rFonts w:ascii="仿宋" w:eastAsia="仿宋" w:hAnsi="仿宋" w:hint="eastAsia"/>
        </w:rPr>
        <w:t>）本合同协议书；</w:t>
      </w:r>
    </w:p>
    <w:p w14:paraId="39413000" w14:textId="77777777" w:rsidR="00764A76" w:rsidRPr="00C36EE8" w:rsidRDefault="00764A76" w:rsidP="00764A76">
      <w:pPr>
        <w:pStyle w:val="p0"/>
        <w:spacing w:line="360" w:lineRule="auto"/>
        <w:ind w:leftChars="150" w:left="315" w:firstLineChars="50" w:firstLine="105"/>
        <w:rPr>
          <w:rFonts w:ascii="仿宋" w:eastAsia="仿宋" w:hAnsi="仿宋"/>
        </w:rPr>
      </w:pPr>
      <w:r w:rsidRPr="00C36EE8">
        <w:rPr>
          <w:rFonts w:ascii="仿宋" w:eastAsia="仿宋" w:hAnsi="仿宋" w:hint="eastAsia"/>
        </w:rPr>
        <w:t>（</w:t>
      </w:r>
      <w:r w:rsidRPr="00C36EE8">
        <w:rPr>
          <w:rFonts w:ascii="仿宋" w:eastAsia="仿宋" w:hAnsi="仿宋"/>
        </w:rPr>
        <w:t>2</w:t>
      </w:r>
      <w:r w:rsidRPr="00C36EE8">
        <w:rPr>
          <w:rFonts w:ascii="仿宋" w:eastAsia="仿宋" w:hAnsi="仿宋" w:hint="eastAsia"/>
        </w:rPr>
        <w:t>）中标通知书；</w:t>
      </w:r>
    </w:p>
    <w:p w14:paraId="14DB41AD" w14:textId="77777777" w:rsidR="00764A76" w:rsidRPr="00C36EE8" w:rsidRDefault="00764A76" w:rsidP="00764A76">
      <w:pPr>
        <w:pStyle w:val="p0"/>
        <w:spacing w:line="360" w:lineRule="auto"/>
        <w:ind w:leftChars="150" w:left="315" w:firstLineChars="50" w:firstLine="105"/>
        <w:rPr>
          <w:rFonts w:ascii="仿宋" w:eastAsia="仿宋" w:hAnsi="仿宋"/>
        </w:rPr>
      </w:pPr>
      <w:r w:rsidRPr="00C36EE8">
        <w:rPr>
          <w:rFonts w:ascii="仿宋" w:eastAsia="仿宋" w:hAnsi="仿宋" w:hint="eastAsia"/>
        </w:rPr>
        <w:lastRenderedPageBreak/>
        <w:t>（</w:t>
      </w:r>
      <w:r w:rsidRPr="00C36EE8">
        <w:rPr>
          <w:rFonts w:ascii="仿宋" w:eastAsia="仿宋" w:hAnsi="仿宋"/>
        </w:rPr>
        <w:t>3</w:t>
      </w:r>
      <w:r w:rsidRPr="00C36EE8">
        <w:rPr>
          <w:rFonts w:ascii="仿宋" w:eastAsia="仿宋" w:hAnsi="仿宋" w:hint="eastAsia"/>
        </w:rPr>
        <w:t>）本合同专用条款；</w:t>
      </w:r>
    </w:p>
    <w:p w14:paraId="3A733CE0" w14:textId="77777777" w:rsidR="00764A76" w:rsidRPr="00C36EE8" w:rsidRDefault="00764A76" w:rsidP="00764A76">
      <w:pPr>
        <w:pStyle w:val="p0"/>
        <w:spacing w:line="360" w:lineRule="auto"/>
        <w:ind w:firstLineChars="100" w:firstLine="210"/>
        <w:rPr>
          <w:rFonts w:ascii="仿宋" w:eastAsia="仿宋" w:hAnsi="仿宋"/>
        </w:rPr>
      </w:pPr>
      <w:r w:rsidRPr="00C36EE8">
        <w:rPr>
          <w:rFonts w:ascii="仿宋" w:eastAsia="仿宋" w:hAnsi="仿宋" w:hint="eastAsia"/>
        </w:rPr>
        <w:t>（</w:t>
      </w:r>
      <w:r w:rsidRPr="00C36EE8">
        <w:rPr>
          <w:rFonts w:ascii="仿宋" w:eastAsia="仿宋" w:hAnsi="仿宋"/>
        </w:rPr>
        <w:t>4</w:t>
      </w:r>
      <w:r w:rsidRPr="00C36EE8">
        <w:rPr>
          <w:rFonts w:ascii="仿宋" w:eastAsia="仿宋" w:hAnsi="仿宋" w:hint="eastAsia"/>
        </w:rPr>
        <w:t>）招、投标书及其附件；</w:t>
      </w:r>
    </w:p>
    <w:p w14:paraId="71F32B99" w14:textId="77777777" w:rsidR="00764A76" w:rsidRPr="00C36EE8" w:rsidRDefault="00764A76" w:rsidP="00764A76">
      <w:pPr>
        <w:pStyle w:val="p0"/>
        <w:spacing w:line="360" w:lineRule="auto"/>
        <w:ind w:firstLineChars="100" w:firstLine="210"/>
        <w:rPr>
          <w:rFonts w:ascii="仿宋" w:eastAsia="仿宋" w:hAnsi="仿宋"/>
        </w:rPr>
      </w:pPr>
      <w:r w:rsidRPr="00C36EE8">
        <w:rPr>
          <w:rFonts w:ascii="仿宋" w:eastAsia="仿宋" w:hAnsi="仿宋" w:hint="eastAsia"/>
        </w:rPr>
        <w:t>（</w:t>
      </w:r>
      <w:r w:rsidRPr="00C36EE8">
        <w:rPr>
          <w:rFonts w:ascii="仿宋" w:eastAsia="仿宋" w:hAnsi="仿宋"/>
        </w:rPr>
        <w:t>5</w:t>
      </w:r>
      <w:r w:rsidRPr="00C36EE8">
        <w:rPr>
          <w:rFonts w:ascii="仿宋" w:eastAsia="仿宋" w:hAnsi="仿宋" w:hint="eastAsia"/>
        </w:rPr>
        <w:t>）本合同通用条款；</w:t>
      </w:r>
    </w:p>
    <w:p w14:paraId="18DC7EB3" w14:textId="77777777" w:rsidR="00764A76" w:rsidRPr="00C36EE8" w:rsidRDefault="00764A76" w:rsidP="00764A76">
      <w:pPr>
        <w:pStyle w:val="p0"/>
        <w:spacing w:line="360" w:lineRule="auto"/>
        <w:ind w:firstLineChars="100" w:firstLine="210"/>
        <w:rPr>
          <w:rFonts w:ascii="仿宋" w:eastAsia="仿宋" w:hAnsi="仿宋"/>
        </w:rPr>
      </w:pPr>
      <w:r w:rsidRPr="00C36EE8">
        <w:rPr>
          <w:rFonts w:ascii="仿宋" w:eastAsia="仿宋" w:hAnsi="仿宋" w:hint="eastAsia"/>
        </w:rPr>
        <w:t>（</w:t>
      </w:r>
      <w:r w:rsidRPr="00C36EE8">
        <w:rPr>
          <w:rFonts w:ascii="仿宋" w:eastAsia="仿宋" w:hAnsi="仿宋"/>
        </w:rPr>
        <w:t>6</w:t>
      </w:r>
      <w:r w:rsidRPr="00C36EE8">
        <w:rPr>
          <w:rFonts w:ascii="仿宋" w:eastAsia="仿宋" w:hAnsi="仿宋" w:hint="eastAsia"/>
        </w:rPr>
        <w:t>）国家及上海市现行相关工程标准、规范及有关技术文件；</w:t>
      </w:r>
    </w:p>
    <w:p w14:paraId="5DF56514" w14:textId="77777777" w:rsidR="00764A76" w:rsidRPr="00C36EE8" w:rsidRDefault="00764A76" w:rsidP="00764A76">
      <w:pPr>
        <w:pStyle w:val="p0"/>
        <w:spacing w:line="360" w:lineRule="auto"/>
        <w:ind w:firstLineChars="100" w:firstLine="210"/>
        <w:rPr>
          <w:rFonts w:ascii="仿宋" w:eastAsia="仿宋" w:hAnsi="仿宋"/>
        </w:rPr>
      </w:pPr>
      <w:r w:rsidRPr="00C36EE8">
        <w:rPr>
          <w:rFonts w:ascii="仿宋" w:eastAsia="仿宋" w:hAnsi="仿宋" w:hint="eastAsia"/>
        </w:rPr>
        <w:t>（</w:t>
      </w:r>
      <w:r w:rsidRPr="00C36EE8">
        <w:rPr>
          <w:rFonts w:ascii="仿宋" w:eastAsia="仿宋" w:hAnsi="仿宋"/>
        </w:rPr>
        <w:t>7</w:t>
      </w:r>
      <w:r w:rsidRPr="00C36EE8">
        <w:rPr>
          <w:rFonts w:ascii="仿宋" w:eastAsia="仿宋" w:hAnsi="仿宋" w:hint="eastAsia"/>
        </w:rPr>
        <w:t>）图纸及有关技术文件；</w:t>
      </w:r>
    </w:p>
    <w:p w14:paraId="2A33981E" w14:textId="77777777" w:rsidR="00764A76" w:rsidRPr="00C36EE8" w:rsidRDefault="00764A76" w:rsidP="00764A76">
      <w:pPr>
        <w:pStyle w:val="p0"/>
        <w:spacing w:line="360" w:lineRule="auto"/>
        <w:ind w:firstLineChars="100" w:firstLine="210"/>
        <w:rPr>
          <w:rFonts w:ascii="仿宋" w:eastAsia="仿宋" w:hAnsi="仿宋"/>
        </w:rPr>
      </w:pPr>
      <w:r w:rsidRPr="00C36EE8">
        <w:rPr>
          <w:rFonts w:ascii="仿宋" w:eastAsia="仿宋" w:hAnsi="仿宋" w:hint="eastAsia"/>
        </w:rPr>
        <w:t>（</w:t>
      </w:r>
      <w:r w:rsidRPr="00C36EE8">
        <w:rPr>
          <w:rFonts w:ascii="仿宋" w:eastAsia="仿宋" w:hAnsi="仿宋"/>
        </w:rPr>
        <w:t>8</w:t>
      </w:r>
      <w:r w:rsidRPr="00C36EE8">
        <w:rPr>
          <w:rFonts w:ascii="仿宋" w:eastAsia="仿宋" w:hAnsi="仿宋" w:hint="eastAsia"/>
        </w:rPr>
        <w:t>）工程报价单或预算书。</w:t>
      </w:r>
    </w:p>
    <w:p w14:paraId="185F874D" w14:textId="77777777" w:rsidR="00764A76" w:rsidRPr="00C36EE8" w:rsidRDefault="00764A76" w:rsidP="00764A76">
      <w:pPr>
        <w:pStyle w:val="p0"/>
        <w:snapToGrid w:val="0"/>
        <w:spacing w:line="360" w:lineRule="auto"/>
        <w:ind w:firstLineChars="100" w:firstLine="210"/>
        <w:rPr>
          <w:rFonts w:ascii="仿宋" w:eastAsia="仿宋" w:hAnsi="仿宋"/>
        </w:rPr>
      </w:pPr>
      <w:r w:rsidRPr="00C36EE8">
        <w:rPr>
          <w:rFonts w:ascii="仿宋" w:eastAsia="仿宋" w:hAnsi="仿宋" w:hint="eastAsia"/>
        </w:rPr>
        <w:t>双方签署的有关工程的洽商、变更确认书等书面协议或文件视为本合同的组成部分。</w:t>
      </w:r>
    </w:p>
    <w:p w14:paraId="23D644A1" w14:textId="77777777" w:rsidR="00764A76" w:rsidRPr="00C36EE8" w:rsidRDefault="00764A76" w:rsidP="00764A76">
      <w:pPr>
        <w:snapToGrid w:val="0"/>
        <w:spacing w:line="360" w:lineRule="auto"/>
        <w:ind w:firstLineChars="100" w:firstLine="211"/>
        <w:rPr>
          <w:rFonts w:ascii="仿宋" w:eastAsia="仿宋" w:hAnsi="仿宋"/>
          <w:b/>
          <w:szCs w:val="21"/>
        </w:rPr>
      </w:pPr>
      <w:r w:rsidRPr="00C36EE8">
        <w:rPr>
          <w:rFonts w:ascii="仿宋" w:eastAsia="仿宋" w:hAnsi="仿宋"/>
          <w:b/>
          <w:szCs w:val="21"/>
        </w:rPr>
        <w:t>7</w:t>
      </w:r>
      <w:r w:rsidRPr="00C36EE8">
        <w:rPr>
          <w:rFonts w:ascii="仿宋" w:eastAsia="仿宋" w:hAnsi="仿宋" w:hint="eastAsia"/>
          <w:b/>
          <w:szCs w:val="21"/>
        </w:rPr>
        <w:t>、本协议书中有关词语含义与本合同《通用条款》中的定义相同。</w:t>
      </w:r>
    </w:p>
    <w:p w14:paraId="6E139C0B" w14:textId="77777777" w:rsidR="00764A76" w:rsidRPr="00C36EE8" w:rsidRDefault="00764A76" w:rsidP="00764A76">
      <w:pPr>
        <w:snapToGrid w:val="0"/>
        <w:spacing w:line="360" w:lineRule="auto"/>
        <w:ind w:firstLineChars="100" w:firstLine="211"/>
        <w:rPr>
          <w:rFonts w:ascii="仿宋" w:eastAsia="仿宋" w:hAnsi="仿宋"/>
          <w:b/>
          <w:szCs w:val="21"/>
        </w:rPr>
      </w:pPr>
      <w:r w:rsidRPr="00C36EE8">
        <w:rPr>
          <w:rFonts w:ascii="仿宋" w:eastAsia="仿宋" w:hAnsi="仿宋"/>
          <w:b/>
          <w:szCs w:val="21"/>
        </w:rPr>
        <w:t>8</w:t>
      </w:r>
      <w:r w:rsidRPr="00C36EE8">
        <w:rPr>
          <w:rFonts w:ascii="仿宋" w:eastAsia="仿宋" w:hAnsi="仿宋" w:hint="eastAsia"/>
          <w:b/>
          <w:szCs w:val="21"/>
        </w:rPr>
        <w:t>、</w:t>
      </w:r>
      <w:r w:rsidRPr="00C36EE8">
        <w:rPr>
          <w:rFonts w:ascii="仿宋" w:eastAsia="仿宋" w:hAnsi="仿宋" w:hint="eastAsia"/>
          <w:b/>
          <w:spacing w:val="-4"/>
          <w:szCs w:val="21"/>
        </w:rPr>
        <w:t>承包人向发包人承诺按照合同约定施工、竣工并在质量保修期内承担工程质量保修责任</w:t>
      </w:r>
      <w:r w:rsidRPr="00C36EE8">
        <w:rPr>
          <w:rFonts w:ascii="仿宋" w:eastAsia="仿宋" w:hAnsi="仿宋" w:hint="eastAsia"/>
          <w:b/>
          <w:szCs w:val="21"/>
        </w:rPr>
        <w:t>。</w:t>
      </w:r>
    </w:p>
    <w:p w14:paraId="01563DBF" w14:textId="77777777" w:rsidR="00764A76" w:rsidRPr="00C36EE8" w:rsidRDefault="00764A76" w:rsidP="00764A76">
      <w:pPr>
        <w:snapToGrid w:val="0"/>
        <w:spacing w:line="360" w:lineRule="auto"/>
        <w:ind w:firstLineChars="100" w:firstLine="211"/>
        <w:rPr>
          <w:rFonts w:ascii="仿宋" w:eastAsia="仿宋" w:hAnsi="仿宋"/>
          <w:b/>
          <w:spacing w:val="-4"/>
          <w:szCs w:val="21"/>
        </w:rPr>
      </w:pPr>
      <w:r w:rsidRPr="00C36EE8">
        <w:rPr>
          <w:rFonts w:ascii="仿宋" w:eastAsia="仿宋" w:hAnsi="仿宋"/>
          <w:b/>
          <w:szCs w:val="21"/>
        </w:rPr>
        <w:t>9</w:t>
      </w:r>
      <w:r w:rsidRPr="00C36EE8">
        <w:rPr>
          <w:rFonts w:ascii="仿宋" w:eastAsia="仿宋" w:hAnsi="仿宋" w:hint="eastAsia"/>
          <w:b/>
          <w:szCs w:val="21"/>
        </w:rPr>
        <w:t>、</w:t>
      </w:r>
      <w:r w:rsidRPr="00C36EE8">
        <w:rPr>
          <w:rFonts w:ascii="仿宋" w:eastAsia="仿宋" w:hAnsi="仿宋" w:hint="eastAsia"/>
          <w:b/>
          <w:spacing w:val="-4"/>
          <w:szCs w:val="21"/>
        </w:rPr>
        <w:t>发包人向承包人承诺按照合同约定的期限和方式支付合同价款及其他应当支付的款项。</w:t>
      </w:r>
    </w:p>
    <w:p w14:paraId="648B83A7" w14:textId="77777777" w:rsidR="00764A76" w:rsidRPr="00C36EE8" w:rsidRDefault="00764A76" w:rsidP="00764A76">
      <w:pPr>
        <w:snapToGrid w:val="0"/>
        <w:spacing w:line="360" w:lineRule="auto"/>
        <w:rPr>
          <w:rFonts w:ascii="仿宋" w:eastAsia="仿宋" w:hAnsi="仿宋"/>
          <w:b/>
          <w:szCs w:val="21"/>
        </w:rPr>
      </w:pPr>
      <w:r w:rsidRPr="00C36EE8">
        <w:rPr>
          <w:rFonts w:ascii="仿宋" w:eastAsia="仿宋" w:hAnsi="仿宋"/>
          <w:b/>
          <w:szCs w:val="21"/>
        </w:rPr>
        <w:t>10</w:t>
      </w:r>
      <w:r w:rsidRPr="00C36EE8">
        <w:rPr>
          <w:rFonts w:ascii="仿宋" w:eastAsia="仿宋" w:hAnsi="仿宋" w:hint="eastAsia"/>
          <w:b/>
          <w:szCs w:val="21"/>
        </w:rPr>
        <w:t>、合同生效</w:t>
      </w:r>
    </w:p>
    <w:p w14:paraId="57469182" w14:textId="77777777" w:rsidR="00764A76" w:rsidRPr="00C36EE8" w:rsidRDefault="00764A76" w:rsidP="00764A76">
      <w:pPr>
        <w:pStyle w:val="p0"/>
        <w:snapToGrid w:val="0"/>
        <w:spacing w:line="360" w:lineRule="auto"/>
        <w:ind w:firstLineChars="100" w:firstLine="210"/>
        <w:jc w:val="left"/>
        <w:rPr>
          <w:rFonts w:ascii="仿宋" w:eastAsia="仿宋" w:hAnsi="仿宋"/>
        </w:rPr>
      </w:pPr>
      <w:r w:rsidRPr="00C36EE8">
        <w:rPr>
          <w:rFonts w:ascii="仿宋" w:eastAsia="仿宋" w:hAnsi="仿宋" w:hint="eastAsia"/>
        </w:rPr>
        <w:t>合同经双方签字盖章后生效。</w:t>
      </w:r>
    </w:p>
    <w:p w14:paraId="4949067C" w14:textId="1C3532DE" w:rsidR="00764A76" w:rsidRPr="00C36EE8" w:rsidRDefault="00764A76" w:rsidP="00764A76">
      <w:pPr>
        <w:pStyle w:val="p0"/>
        <w:snapToGrid w:val="0"/>
        <w:spacing w:line="360" w:lineRule="auto"/>
        <w:ind w:firstLineChars="100" w:firstLine="210"/>
        <w:jc w:val="left"/>
        <w:rPr>
          <w:rFonts w:ascii="仿宋" w:eastAsia="仿宋" w:hAnsi="仿宋"/>
          <w:u w:val="single"/>
        </w:rPr>
      </w:pPr>
      <w:r w:rsidRPr="00C36EE8">
        <w:rPr>
          <w:rFonts w:ascii="仿宋" w:eastAsia="仿宋" w:hAnsi="仿宋" w:hint="eastAsia"/>
        </w:rPr>
        <w:t>合同订立时间：</w:t>
      </w:r>
      <w:r w:rsidRPr="00C36EE8">
        <w:rPr>
          <w:rFonts w:ascii="仿宋" w:eastAsia="仿宋" w:hAnsi="仿宋"/>
          <w:u w:val="single"/>
        </w:rPr>
        <w:t>20</w:t>
      </w:r>
      <w:r w:rsidR="007515C5" w:rsidRPr="00C36EE8">
        <w:rPr>
          <w:rFonts w:ascii="仿宋" w:eastAsia="仿宋" w:hAnsi="仿宋"/>
          <w:u w:val="single"/>
        </w:rPr>
        <w:t>20</w:t>
      </w:r>
      <w:r w:rsidRPr="00C36EE8">
        <w:rPr>
          <w:rFonts w:ascii="仿宋" w:eastAsia="仿宋" w:hAnsi="仿宋" w:hint="eastAsia"/>
          <w:u w:val="single"/>
        </w:rPr>
        <w:t>年   月</w:t>
      </w:r>
      <w:r w:rsidRPr="00C36EE8">
        <w:rPr>
          <w:rFonts w:ascii="仿宋" w:eastAsia="仿宋" w:hAnsi="仿宋"/>
          <w:u w:val="single"/>
        </w:rPr>
        <w:t xml:space="preserve">     </w:t>
      </w:r>
      <w:r w:rsidRPr="00C36EE8">
        <w:rPr>
          <w:rFonts w:ascii="仿宋" w:eastAsia="仿宋" w:hAnsi="仿宋" w:hint="eastAsia"/>
          <w:u w:val="single"/>
        </w:rPr>
        <w:t>日</w:t>
      </w:r>
    </w:p>
    <w:p w14:paraId="118AB038" w14:textId="77777777" w:rsidR="00764A76" w:rsidRPr="00C36EE8" w:rsidRDefault="00764A76" w:rsidP="00764A76">
      <w:pPr>
        <w:pStyle w:val="p0"/>
        <w:snapToGrid w:val="0"/>
        <w:spacing w:line="360" w:lineRule="auto"/>
        <w:ind w:firstLineChars="100" w:firstLine="210"/>
        <w:jc w:val="left"/>
        <w:rPr>
          <w:rFonts w:ascii="仿宋" w:eastAsia="仿宋" w:hAnsi="仿宋"/>
        </w:rPr>
      </w:pPr>
      <w:r w:rsidRPr="00C36EE8">
        <w:rPr>
          <w:rFonts w:ascii="仿宋" w:eastAsia="仿宋" w:hAnsi="仿宋" w:hint="eastAsia"/>
        </w:rPr>
        <w:t>合同订立地点：复旦大学</w:t>
      </w:r>
    </w:p>
    <w:p w14:paraId="109720C6" w14:textId="77777777" w:rsidR="00764A76" w:rsidRPr="00C36EE8" w:rsidRDefault="00764A76" w:rsidP="00764A76">
      <w:pPr>
        <w:pStyle w:val="p0"/>
        <w:snapToGrid w:val="0"/>
        <w:spacing w:line="360" w:lineRule="auto"/>
        <w:ind w:leftChars="100" w:left="210"/>
        <w:jc w:val="left"/>
        <w:rPr>
          <w:rFonts w:ascii="仿宋" w:eastAsia="仿宋" w:hAnsi="仿宋"/>
        </w:rPr>
      </w:pPr>
      <w:r w:rsidRPr="00C36EE8">
        <w:rPr>
          <w:rFonts w:ascii="仿宋" w:eastAsia="仿宋" w:hAnsi="仿宋" w:hint="eastAsia"/>
        </w:rPr>
        <w:t>合同份数：本合同一式</w:t>
      </w:r>
      <w:r w:rsidRPr="00C36EE8">
        <w:rPr>
          <w:rFonts w:ascii="仿宋" w:eastAsia="仿宋" w:hAnsi="仿宋"/>
        </w:rPr>
        <w:t>12</w:t>
      </w:r>
      <w:r w:rsidRPr="00C36EE8">
        <w:rPr>
          <w:rFonts w:ascii="仿宋" w:eastAsia="仿宋" w:hAnsi="仿宋" w:hint="eastAsia"/>
        </w:rPr>
        <w:t>份，其中正本</w:t>
      </w:r>
      <w:r w:rsidRPr="00C36EE8">
        <w:rPr>
          <w:rFonts w:ascii="仿宋" w:eastAsia="仿宋" w:hAnsi="仿宋"/>
        </w:rPr>
        <w:t>2</w:t>
      </w:r>
      <w:r w:rsidRPr="00C36EE8">
        <w:rPr>
          <w:rFonts w:ascii="仿宋" w:eastAsia="仿宋" w:hAnsi="仿宋" w:hint="eastAsia"/>
        </w:rPr>
        <w:t>份，双方各执</w:t>
      </w:r>
      <w:r w:rsidRPr="00C36EE8">
        <w:rPr>
          <w:rFonts w:ascii="仿宋" w:eastAsia="仿宋" w:hAnsi="仿宋"/>
        </w:rPr>
        <w:t>1</w:t>
      </w:r>
      <w:r w:rsidRPr="00C36EE8">
        <w:rPr>
          <w:rFonts w:ascii="仿宋" w:eastAsia="仿宋" w:hAnsi="仿宋" w:hint="eastAsia"/>
        </w:rPr>
        <w:t>份，副本</w:t>
      </w:r>
      <w:r w:rsidRPr="00C36EE8">
        <w:rPr>
          <w:rFonts w:ascii="仿宋" w:eastAsia="仿宋" w:hAnsi="仿宋"/>
        </w:rPr>
        <w:t>10</w:t>
      </w:r>
      <w:r w:rsidRPr="00C36EE8">
        <w:rPr>
          <w:rFonts w:ascii="仿宋" w:eastAsia="仿宋" w:hAnsi="仿宋" w:hint="eastAsia"/>
        </w:rPr>
        <w:t>份，双方各执</w:t>
      </w:r>
      <w:r w:rsidRPr="00C36EE8">
        <w:rPr>
          <w:rFonts w:ascii="仿宋" w:eastAsia="仿宋" w:hAnsi="仿宋"/>
        </w:rPr>
        <w:t>5</w:t>
      </w:r>
      <w:r w:rsidRPr="00C36EE8">
        <w:rPr>
          <w:rFonts w:ascii="仿宋" w:eastAsia="仿宋" w:hAnsi="仿宋" w:hint="eastAsia"/>
        </w:rPr>
        <w:t>份。</w:t>
      </w:r>
    </w:p>
    <w:p w14:paraId="10D109E6" w14:textId="77777777" w:rsidR="00764A76" w:rsidRPr="00C36EE8" w:rsidRDefault="00764A76" w:rsidP="00764A76">
      <w:pPr>
        <w:pStyle w:val="p0"/>
        <w:snapToGrid w:val="0"/>
        <w:spacing w:line="360" w:lineRule="auto"/>
        <w:ind w:leftChars="228" w:left="1529" w:hangingChars="500" w:hanging="1050"/>
        <w:jc w:val="left"/>
        <w:rPr>
          <w:rFonts w:ascii="仿宋" w:eastAsia="仿宋" w:hAnsi="仿宋"/>
        </w:rPr>
      </w:pPr>
    </w:p>
    <w:p w14:paraId="3E757859" w14:textId="77777777" w:rsidR="00764A76" w:rsidRPr="00C36EE8" w:rsidRDefault="00764A76" w:rsidP="00764A76">
      <w:pPr>
        <w:pStyle w:val="p0"/>
        <w:snapToGrid w:val="0"/>
        <w:spacing w:line="360" w:lineRule="auto"/>
        <w:ind w:leftChars="228" w:left="1529" w:hangingChars="500" w:hanging="1050"/>
        <w:jc w:val="left"/>
        <w:rPr>
          <w:rFonts w:ascii="仿宋" w:eastAsia="仿宋" w:hAnsi="仿宋"/>
        </w:rPr>
      </w:pPr>
    </w:p>
    <w:p w14:paraId="3B96C639" w14:textId="77777777" w:rsidR="00764A76" w:rsidRPr="00C36EE8" w:rsidRDefault="00764A76" w:rsidP="00764A76">
      <w:pPr>
        <w:pStyle w:val="p0"/>
        <w:snapToGrid w:val="0"/>
        <w:spacing w:line="360" w:lineRule="auto"/>
        <w:ind w:leftChars="228" w:left="1529" w:hangingChars="500" w:hanging="1050"/>
        <w:jc w:val="left"/>
        <w:rPr>
          <w:rFonts w:ascii="仿宋" w:eastAsia="仿宋" w:hAnsi="仿宋"/>
        </w:rPr>
      </w:pPr>
    </w:p>
    <w:p w14:paraId="223F5505" w14:textId="77777777" w:rsidR="00764A76" w:rsidRPr="00C36EE8" w:rsidRDefault="00764A76" w:rsidP="00764A76">
      <w:pPr>
        <w:pStyle w:val="p0"/>
        <w:snapToGrid w:val="0"/>
        <w:spacing w:line="360" w:lineRule="auto"/>
        <w:ind w:leftChars="228" w:left="1529" w:hangingChars="500" w:hanging="1050"/>
        <w:jc w:val="left"/>
        <w:rPr>
          <w:rFonts w:ascii="仿宋" w:eastAsia="仿宋" w:hAnsi="仿宋"/>
        </w:rPr>
      </w:pPr>
    </w:p>
    <w:p w14:paraId="72AD7243" w14:textId="77777777" w:rsidR="00764A76" w:rsidRPr="00C36EE8" w:rsidRDefault="00764A76" w:rsidP="00764A76">
      <w:pPr>
        <w:pStyle w:val="p0"/>
        <w:snapToGrid w:val="0"/>
        <w:spacing w:line="360" w:lineRule="auto"/>
        <w:jc w:val="left"/>
        <w:rPr>
          <w:rFonts w:ascii="仿宋" w:eastAsia="仿宋" w:hAnsi="仿宋"/>
        </w:rPr>
      </w:pPr>
    </w:p>
    <w:p w14:paraId="03055F31" w14:textId="77777777" w:rsidR="00764A76" w:rsidRPr="00C36EE8" w:rsidRDefault="00764A76" w:rsidP="00764A76">
      <w:pPr>
        <w:pStyle w:val="p0"/>
        <w:snapToGrid w:val="0"/>
        <w:spacing w:line="360" w:lineRule="auto"/>
        <w:ind w:leftChars="228" w:left="1529" w:hangingChars="500" w:hanging="1050"/>
        <w:jc w:val="left"/>
        <w:rPr>
          <w:rFonts w:ascii="仿宋" w:eastAsia="仿宋" w:hAnsi="仿宋"/>
        </w:rPr>
      </w:pPr>
    </w:p>
    <w:p w14:paraId="00218F2E" w14:textId="77777777" w:rsidR="00764A76" w:rsidRPr="00C36EE8" w:rsidRDefault="00764A76" w:rsidP="00764A76">
      <w:pPr>
        <w:pStyle w:val="p0"/>
        <w:shd w:val="clear" w:color="auto" w:fill="FFFFFF"/>
        <w:spacing w:line="360" w:lineRule="auto"/>
        <w:rPr>
          <w:rFonts w:ascii="仿宋" w:eastAsia="仿宋" w:hAnsi="仿宋"/>
          <w:u w:val="single"/>
        </w:rPr>
      </w:pPr>
      <w:r w:rsidRPr="00C36EE8">
        <w:rPr>
          <w:rFonts w:ascii="仿宋" w:eastAsia="仿宋" w:hAnsi="仿宋" w:hint="eastAsia"/>
        </w:rPr>
        <w:t>发</w:t>
      </w:r>
      <w:r w:rsidRPr="00C36EE8">
        <w:rPr>
          <w:rFonts w:ascii="仿宋" w:eastAsia="仿宋" w:hAnsi="仿宋"/>
        </w:rPr>
        <w:t xml:space="preserve">  </w:t>
      </w:r>
      <w:r w:rsidRPr="00C36EE8">
        <w:rPr>
          <w:rFonts w:ascii="仿宋" w:eastAsia="仿宋" w:hAnsi="仿宋" w:hint="eastAsia"/>
        </w:rPr>
        <w:t>包</w:t>
      </w:r>
      <w:r w:rsidRPr="00C36EE8">
        <w:rPr>
          <w:rFonts w:ascii="仿宋" w:eastAsia="仿宋" w:hAnsi="仿宋"/>
        </w:rPr>
        <w:t xml:space="preserve">  </w:t>
      </w:r>
      <w:r w:rsidRPr="00C36EE8">
        <w:rPr>
          <w:rFonts w:ascii="仿宋" w:eastAsia="仿宋" w:hAnsi="仿宋" w:hint="eastAsia"/>
        </w:rPr>
        <w:t>人：</w:t>
      </w:r>
      <w:r w:rsidRPr="00C36EE8">
        <w:rPr>
          <w:rFonts w:ascii="仿宋" w:eastAsia="仿宋" w:hAnsi="仿宋" w:hint="eastAsia"/>
          <w:u w:val="single"/>
        </w:rPr>
        <w:t>（公章）</w:t>
      </w:r>
      <w:r w:rsidRPr="00C36EE8">
        <w:rPr>
          <w:rFonts w:ascii="仿宋" w:eastAsia="仿宋" w:hAnsi="仿宋"/>
          <w:u w:val="single"/>
        </w:rPr>
        <w:t xml:space="preserve">                  </w:t>
      </w:r>
      <w:r w:rsidRPr="00C36EE8">
        <w:rPr>
          <w:rFonts w:ascii="仿宋" w:eastAsia="仿宋" w:hAnsi="仿宋" w:hint="eastAsia"/>
        </w:rPr>
        <w:t>承</w:t>
      </w:r>
      <w:r w:rsidRPr="00C36EE8">
        <w:rPr>
          <w:rFonts w:ascii="仿宋" w:eastAsia="仿宋" w:hAnsi="仿宋"/>
        </w:rPr>
        <w:t xml:space="preserve">  </w:t>
      </w:r>
      <w:r w:rsidRPr="00C36EE8">
        <w:rPr>
          <w:rFonts w:ascii="仿宋" w:eastAsia="仿宋" w:hAnsi="仿宋" w:hint="eastAsia"/>
        </w:rPr>
        <w:t>包</w:t>
      </w:r>
      <w:r w:rsidRPr="00C36EE8">
        <w:rPr>
          <w:rFonts w:ascii="仿宋" w:eastAsia="仿宋" w:hAnsi="仿宋"/>
        </w:rPr>
        <w:t xml:space="preserve">  </w:t>
      </w:r>
      <w:r w:rsidRPr="00C36EE8">
        <w:rPr>
          <w:rFonts w:ascii="仿宋" w:eastAsia="仿宋" w:hAnsi="仿宋" w:hint="eastAsia"/>
        </w:rPr>
        <w:t>人：</w:t>
      </w:r>
      <w:r w:rsidRPr="00C36EE8">
        <w:rPr>
          <w:rFonts w:ascii="仿宋" w:eastAsia="仿宋" w:hAnsi="仿宋" w:hint="eastAsia"/>
          <w:u w:val="single"/>
        </w:rPr>
        <w:t>（公章）</w:t>
      </w:r>
      <w:r w:rsidRPr="00C36EE8">
        <w:rPr>
          <w:rFonts w:ascii="仿宋" w:eastAsia="仿宋" w:hAnsi="仿宋"/>
          <w:u w:val="single"/>
        </w:rPr>
        <w:t xml:space="preserve">                    </w:t>
      </w:r>
    </w:p>
    <w:p w14:paraId="227E89EB" w14:textId="77777777" w:rsidR="00764A76" w:rsidRPr="00C36EE8" w:rsidRDefault="00764A76" w:rsidP="00764A76">
      <w:pPr>
        <w:spacing w:line="360" w:lineRule="auto"/>
        <w:rPr>
          <w:rFonts w:ascii="仿宋" w:eastAsia="仿宋" w:hAnsi="仿宋"/>
          <w:szCs w:val="21"/>
        </w:rPr>
      </w:pPr>
      <w:r w:rsidRPr="00C36EE8">
        <w:rPr>
          <w:rFonts w:ascii="仿宋" w:eastAsia="仿宋" w:hAnsi="仿宋" w:hint="eastAsia"/>
        </w:rPr>
        <w:t>住</w:t>
      </w:r>
      <w:r w:rsidRPr="00C36EE8">
        <w:rPr>
          <w:rFonts w:ascii="仿宋" w:eastAsia="仿宋" w:hAnsi="仿宋"/>
        </w:rPr>
        <w:t xml:space="preserve">      </w:t>
      </w:r>
      <w:r w:rsidRPr="00C36EE8">
        <w:rPr>
          <w:rFonts w:ascii="仿宋" w:eastAsia="仿宋" w:hAnsi="仿宋" w:hint="eastAsia"/>
        </w:rPr>
        <w:t>所：</w:t>
      </w:r>
      <w:r w:rsidRPr="00C36EE8">
        <w:rPr>
          <w:rFonts w:ascii="仿宋" w:eastAsia="仿宋" w:hAnsi="仿宋" w:hint="eastAsia"/>
          <w:u w:val="single"/>
        </w:rPr>
        <w:t>上海市邯郸路</w:t>
      </w:r>
      <w:r w:rsidRPr="00C36EE8">
        <w:rPr>
          <w:rFonts w:ascii="仿宋" w:eastAsia="仿宋" w:hAnsi="仿宋"/>
          <w:u w:val="single"/>
        </w:rPr>
        <w:t>220</w:t>
      </w:r>
      <w:r w:rsidRPr="00C36EE8">
        <w:rPr>
          <w:rFonts w:ascii="仿宋" w:eastAsia="仿宋" w:hAnsi="仿宋" w:hint="eastAsia"/>
          <w:u w:val="single"/>
        </w:rPr>
        <w:t>号</w:t>
      </w:r>
      <w:r w:rsidRPr="00C36EE8">
        <w:rPr>
          <w:rFonts w:ascii="仿宋" w:eastAsia="仿宋" w:hAnsi="仿宋"/>
          <w:u w:val="single"/>
        </w:rPr>
        <w:t xml:space="preserve">        </w:t>
      </w:r>
      <w:r w:rsidRPr="00C36EE8">
        <w:rPr>
          <w:rFonts w:ascii="仿宋" w:eastAsia="仿宋" w:hAnsi="仿宋" w:hint="eastAsia"/>
        </w:rPr>
        <w:t>住</w:t>
      </w:r>
      <w:r w:rsidRPr="00C36EE8">
        <w:rPr>
          <w:rFonts w:ascii="仿宋" w:eastAsia="仿宋" w:hAnsi="仿宋"/>
        </w:rPr>
        <w:t xml:space="preserve">    </w:t>
      </w:r>
      <w:r w:rsidRPr="00C36EE8">
        <w:rPr>
          <w:rFonts w:ascii="仿宋" w:eastAsia="仿宋" w:hAnsi="仿宋" w:hint="eastAsia"/>
        </w:rPr>
        <w:t>所：</w:t>
      </w:r>
      <w:r w:rsidRPr="00C36EE8">
        <w:rPr>
          <w:rFonts w:ascii="仿宋" w:eastAsia="仿宋" w:hAnsi="仿宋"/>
          <w:szCs w:val="21"/>
          <w:u w:val="single"/>
        </w:rPr>
        <w:t xml:space="preserve">                           </w:t>
      </w:r>
    </w:p>
    <w:p w14:paraId="6B7DBB4E" w14:textId="77777777" w:rsidR="00764A76" w:rsidRPr="00C36EE8" w:rsidRDefault="00764A76" w:rsidP="00764A76">
      <w:pPr>
        <w:pStyle w:val="p0"/>
        <w:shd w:val="clear" w:color="auto" w:fill="FFFFFF"/>
        <w:spacing w:line="360" w:lineRule="auto"/>
        <w:ind w:firstLine="473"/>
        <w:rPr>
          <w:rFonts w:ascii="仿宋" w:eastAsia="仿宋" w:hAnsi="仿宋"/>
          <w:u w:val="single"/>
        </w:rPr>
      </w:pPr>
    </w:p>
    <w:p w14:paraId="51877F18" w14:textId="77777777" w:rsidR="00764A76" w:rsidRPr="00C36EE8" w:rsidRDefault="00764A76" w:rsidP="00764A76">
      <w:pPr>
        <w:spacing w:line="360" w:lineRule="auto"/>
        <w:ind w:firstLineChars="150" w:firstLine="315"/>
        <w:rPr>
          <w:rFonts w:ascii="仿宋" w:eastAsia="仿宋" w:hAnsi="仿宋"/>
          <w:szCs w:val="21"/>
        </w:rPr>
      </w:pPr>
      <w:r w:rsidRPr="00C36EE8">
        <w:rPr>
          <w:rFonts w:ascii="仿宋" w:eastAsia="仿宋" w:hAnsi="仿宋"/>
        </w:rPr>
        <w:t xml:space="preserve"> </w:t>
      </w:r>
      <w:r w:rsidRPr="00C36EE8">
        <w:rPr>
          <w:rFonts w:ascii="仿宋" w:eastAsia="仿宋" w:hAnsi="仿宋" w:hint="eastAsia"/>
        </w:rPr>
        <w:t>法定代表人：</w:t>
      </w:r>
      <w:r w:rsidRPr="00C36EE8">
        <w:rPr>
          <w:rFonts w:ascii="仿宋" w:eastAsia="仿宋" w:hAnsi="仿宋"/>
        </w:rPr>
        <w:t xml:space="preserve">                          </w:t>
      </w:r>
      <w:r w:rsidRPr="00C36EE8">
        <w:rPr>
          <w:rFonts w:ascii="仿宋" w:eastAsia="仿宋" w:hAnsi="仿宋" w:hint="eastAsia"/>
        </w:rPr>
        <w:t>法定代表人：</w:t>
      </w:r>
      <w:r w:rsidRPr="00C36EE8">
        <w:rPr>
          <w:rFonts w:ascii="仿宋" w:eastAsia="仿宋" w:hAnsi="仿宋"/>
          <w:szCs w:val="21"/>
        </w:rPr>
        <w:t xml:space="preserve"> </w:t>
      </w:r>
    </w:p>
    <w:p w14:paraId="56239AF4" w14:textId="77777777" w:rsidR="00764A76" w:rsidRPr="00C36EE8" w:rsidRDefault="00764A76" w:rsidP="00764A76">
      <w:pPr>
        <w:pStyle w:val="p0"/>
        <w:shd w:val="clear" w:color="auto" w:fill="FFFFFF"/>
        <w:spacing w:line="360" w:lineRule="auto"/>
        <w:ind w:firstLine="473"/>
        <w:rPr>
          <w:rFonts w:ascii="仿宋" w:eastAsia="仿宋" w:hAnsi="仿宋"/>
        </w:rPr>
      </w:pPr>
      <w:r w:rsidRPr="00C36EE8">
        <w:rPr>
          <w:rFonts w:ascii="仿宋" w:eastAsia="仿宋" w:hAnsi="仿宋" w:hint="eastAsia"/>
        </w:rPr>
        <w:t>经办人：</w:t>
      </w:r>
      <w:r w:rsidRPr="00C36EE8">
        <w:rPr>
          <w:rFonts w:ascii="仿宋" w:eastAsia="仿宋" w:hAnsi="仿宋"/>
        </w:rPr>
        <w:t xml:space="preserve">                              </w:t>
      </w:r>
      <w:r w:rsidRPr="00C36EE8">
        <w:rPr>
          <w:rFonts w:ascii="仿宋" w:eastAsia="仿宋" w:hAnsi="仿宋" w:hint="eastAsia"/>
        </w:rPr>
        <w:t>经办人：</w:t>
      </w:r>
    </w:p>
    <w:p w14:paraId="2EFC5750" w14:textId="77777777" w:rsidR="00764A76" w:rsidRPr="00C36EE8" w:rsidRDefault="00764A76" w:rsidP="00764A76">
      <w:pPr>
        <w:pStyle w:val="p0"/>
        <w:shd w:val="clear" w:color="auto" w:fill="FFFFFF"/>
        <w:spacing w:line="360" w:lineRule="auto"/>
        <w:rPr>
          <w:rFonts w:ascii="仿宋" w:eastAsia="仿宋" w:hAnsi="仿宋"/>
        </w:rPr>
      </w:pPr>
      <w:r w:rsidRPr="00C36EE8">
        <w:rPr>
          <w:rFonts w:ascii="仿宋" w:eastAsia="仿宋" w:hAnsi="仿宋"/>
        </w:rPr>
        <w:t xml:space="preserve">    </w:t>
      </w:r>
      <w:r w:rsidRPr="00C36EE8">
        <w:rPr>
          <w:rFonts w:ascii="仿宋" w:eastAsia="仿宋" w:hAnsi="仿宋" w:hint="eastAsia"/>
        </w:rPr>
        <w:t>电</w:t>
      </w:r>
      <w:r w:rsidRPr="00C36EE8">
        <w:rPr>
          <w:rFonts w:ascii="仿宋" w:eastAsia="仿宋" w:hAnsi="仿宋"/>
        </w:rPr>
        <w:t xml:space="preserve">      </w:t>
      </w:r>
      <w:r w:rsidRPr="00C36EE8">
        <w:rPr>
          <w:rFonts w:ascii="仿宋" w:eastAsia="仿宋" w:hAnsi="仿宋" w:hint="eastAsia"/>
        </w:rPr>
        <w:t>话：</w:t>
      </w:r>
      <w:r w:rsidRPr="00C36EE8">
        <w:rPr>
          <w:rFonts w:ascii="仿宋" w:eastAsia="仿宋" w:hAnsi="仿宋"/>
        </w:rPr>
        <w:t xml:space="preserve">                          </w:t>
      </w:r>
      <w:r w:rsidRPr="00C36EE8">
        <w:rPr>
          <w:rFonts w:ascii="仿宋" w:eastAsia="仿宋" w:hAnsi="仿宋" w:hint="eastAsia"/>
        </w:rPr>
        <w:t>电</w:t>
      </w:r>
      <w:r w:rsidRPr="00C36EE8">
        <w:rPr>
          <w:rFonts w:ascii="仿宋" w:eastAsia="仿宋" w:hAnsi="仿宋"/>
        </w:rPr>
        <w:t xml:space="preserve">      </w:t>
      </w:r>
      <w:r w:rsidRPr="00C36EE8">
        <w:rPr>
          <w:rFonts w:ascii="仿宋" w:eastAsia="仿宋" w:hAnsi="仿宋" w:hint="eastAsia"/>
        </w:rPr>
        <w:t>话：</w:t>
      </w:r>
    </w:p>
    <w:p w14:paraId="21AE5548" w14:textId="77777777" w:rsidR="00764A76" w:rsidRPr="00C36EE8" w:rsidRDefault="00764A76" w:rsidP="00764A76">
      <w:pPr>
        <w:spacing w:line="360" w:lineRule="auto"/>
        <w:ind w:firstLineChars="150" w:firstLine="435"/>
        <w:rPr>
          <w:rFonts w:ascii="仿宋" w:eastAsia="仿宋" w:hAnsi="仿宋"/>
          <w:szCs w:val="21"/>
        </w:rPr>
      </w:pPr>
      <w:r w:rsidRPr="00C36EE8">
        <w:rPr>
          <w:rFonts w:ascii="仿宋" w:eastAsia="仿宋" w:hAnsi="仿宋" w:hint="eastAsia"/>
          <w:spacing w:val="40"/>
          <w:szCs w:val="21"/>
        </w:rPr>
        <w:t>开户银</w:t>
      </w:r>
      <w:r w:rsidRPr="00C36EE8">
        <w:rPr>
          <w:rFonts w:ascii="仿宋" w:eastAsia="仿宋" w:hAnsi="仿宋" w:hint="eastAsia"/>
          <w:szCs w:val="21"/>
        </w:rPr>
        <w:t>行：</w:t>
      </w:r>
      <w:r w:rsidRPr="00C36EE8">
        <w:rPr>
          <w:rFonts w:ascii="仿宋" w:eastAsia="仿宋" w:hAnsi="仿宋"/>
          <w:szCs w:val="21"/>
        </w:rPr>
        <w:t xml:space="preserve">                         </w:t>
      </w:r>
      <w:r w:rsidRPr="00C36EE8">
        <w:rPr>
          <w:rFonts w:ascii="仿宋" w:eastAsia="仿宋" w:hAnsi="仿宋" w:hint="eastAsia"/>
          <w:spacing w:val="40"/>
          <w:szCs w:val="21"/>
        </w:rPr>
        <w:t>开户银</w:t>
      </w:r>
      <w:r w:rsidRPr="00C36EE8">
        <w:rPr>
          <w:rFonts w:ascii="仿宋" w:eastAsia="仿宋" w:hAnsi="仿宋" w:hint="eastAsia"/>
          <w:szCs w:val="21"/>
        </w:rPr>
        <w:t>行：</w:t>
      </w:r>
    </w:p>
    <w:p w14:paraId="380A6DFE" w14:textId="77777777" w:rsidR="00764A76" w:rsidRPr="00C36EE8" w:rsidRDefault="00764A76" w:rsidP="00764A76">
      <w:pPr>
        <w:ind w:firstLineChars="200" w:firstLine="420"/>
        <w:rPr>
          <w:rFonts w:ascii="仿宋" w:eastAsia="仿宋" w:hAnsi="仿宋"/>
          <w:bCs/>
          <w:szCs w:val="21"/>
        </w:rPr>
      </w:pPr>
      <w:r w:rsidRPr="00C36EE8">
        <w:rPr>
          <w:rFonts w:ascii="仿宋" w:eastAsia="仿宋" w:hAnsi="仿宋" w:hint="eastAsia"/>
          <w:szCs w:val="21"/>
        </w:rPr>
        <w:t>账</w:t>
      </w:r>
      <w:r w:rsidRPr="00C36EE8">
        <w:rPr>
          <w:rFonts w:ascii="仿宋" w:eastAsia="仿宋" w:hAnsi="仿宋"/>
          <w:szCs w:val="21"/>
        </w:rPr>
        <w:t xml:space="preserve">      </w:t>
      </w:r>
      <w:r w:rsidRPr="00C36EE8">
        <w:rPr>
          <w:rFonts w:ascii="仿宋" w:eastAsia="仿宋" w:hAnsi="仿宋" w:hint="eastAsia"/>
          <w:szCs w:val="21"/>
        </w:rPr>
        <w:t>号：</w:t>
      </w:r>
      <w:r w:rsidRPr="00C36EE8">
        <w:rPr>
          <w:rFonts w:ascii="仿宋" w:eastAsia="仿宋" w:hAnsi="仿宋"/>
          <w:szCs w:val="21"/>
        </w:rPr>
        <w:t xml:space="preserve">                          </w:t>
      </w:r>
      <w:r w:rsidRPr="00C36EE8">
        <w:rPr>
          <w:rFonts w:ascii="仿宋" w:eastAsia="仿宋" w:hAnsi="仿宋" w:hint="eastAsia"/>
          <w:szCs w:val="21"/>
        </w:rPr>
        <w:t>账</w:t>
      </w:r>
      <w:r w:rsidRPr="00C36EE8">
        <w:rPr>
          <w:rFonts w:ascii="仿宋" w:eastAsia="仿宋" w:hAnsi="仿宋"/>
          <w:szCs w:val="21"/>
        </w:rPr>
        <w:t xml:space="preserve">      </w:t>
      </w:r>
      <w:r w:rsidRPr="00C36EE8">
        <w:rPr>
          <w:rFonts w:ascii="仿宋" w:eastAsia="仿宋" w:hAnsi="仿宋" w:hint="eastAsia"/>
          <w:szCs w:val="21"/>
        </w:rPr>
        <w:t>号：</w:t>
      </w:r>
      <w:r w:rsidRPr="00C36EE8">
        <w:rPr>
          <w:rFonts w:ascii="仿宋" w:eastAsia="仿宋" w:hAnsi="仿宋"/>
          <w:bCs/>
          <w:szCs w:val="21"/>
        </w:rPr>
        <w:t xml:space="preserve"> </w:t>
      </w:r>
    </w:p>
    <w:p w14:paraId="032A8404" w14:textId="77777777" w:rsidR="00764A76" w:rsidRPr="00C36EE8" w:rsidRDefault="00764A76" w:rsidP="00764A76">
      <w:pPr>
        <w:rPr>
          <w:rFonts w:ascii="仿宋" w:eastAsia="仿宋" w:hAnsi="仿宋"/>
        </w:rPr>
      </w:pPr>
      <w:bookmarkStart w:id="97" w:name="_Toc364682205"/>
      <w:bookmarkStart w:id="98" w:name="_Toc431372844"/>
      <w:bookmarkEnd w:id="97"/>
    </w:p>
    <w:p w14:paraId="11173FA9" w14:textId="77777777" w:rsidR="00764A76" w:rsidRPr="00C36EE8" w:rsidRDefault="00764A76" w:rsidP="00764A76">
      <w:pPr>
        <w:rPr>
          <w:rFonts w:ascii="仿宋" w:eastAsia="仿宋" w:hAnsi="仿宋"/>
        </w:rPr>
      </w:pPr>
      <w:r w:rsidRPr="00C36EE8">
        <w:rPr>
          <w:rFonts w:ascii="仿宋" w:eastAsia="仿宋" w:hAnsi="仿宋"/>
        </w:rPr>
        <w:br w:type="page"/>
      </w:r>
    </w:p>
    <w:p w14:paraId="43F1DE55" w14:textId="77777777" w:rsidR="00764A76" w:rsidRPr="00C36EE8" w:rsidRDefault="00764A76" w:rsidP="00764A76">
      <w:pPr>
        <w:pStyle w:val="20"/>
        <w:spacing w:line="360" w:lineRule="auto"/>
        <w:jc w:val="center"/>
        <w:rPr>
          <w:rFonts w:ascii="仿宋" w:eastAsia="仿宋" w:hAnsi="仿宋"/>
          <w:sz w:val="21"/>
          <w:szCs w:val="21"/>
        </w:rPr>
      </w:pPr>
      <w:bookmarkStart w:id="99" w:name="_Toc510433703"/>
      <w:r w:rsidRPr="00C36EE8">
        <w:rPr>
          <w:rFonts w:ascii="仿宋" w:eastAsia="仿宋" w:hAnsi="仿宋" w:hint="eastAsia"/>
          <w:sz w:val="21"/>
          <w:szCs w:val="21"/>
        </w:rPr>
        <w:lastRenderedPageBreak/>
        <w:t>第二节</w:t>
      </w:r>
      <w:r w:rsidRPr="00C36EE8">
        <w:rPr>
          <w:rFonts w:ascii="仿宋" w:eastAsia="仿宋" w:hAnsi="仿宋"/>
          <w:sz w:val="21"/>
          <w:szCs w:val="21"/>
        </w:rPr>
        <w:t xml:space="preserve">  </w:t>
      </w:r>
      <w:r w:rsidRPr="00C36EE8">
        <w:rPr>
          <w:rFonts w:ascii="仿宋" w:eastAsia="仿宋" w:hAnsi="仿宋" w:hint="eastAsia"/>
          <w:sz w:val="21"/>
          <w:szCs w:val="21"/>
        </w:rPr>
        <w:t>通用合同条款</w:t>
      </w:r>
      <w:bookmarkEnd w:id="98"/>
      <w:bookmarkEnd w:id="99"/>
    </w:p>
    <w:p w14:paraId="30EB4C9B" w14:textId="77777777" w:rsidR="00764A76" w:rsidRPr="00C36EE8" w:rsidRDefault="00764A76" w:rsidP="00764A76">
      <w:pPr>
        <w:tabs>
          <w:tab w:val="left" w:pos="0"/>
          <w:tab w:val="left" w:pos="360"/>
          <w:tab w:val="left" w:pos="540"/>
        </w:tabs>
        <w:spacing w:line="360" w:lineRule="auto"/>
        <w:ind w:firstLineChars="200" w:firstLine="422"/>
        <w:jc w:val="center"/>
        <w:rPr>
          <w:rFonts w:ascii="仿宋" w:eastAsia="仿宋" w:hAnsi="仿宋"/>
          <w:b/>
          <w:szCs w:val="21"/>
        </w:rPr>
      </w:pPr>
      <w:r w:rsidRPr="00C36EE8">
        <w:rPr>
          <w:rFonts w:ascii="仿宋" w:eastAsia="仿宋" w:hAnsi="仿宋" w:hint="eastAsia"/>
          <w:b/>
          <w:szCs w:val="21"/>
        </w:rPr>
        <w:t>《上海市建设工程施工合同示范文本》</w:t>
      </w:r>
    </w:p>
    <w:p w14:paraId="4DE69519" w14:textId="77777777" w:rsidR="00764A76" w:rsidRPr="00C36EE8" w:rsidRDefault="00764A76" w:rsidP="00764A76">
      <w:pPr>
        <w:tabs>
          <w:tab w:val="left" w:pos="0"/>
          <w:tab w:val="left" w:pos="360"/>
          <w:tab w:val="left" w:pos="540"/>
        </w:tabs>
        <w:spacing w:line="360" w:lineRule="auto"/>
        <w:ind w:firstLineChars="200" w:firstLine="422"/>
        <w:jc w:val="center"/>
        <w:rPr>
          <w:rFonts w:ascii="仿宋" w:eastAsia="仿宋" w:hAnsi="仿宋"/>
          <w:b/>
          <w:szCs w:val="21"/>
        </w:rPr>
      </w:pPr>
    </w:p>
    <w:p w14:paraId="21F2C22A" w14:textId="77777777" w:rsidR="00764A76" w:rsidRPr="00C36EE8" w:rsidRDefault="00764A76" w:rsidP="00764A76">
      <w:pPr>
        <w:spacing w:line="360" w:lineRule="auto"/>
        <w:ind w:firstLineChars="225" w:firstLine="542"/>
        <w:rPr>
          <w:rFonts w:ascii="仿宋" w:eastAsia="仿宋" w:hAnsi="仿宋"/>
          <w:b/>
          <w:sz w:val="24"/>
          <w:szCs w:val="21"/>
        </w:rPr>
      </w:pPr>
      <w:r w:rsidRPr="00C36EE8">
        <w:rPr>
          <w:rFonts w:ascii="仿宋" w:eastAsia="仿宋" w:hAnsi="仿宋" w:hint="eastAsia"/>
          <w:b/>
          <w:sz w:val="24"/>
          <w:szCs w:val="21"/>
        </w:rPr>
        <w:t>一、词语定义及合同文件</w:t>
      </w:r>
    </w:p>
    <w:p w14:paraId="790F962D"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．词语定义</w:t>
      </w:r>
    </w:p>
    <w:p w14:paraId="66014324" w14:textId="77777777" w:rsidR="00764A76" w:rsidRPr="00C36EE8" w:rsidRDefault="00764A76" w:rsidP="00764A76">
      <w:pPr>
        <w:spacing w:line="360" w:lineRule="auto"/>
        <w:ind w:firstLine="420"/>
        <w:rPr>
          <w:rFonts w:ascii="仿宋" w:eastAsia="仿宋" w:hAnsi="仿宋"/>
          <w:szCs w:val="21"/>
        </w:rPr>
      </w:pPr>
      <w:r w:rsidRPr="00C36EE8">
        <w:rPr>
          <w:rFonts w:ascii="仿宋" w:eastAsia="仿宋" w:hAnsi="仿宋" w:hint="eastAsia"/>
          <w:szCs w:val="21"/>
        </w:rPr>
        <w:t>下列词语除专用条款另有约定外，应具有本条所赋予的定义。</w:t>
      </w:r>
    </w:p>
    <w:p w14:paraId="5979B396"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通用条款</w:t>
      </w:r>
      <w:r w:rsidRPr="00C36EE8">
        <w:rPr>
          <w:rFonts w:ascii="仿宋" w:eastAsia="仿宋" w:hAnsi="仿宋"/>
          <w:szCs w:val="21"/>
        </w:rPr>
        <w:t>:</w:t>
      </w:r>
      <w:r w:rsidRPr="00C36EE8">
        <w:rPr>
          <w:rFonts w:ascii="仿宋" w:eastAsia="仿宋" w:hAnsi="仿宋" w:hint="eastAsia"/>
          <w:szCs w:val="21"/>
        </w:rPr>
        <w:t>是根据法律、行政法规规定及建设工程施工的需要订立，通用于建设工程施工的条款。</w:t>
      </w:r>
    </w:p>
    <w:p w14:paraId="2CEB76D5"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专用条款：是发包人与承包人根据法律、行政法规规定，结合具体工程实际，经协商达成一致意见的条款，是对通用条款的具体化、补充或修改。</w:t>
      </w:r>
    </w:p>
    <w:p w14:paraId="603A8E16"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发包人：指在协议书中约定，具有工程发包主体资格和支付工程价款能力的当事人以及取得该当事人资格的合法继承人。</w:t>
      </w:r>
    </w:p>
    <w:p w14:paraId="4169D17C"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 xml:space="preserve">4  </w:t>
      </w:r>
      <w:r w:rsidRPr="00C36EE8">
        <w:rPr>
          <w:rFonts w:ascii="仿宋" w:eastAsia="仿宋" w:hAnsi="仿宋" w:hint="eastAsia"/>
          <w:szCs w:val="21"/>
        </w:rPr>
        <w:t>工程师：指发包人指定的履行本合同的己方代表，或发包人委托的监理单位派出的总监理工程师。其具体身份和职权由发包人、承包人在专用条款中约定。</w:t>
      </w:r>
    </w:p>
    <w:p w14:paraId="139666A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 xml:space="preserve">5  </w:t>
      </w:r>
      <w:r w:rsidRPr="00C36EE8">
        <w:rPr>
          <w:rFonts w:ascii="仿宋" w:eastAsia="仿宋" w:hAnsi="仿宋" w:hint="eastAsia"/>
          <w:szCs w:val="21"/>
        </w:rPr>
        <w:t>承包人：指在协议书中约定，被发包人接受的具有工程施工承包主体资格的当事人以及取得该当事人资格的合法继承人。</w:t>
      </w:r>
    </w:p>
    <w:p w14:paraId="0BEDD284"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 xml:space="preserve">6  </w:t>
      </w:r>
      <w:r w:rsidRPr="00C36EE8">
        <w:rPr>
          <w:rFonts w:ascii="仿宋" w:eastAsia="仿宋" w:hAnsi="仿宋" w:hint="eastAsia"/>
          <w:szCs w:val="21"/>
        </w:rPr>
        <w:t>承包人代表：指承包人在专用条款中指定的负责施工管理和合同履行的代表。</w:t>
      </w:r>
    </w:p>
    <w:p w14:paraId="3DB1D95C"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 xml:space="preserve">7  </w:t>
      </w:r>
      <w:r w:rsidRPr="00C36EE8">
        <w:rPr>
          <w:rFonts w:ascii="仿宋" w:eastAsia="仿宋" w:hAnsi="仿宋" w:hint="eastAsia"/>
          <w:szCs w:val="21"/>
        </w:rPr>
        <w:t>设计单位：指发包人委托的负责本工程设计并取得相应工程设计资质等级证书的单位。</w:t>
      </w:r>
    </w:p>
    <w:p w14:paraId="6AEC7C3B"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 xml:space="preserve">8  </w:t>
      </w:r>
      <w:r w:rsidRPr="00C36EE8">
        <w:rPr>
          <w:rFonts w:ascii="仿宋" w:eastAsia="仿宋" w:hAnsi="仿宋" w:hint="eastAsia"/>
          <w:szCs w:val="21"/>
        </w:rPr>
        <w:t>监理单位：指发包人委托的负责本工程监理并取得相应工程监理资质等级证书的单位。</w:t>
      </w:r>
    </w:p>
    <w:p w14:paraId="0D66CD29"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 xml:space="preserve">9  </w:t>
      </w:r>
      <w:r w:rsidRPr="00C36EE8">
        <w:rPr>
          <w:rFonts w:ascii="仿宋" w:eastAsia="仿宋" w:hAnsi="仿宋" w:hint="eastAsia"/>
          <w:szCs w:val="21"/>
        </w:rPr>
        <w:t>工程：指发包人、承包人在协议书中约定的承包范围内的工程。</w:t>
      </w:r>
    </w:p>
    <w:p w14:paraId="3BD95CC3"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 xml:space="preserve">10  </w:t>
      </w:r>
      <w:r w:rsidRPr="00C36EE8">
        <w:rPr>
          <w:rFonts w:ascii="仿宋" w:eastAsia="仿宋" w:hAnsi="仿宋" w:hint="eastAsia"/>
          <w:szCs w:val="21"/>
        </w:rPr>
        <w:t>合同价款：指发包人、承包人在协议书中约定，发包人用以支付承包人按照合同约定完成承包范围内全部工程并承担质量保修责任的款项。</w:t>
      </w:r>
    </w:p>
    <w:p w14:paraId="1CC86787"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 xml:space="preserve">11  </w:t>
      </w:r>
      <w:r w:rsidRPr="00C36EE8">
        <w:rPr>
          <w:rFonts w:ascii="仿宋" w:eastAsia="仿宋" w:hAnsi="仿宋" w:hint="eastAsia"/>
          <w:szCs w:val="21"/>
        </w:rPr>
        <w:t>追加合同价款：指在合同履行中发生需要增加合同价款的情况，经发包人确认后按计算合同价款的方法增加的合同价款。</w:t>
      </w:r>
    </w:p>
    <w:p w14:paraId="4F3872D8"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 xml:space="preserve">12  </w:t>
      </w:r>
      <w:r w:rsidRPr="00C36EE8">
        <w:rPr>
          <w:rFonts w:ascii="仿宋" w:eastAsia="仿宋" w:hAnsi="仿宋" w:hint="eastAsia"/>
          <w:szCs w:val="21"/>
        </w:rPr>
        <w:t>费用：指不包含在合同价款之内的应当由发包人或承包人承担的经费支出。</w:t>
      </w:r>
    </w:p>
    <w:p w14:paraId="439AA947"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 xml:space="preserve">13  </w:t>
      </w:r>
      <w:r w:rsidRPr="00C36EE8">
        <w:rPr>
          <w:rFonts w:ascii="仿宋" w:eastAsia="仿宋" w:hAnsi="仿宋" w:hint="eastAsia"/>
          <w:szCs w:val="21"/>
        </w:rPr>
        <w:t>保留金：指合同双方约定按一定比例在工程价款中提留，用于工程缺陷修补的款项。</w:t>
      </w:r>
    </w:p>
    <w:p w14:paraId="1F5CD659"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 xml:space="preserve">14  </w:t>
      </w:r>
      <w:r w:rsidRPr="00C36EE8">
        <w:rPr>
          <w:rFonts w:ascii="仿宋" w:eastAsia="仿宋" w:hAnsi="仿宋" w:hint="eastAsia"/>
          <w:szCs w:val="21"/>
        </w:rPr>
        <w:t>接收证书：指发包人在工程或分项工程通过竣工验收后，签发给承包人的工程接收凭证。</w:t>
      </w:r>
    </w:p>
    <w:p w14:paraId="4797C7BC"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 xml:space="preserve">15  </w:t>
      </w:r>
      <w:r w:rsidRPr="00C36EE8">
        <w:rPr>
          <w:rFonts w:ascii="仿宋" w:eastAsia="仿宋" w:hAnsi="仿宋" w:hint="eastAsia"/>
          <w:szCs w:val="21"/>
        </w:rPr>
        <w:t>缺陷责任期：指承包人在工程竣工后，对所建工程的存在缺陷及在使用过程中暴露出来的缺陷或损害负有修补责任的期限。</w:t>
      </w:r>
    </w:p>
    <w:p w14:paraId="24D6420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 xml:space="preserve">16  </w:t>
      </w:r>
      <w:r w:rsidRPr="00C36EE8">
        <w:rPr>
          <w:rFonts w:ascii="仿宋" w:eastAsia="仿宋" w:hAnsi="仿宋" w:hint="eastAsia"/>
          <w:szCs w:val="21"/>
        </w:rPr>
        <w:t>履约证书：指发包人在承包人按照合同约定履行责任，于缺陷责任期满后签发给承包人的完成合同履约的凭证。</w:t>
      </w:r>
    </w:p>
    <w:p w14:paraId="4AAED783"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 xml:space="preserve">17  </w:t>
      </w:r>
      <w:r w:rsidRPr="00C36EE8">
        <w:rPr>
          <w:rFonts w:ascii="仿宋" w:eastAsia="仿宋" w:hAnsi="仿宋" w:hint="eastAsia"/>
          <w:szCs w:val="21"/>
        </w:rPr>
        <w:t>保修期：指承包人在工程或分部工程竣工后，对所建工程在一定时限内出现的质量问题负有保修责任的期限。其期限自工程或分部工程接收证书上注明的竣工日期起，至质量保修书（合</w:t>
      </w:r>
      <w:r w:rsidRPr="00C36EE8">
        <w:rPr>
          <w:rFonts w:ascii="仿宋" w:eastAsia="仿宋" w:hAnsi="仿宋" w:hint="eastAsia"/>
          <w:szCs w:val="21"/>
        </w:rPr>
        <w:lastRenderedPageBreak/>
        <w:t>同）约定的期限止。</w:t>
      </w:r>
    </w:p>
    <w:p w14:paraId="308E8A7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 xml:space="preserve">18  </w:t>
      </w:r>
      <w:r w:rsidRPr="00C36EE8">
        <w:rPr>
          <w:rFonts w:ascii="仿宋" w:eastAsia="仿宋" w:hAnsi="仿宋" w:hint="eastAsia"/>
          <w:szCs w:val="21"/>
        </w:rPr>
        <w:t>工期：指发包人承包人在协议书中约定，按总日历天数（包括法定节假日）计算的承包天数。</w:t>
      </w:r>
    </w:p>
    <w:p w14:paraId="6761E053"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 xml:space="preserve">19  </w:t>
      </w:r>
      <w:r w:rsidRPr="00C36EE8">
        <w:rPr>
          <w:rFonts w:ascii="仿宋" w:eastAsia="仿宋" w:hAnsi="仿宋" w:hint="eastAsia"/>
          <w:szCs w:val="21"/>
        </w:rPr>
        <w:t>开工日期：指发包人承包人在协议书中约定，承包人开始施工的绝对或相对的日期。</w:t>
      </w:r>
    </w:p>
    <w:p w14:paraId="30E7B0BC"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 xml:space="preserve">20  </w:t>
      </w:r>
      <w:r w:rsidRPr="00C36EE8">
        <w:rPr>
          <w:rFonts w:ascii="仿宋" w:eastAsia="仿宋" w:hAnsi="仿宋" w:hint="eastAsia"/>
          <w:szCs w:val="21"/>
        </w:rPr>
        <w:t>竣工日期：指发包人承包人在协议书中约定，承包人完成承包范围内工程的绝对或相对的日期。</w:t>
      </w:r>
    </w:p>
    <w:p w14:paraId="4373FB4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 xml:space="preserve">21  </w:t>
      </w:r>
      <w:r w:rsidRPr="00C36EE8">
        <w:rPr>
          <w:rFonts w:ascii="仿宋" w:eastAsia="仿宋" w:hAnsi="仿宋" w:hint="eastAsia"/>
          <w:szCs w:val="21"/>
        </w:rPr>
        <w:t>图纸：指由发包人提供或由承包人提供并经发包人批准，满足承包人施工需要的所有图纸（包括配套说明和有关资料）。</w:t>
      </w:r>
    </w:p>
    <w:p w14:paraId="537CC576"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 xml:space="preserve">22  </w:t>
      </w:r>
      <w:r w:rsidRPr="00C36EE8">
        <w:rPr>
          <w:rFonts w:ascii="仿宋" w:eastAsia="仿宋" w:hAnsi="仿宋" w:hint="eastAsia"/>
          <w:szCs w:val="21"/>
        </w:rPr>
        <w:t>施工场地：指出发包人提供的用于工程施工的场所以及发包人在图纸中具体指定的供施工使用的任何其他场所。</w:t>
      </w:r>
    </w:p>
    <w:p w14:paraId="74B02FCF"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 xml:space="preserve">23  </w:t>
      </w:r>
      <w:r w:rsidRPr="00C36EE8">
        <w:rPr>
          <w:rFonts w:ascii="仿宋" w:eastAsia="仿宋" w:hAnsi="仿宋" w:hint="eastAsia"/>
          <w:szCs w:val="21"/>
        </w:rPr>
        <w:t>书面形式：指合同书、纸质信件和数据电文（包括传真、电子邮件）等可以有形地表现所载内容的形式。</w:t>
      </w:r>
    </w:p>
    <w:p w14:paraId="26270047"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 xml:space="preserve">24  </w:t>
      </w:r>
      <w:r w:rsidRPr="00C36EE8">
        <w:rPr>
          <w:rFonts w:ascii="仿宋" w:eastAsia="仿宋" w:hAnsi="仿宋" w:hint="eastAsia"/>
          <w:szCs w:val="21"/>
        </w:rPr>
        <w:t>违约责任：指合同一方不履行合同义务或履行合同义务不符合约定所应承担的责任。</w:t>
      </w:r>
    </w:p>
    <w:p w14:paraId="414262CF"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 xml:space="preserve">25  </w:t>
      </w:r>
      <w:r w:rsidRPr="00C36EE8">
        <w:rPr>
          <w:rFonts w:ascii="仿宋" w:eastAsia="仿宋" w:hAnsi="仿宋" w:hint="eastAsia"/>
          <w:szCs w:val="21"/>
        </w:rPr>
        <w:t>索赔：指合同履行过程中，对于非己方过失，而是因对方原因造成实际损失，向对方提出经济补偿和（或）工期顺延的要求。</w:t>
      </w:r>
    </w:p>
    <w:p w14:paraId="2AD56FD3"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 xml:space="preserve">26  </w:t>
      </w:r>
      <w:r w:rsidRPr="00C36EE8">
        <w:rPr>
          <w:rFonts w:ascii="仿宋" w:eastAsia="仿宋" w:hAnsi="仿宋" w:hint="eastAsia"/>
          <w:szCs w:val="21"/>
        </w:rPr>
        <w:t>不可抗力：指合同履行中发生的不能预见、不能避免且不能克服的客观情况。</w:t>
      </w:r>
    </w:p>
    <w:p w14:paraId="592FB636"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 xml:space="preserve">27  </w:t>
      </w:r>
      <w:r w:rsidRPr="00C36EE8">
        <w:rPr>
          <w:rFonts w:ascii="仿宋" w:eastAsia="仿宋" w:hAnsi="仿宋" w:hint="eastAsia"/>
          <w:szCs w:val="21"/>
        </w:rPr>
        <w:t>小时或天：本合同中规定按小时计算时间的，从事件有效开始时计算（不扣除休息时间）；规定按天计算时间的，开始当天不计入，从次日开始计算。时限的最后一天是休息日或者其他法定节假日的，以节假日的次日为时限的最后一天，但竣工日期除外。时限的最后</w:t>
      </w:r>
      <w:r w:rsidRPr="00C36EE8">
        <w:rPr>
          <w:rFonts w:ascii="仿宋" w:eastAsia="仿宋" w:hAnsi="仿宋"/>
          <w:szCs w:val="21"/>
        </w:rPr>
        <w:t>—</w:t>
      </w:r>
      <w:r w:rsidRPr="00C36EE8">
        <w:rPr>
          <w:rFonts w:ascii="仿宋" w:eastAsia="仿宋" w:hAnsi="仿宋" w:hint="eastAsia"/>
          <w:szCs w:val="21"/>
        </w:rPr>
        <w:t>天的截止时间为当日</w:t>
      </w:r>
      <w:r w:rsidRPr="00C36EE8">
        <w:rPr>
          <w:rFonts w:ascii="仿宋" w:eastAsia="仿宋" w:hAnsi="仿宋"/>
          <w:szCs w:val="21"/>
        </w:rPr>
        <w:t>24</w:t>
      </w:r>
      <w:r w:rsidRPr="00C36EE8">
        <w:rPr>
          <w:rFonts w:ascii="仿宋" w:eastAsia="仿宋" w:hAnsi="仿宋" w:hint="eastAsia"/>
          <w:szCs w:val="21"/>
        </w:rPr>
        <w:t>时。</w:t>
      </w:r>
    </w:p>
    <w:p w14:paraId="166E172D"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w:t>
      </w:r>
      <w:r w:rsidRPr="00C36EE8">
        <w:rPr>
          <w:rFonts w:ascii="仿宋" w:eastAsia="仿宋" w:hAnsi="仿宋" w:hint="eastAsia"/>
          <w:szCs w:val="21"/>
        </w:rPr>
        <w:t>．合同文件及解释顺序</w:t>
      </w:r>
    </w:p>
    <w:p w14:paraId="187BDFDC"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合同文件应能相互解释，互为说明。除专用条款另有约定外，组成本合同的文件及优先解释顺序如下：</w:t>
      </w:r>
    </w:p>
    <w:p w14:paraId="6347AB79" w14:textId="77777777" w:rsidR="00764A76" w:rsidRPr="00C36EE8" w:rsidRDefault="00764A76" w:rsidP="00764A76">
      <w:pPr>
        <w:spacing w:line="360" w:lineRule="auto"/>
        <w:ind w:firstLineChars="150" w:firstLine="315"/>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）本合同协议书</w:t>
      </w:r>
    </w:p>
    <w:p w14:paraId="4F8A35C5" w14:textId="77777777" w:rsidR="00764A76" w:rsidRPr="00C36EE8" w:rsidRDefault="00764A76" w:rsidP="00764A76">
      <w:pPr>
        <w:spacing w:line="360" w:lineRule="auto"/>
        <w:ind w:firstLineChars="150" w:firstLine="315"/>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）中标通知书</w:t>
      </w:r>
    </w:p>
    <w:p w14:paraId="043DA73A" w14:textId="77777777" w:rsidR="00764A76" w:rsidRPr="00C36EE8" w:rsidRDefault="00764A76" w:rsidP="00764A76">
      <w:pPr>
        <w:spacing w:line="360" w:lineRule="auto"/>
        <w:ind w:firstLineChars="150" w:firstLine="315"/>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3</w:t>
      </w:r>
      <w:r w:rsidRPr="00C36EE8">
        <w:rPr>
          <w:rFonts w:ascii="仿宋" w:eastAsia="仿宋" w:hAnsi="仿宋" w:hint="eastAsia"/>
          <w:szCs w:val="21"/>
        </w:rPr>
        <w:t>）投标书及其附件</w:t>
      </w:r>
    </w:p>
    <w:p w14:paraId="4C451BAF" w14:textId="77777777" w:rsidR="00764A76" w:rsidRPr="00C36EE8" w:rsidRDefault="00764A76" w:rsidP="00764A76">
      <w:pPr>
        <w:spacing w:line="360" w:lineRule="auto"/>
        <w:ind w:firstLineChars="150" w:firstLine="315"/>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4</w:t>
      </w:r>
      <w:r w:rsidRPr="00C36EE8">
        <w:rPr>
          <w:rFonts w:ascii="仿宋" w:eastAsia="仿宋" w:hAnsi="仿宋" w:hint="eastAsia"/>
          <w:szCs w:val="21"/>
        </w:rPr>
        <w:t>）本合同专用条款</w:t>
      </w:r>
    </w:p>
    <w:p w14:paraId="1243EA95" w14:textId="77777777" w:rsidR="00764A76" w:rsidRPr="00C36EE8" w:rsidRDefault="00764A76" w:rsidP="00764A76">
      <w:pPr>
        <w:spacing w:line="360" w:lineRule="auto"/>
        <w:ind w:firstLineChars="150" w:firstLine="315"/>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5</w:t>
      </w:r>
      <w:r w:rsidRPr="00C36EE8">
        <w:rPr>
          <w:rFonts w:ascii="仿宋" w:eastAsia="仿宋" w:hAnsi="仿宋" w:hint="eastAsia"/>
          <w:szCs w:val="21"/>
        </w:rPr>
        <w:t>）本合同通用条款</w:t>
      </w:r>
    </w:p>
    <w:p w14:paraId="528B2015" w14:textId="77777777" w:rsidR="00764A76" w:rsidRPr="00C36EE8" w:rsidRDefault="00764A76" w:rsidP="00764A76">
      <w:pPr>
        <w:spacing w:line="360" w:lineRule="auto"/>
        <w:ind w:firstLineChars="150" w:firstLine="315"/>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6</w:t>
      </w:r>
      <w:r w:rsidRPr="00C36EE8">
        <w:rPr>
          <w:rFonts w:ascii="仿宋" w:eastAsia="仿宋" w:hAnsi="仿宋" w:hint="eastAsia"/>
          <w:szCs w:val="21"/>
        </w:rPr>
        <w:t>）标准、规范及有关技术文件</w:t>
      </w:r>
    </w:p>
    <w:p w14:paraId="3E5AAA2F" w14:textId="77777777" w:rsidR="00764A76" w:rsidRPr="00C36EE8" w:rsidRDefault="00764A76" w:rsidP="00764A76">
      <w:pPr>
        <w:spacing w:line="360" w:lineRule="auto"/>
        <w:ind w:firstLineChars="150" w:firstLine="315"/>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7</w:t>
      </w:r>
      <w:r w:rsidRPr="00C36EE8">
        <w:rPr>
          <w:rFonts w:ascii="仿宋" w:eastAsia="仿宋" w:hAnsi="仿宋" w:hint="eastAsia"/>
          <w:szCs w:val="21"/>
        </w:rPr>
        <w:t>）图纸</w:t>
      </w:r>
      <w:r w:rsidRPr="00C36EE8">
        <w:rPr>
          <w:rFonts w:ascii="仿宋" w:eastAsia="仿宋" w:hAnsi="仿宋"/>
          <w:szCs w:val="21"/>
        </w:rPr>
        <w:t xml:space="preserve">                         </w:t>
      </w:r>
    </w:p>
    <w:p w14:paraId="373F9DC6" w14:textId="77777777" w:rsidR="00764A76" w:rsidRPr="00C36EE8" w:rsidRDefault="00764A76" w:rsidP="00764A76">
      <w:pPr>
        <w:spacing w:line="360" w:lineRule="auto"/>
        <w:ind w:firstLineChars="150" w:firstLine="315"/>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8</w:t>
      </w:r>
      <w:r w:rsidRPr="00C36EE8">
        <w:rPr>
          <w:rFonts w:ascii="仿宋" w:eastAsia="仿宋" w:hAnsi="仿宋" w:hint="eastAsia"/>
          <w:szCs w:val="21"/>
        </w:rPr>
        <w:t>）工程量清单</w:t>
      </w:r>
    </w:p>
    <w:p w14:paraId="1E948076" w14:textId="77777777" w:rsidR="00764A76" w:rsidRPr="00C36EE8" w:rsidRDefault="00764A76" w:rsidP="00764A76">
      <w:pPr>
        <w:spacing w:line="360" w:lineRule="auto"/>
        <w:ind w:firstLineChars="150" w:firstLine="315"/>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9</w:t>
      </w:r>
      <w:r w:rsidRPr="00C36EE8">
        <w:rPr>
          <w:rFonts w:ascii="仿宋" w:eastAsia="仿宋" w:hAnsi="仿宋" w:hint="eastAsia"/>
          <w:szCs w:val="21"/>
        </w:rPr>
        <w:t>）工程报价单或预算书</w:t>
      </w:r>
    </w:p>
    <w:p w14:paraId="4210E5F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合同履行中，发包人、承包人有关工程的洽商、变更等书面协议或文件视为本合同的组成部分。</w:t>
      </w:r>
    </w:p>
    <w:p w14:paraId="1D52156F"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当合同文件内容界定不清或不相一致时，在不影响工程正常进行的情况下，由发包人、承包人协商解决。双方也可以提请工程师作出解释。双方协商不成或不同意工程师的解释时，按本</w:t>
      </w:r>
      <w:r w:rsidRPr="00C36EE8">
        <w:rPr>
          <w:rFonts w:ascii="仿宋" w:eastAsia="仿宋" w:hAnsi="仿宋" w:hint="eastAsia"/>
          <w:szCs w:val="21"/>
        </w:rPr>
        <w:lastRenderedPageBreak/>
        <w:t>通用条款</w:t>
      </w:r>
      <w:r w:rsidRPr="00C36EE8">
        <w:rPr>
          <w:rFonts w:ascii="仿宋" w:eastAsia="仿宋" w:hAnsi="仿宋"/>
          <w:szCs w:val="21"/>
        </w:rPr>
        <w:t>38</w:t>
      </w:r>
      <w:r w:rsidRPr="00C36EE8">
        <w:rPr>
          <w:rFonts w:ascii="仿宋" w:eastAsia="仿宋" w:hAnsi="仿宋" w:hint="eastAsia"/>
          <w:szCs w:val="21"/>
        </w:rPr>
        <w:t>条关于争议的约定处理。</w:t>
      </w:r>
    </w:p>
    <w:p w14:paraId="710D16B7"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w:t>
      </w:r>
      <w:r w:rsidRPr="00C36EE8">
        <w:rPr>
          <w:rFonts w:ascii="仿宋" w:eastAsia="仿宋" w:hAnsi="仿宋" w:hint="eastAsia"/>
          <w:szCs w:val="21"/>
        </w:rPr>
        <w:t>．语言文字和适用法律、标准及规范</w:t>
      </w:r>
    </w:p>
    <w:p w14:paraId="1E2D710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语言文字</w:t>
      </w:r>
    </w:p>
    <w:p w14:paraId="5056E24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本合同文件使用汉语语言文字书写、解释和说明。如专用条款约定使用两种以上（含两种）语言文字时，汉语应为解释和说明本合同的标准语言文字。</w:t>
      </w:r>
    </w:p>
    <w:p w14:paraId="3032ABFC"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w:t>
      </w: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适用法律和法规</w:t>
      </w:r>
    </w:p>
    <w:p w14:paraId="22FCAA4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本合同文件适用中华人民共和国的法律和行政法规。需要明示的法律、行政法规，由双方在专用条款小约定。</w:t>
      </w:r>
    </w:p>
    <w:p w14:paraId="521C52EF"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w:t>
      </w:r>
      <w:r w:rsidRPr="00C36EE8">
        <w:rPr>
          <w:rFonts w:ascii="仿宋" w:eastAsia="仿宋" w:hAnsi="仿宋" w:hint="eastAsia"/>
          <w:szCs w:val="21"/>
        </w:rPr>
        <w:t>．</w:t>
      </w:r>
      <w:r w:rsidRPr="00C36EE8">
        <w:rPr>
          <w:rFonts w:ascii="仿宋" w:eastAsia="仿宋" w:hAnsi="仿宋"/>
          <w:szCs w:val="21"/>
        </w:rPr>
        <w:t>3</w:t>
      </w:r>
      <w:r w:rsidRPr="00C36EE8">
        <w:rPr>
          <w:rFonts w:ascii="仿宋" w:eastAsia="仿宋" w:hAnsi="仿宋" w:hint="eastAsia"/>
          <w:szCs w:val="21"/>
        </w:rPr>
        <w:t>适用标准、规范</w:t>
      </w:r>
    </w:p>
    <w:p w14:paraId="23A6741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双方在专用条款内约定适用国家标准、规范的名称；没有国家标准、规范但有行业标准、规范的，约定适用行业标准、规范的名称；没有国家和行业标准、规范的，约定适用地方标准、规范的名称。发包人应按专用条款约定的时间向承包人提供一式两份约定的标准、规范。属强制性标准的，发包人、承包人必须遵守。</w:t>
      </w:r>
    </w:p>
    <w:p w14:paraId="43BF7077"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国内没有相应标准、规范的，由发包人按专用条款约定的时间向承包人提出施工技术要求，承包人按约定的时间和要求提出施工工艺，经发包人认可后执行。发包人要求使用国外标准、规范的，应负责提供中文译本。</w:t>
      </w:r>
    </w:p>
    <w:p w14:paraId="224A593A"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本条所发生的购买、翻译标准、规范或制定施工工艺的费用，由发包人承担。</w:t>
      </w:r>
    </w:p>
    <w:p w14:paraId="194DD14D"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w:t>
      </w:r>
      <w:r w:rsidRPr="00C36EE8">
        <w:rPr>
          <w:rFonts w:ascii="仿宋" w:eastAsia="仿宋" w:hAnsi="仿宋" w:hint="eastAsia"/>
          <w:szCs w:val="21"/>
        </w:rPr>
        <w:t>．图纸</w:t>
      </w:r>
    </w:p>
    <w:p w14:paraId="59633889"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14:paraId="4E7CB723"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承包人未经发包人同意，不得将本工程图纸转给第三方。本合同终止后，除承包人存档需要的图纸外，应将全部图纸退还给发包人。</w:t>
      </w:r>
    </w:p>
    <w:p w14:paraId="218A8B9D"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承包人应在施工现场保留一套完整图纸，供工程师及有关人员进行工程检查时使用。</w:t>
      </w:r>
    </w:p>
    <w:p w14:paraId="5B1ACDF7" w14:textId="77777777" w:rsidR="00764A76" w:rsidRPr="00C36EE8" w:rsidRDefault="00764A76" w:rsidP="00764A76">
      <w:pPr>
        <w:spacing w:line="360" w:lineRule="auto"/>
        <w:ind w:firstLineChars="225" w:firstLine="542"/>
        <w:rPr>
          <w:rFonts w:ascii="仿宋" w:eastAsia="仿宋" w:hAnsi="仿宋"/>
          <w:b/>
          <w:sz w:val="24"/>
          <w:szCs w:val="21"/>
        </w:rPr>
      </w:pPr>
      <w:r w:rsidRPr="00C36EE8">
        <w:rPr>
          <w:rFonts w:ascii="仿宋" w:eastAsia="仿宋" w:hAnsi="仿宋" w:hint="eastAsia"/>
          <w:b/>
          <w:sz w:val="24"/>
          <w:szCs w:val="21"/>
        </w:rPr>
        <w:t>二、双方一般权利和义务</w:t>
      </w:r>
    </w:p>
    <w:p w14:paraId="2E5C64F5"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5</w:t>
      </w:r>
      <w:r w:rsidRPr="00C36EE8">
        <w:rPr>
          <w:rFonts w:ascii="仿宋" w:eastAsia="仿宋" w:hAnsi="仿宋" w:hint="eastAsia"/>
          <w:szCs w:val="21"/>
        </w:rPr>
        <w:t>．工程师</w:t>
      </w:r>
    </w:p>
    <w:p w14:paraId="2999D7E2"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5</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发包人派驻施工场地履行合同的代表，在本合同中称工程师。其姓名、职务、职权由发包人在专用条款内写明。</w:t>
      </w:r>
    </w:p>
    <w:p w14:paraId="0DFBBA84"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5</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实行工程监理的，发包人应在实施监理前将委托的监理单位名称、监理内容及监理权限以书面形式通知承包人。</w:t>
      </w:r>
    </w:p>
    <w:p w14:paraId="0D2F2363"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5</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监理单位委派的总监理工程师在本合同中也称工程师，其姓名、职务、职权由发包人、承包人在专用条款内写明。其职权应与发包人派驻现场履行合同的代表相区别。二者职权发生交叉或不明确时，由发包人予以明确，并以书面形式通知承包人。</w:t>
      </w:r>
    </w:p>
    <w:p w14:paraId="646D40BD"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5</w:t>
      </w:r>
      <w:r w:rsidRPr="00C36EE8">
        <w:rPr>
          <w:rFonts w:ascii="仿宋" w:eastAsia="仿宋" w:hAnsi="仿宋" w:hint="eastAsia"/>
          <w:szCs w:val="21"/>
        </w:rPr>
        <w:t>．</w:t>
      </w:r>
      <w:r w:rsidRPr="00C36EE8">
        <w:rPr>
          <w:rFonts w:ascii="仿宋" w:eastAsia="仿宋" w:hAnsi="仿宋"/>
          <w:szCs w:val="21"/>
        </w:rPr>
        <w:t xml:space="preserve">4  </w:t>
      </w:r>
      <w:r w:rsidRPr="00C36EE8">
        <w:rPr>
          <w:rFonts w:ascii="仿宋" w:eastAsia="仿宋" w:hAnsi="仿宋" w:hint="eastAsia"/>
          <w:szCs w:val="21"/>
        </w:rPr>
        <w:t>合同履行中，发生影响发包人、承包人双方权利或义务的事件时，负责监理的工程师应依据合同在其职权范围内客观公正地进行处理。一方对此处理有异议时，按本通用条款第</w:t>
      </w:r>
      <w:r w:rsidRPr="00C36EE8">
        <w:rPr>
          <w:rFonts w:ascii="仿宋" w:eastAsia="仿宋" w:hAnsi="仿宋"/>
          <w:szCs w:val="21"/>
        </w:rPr>
        <w:t>38</w:t>
      </w:r>
      <w:r w:rsidRPr="00C36EE8">
        <w:rPr>
          <w:rFonts w:ascii="仿宋" w:eastAsia="仿宋" w:hAnsi="仿宋" w:hint="eastAsia"/>
          <w:szCs w:val="21"/>
        </w:rPr>
        <w:t>条关于</w:t>
      </w:r>
      <w:r w:rsidRPr="00C36EE8">
        <w:rPr>
          <w:rFonts w:ascii="仿宋" w:eastAsia="仿宋" w:hAnsi="仿宋" w:hint="eastAsia"/>
          <w:szCs w:val="21"/>
        </w:rPr>
        <w:lastRenderedPageBreak/>
        <w:t>争议的约定处理。</w:t>
      </w:r>
    </w:p>
    <w:p w14:paraId="4E598034"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5</w:t>
      </w:r>
      <w:r w:rsidRPr="00C36EE8">
        <w:rPr>
          <w:rFonts w:ascii="仿宋" w:eastAsia="仿宋" w:hAnsi="仿宋" w:hint="eastAsia"/>
          <w:szCs w:val="21"/>
        </w:rPr>
        <w:t>．</w:t>
      </w:r>
      <w:r w:rsidRPr="00C36EE8">
        <w:rPr>
          <w:rFonts w:ascii="仿宋" w:eastAsia="仿宋" w:hAnsi="仿宋"/>
          <w:szCs w:val="21"/>
        </w:rPr>
        <w:t xml:space="preserve">5  </w:t>
      </w:r>
      <w:r w:rsidRPr="00C36EE8">
        <w:rPr>
          <w:rFonts w:ascii="仿宋" w:eastAsia="仿宋" w:hAnsi="仿宋" w:hint="eastAsia"/>
          <w:szCs w:val="21"/>
        </w:rPr>
        <w:t>除合同内有明确约定或经发包人同意外，负责监理的工程师无权解除本合同约定的承包人的任何权利与义务。</w:t>
      </w:r>
    </w:p>
    <w:p w14:paraId="5A983A28"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5</w:t>
      </w:r>
      <w:r w:rsidRPr="00C36EE8">
        <w:rPr>
          <w:rFonts w:ascii="仿宋" w:eastAsia="仿宋" w:hAnsi="仿宋" w:hint="eastAsia"/>
          <w:szCs w:val="21"/>
        </w:rPr>
        <w:t>．</w:t>
      </w:r>
      <w:r w:rsidRPr="00C36EE8">
        <w:rPr>
          <w:rFonts w:ascii="仿宋" w:eastAsia="仿宋" w:hAnsi="仿宋"/>
          <w:szCs w:val="21"/>
        </w:rPr>
        <w:t xml:space="preserve">6  </w:t>
      </w:r>
      <w:r w:rsidRPr="00C36EE8">
        <w:rPr>
          <w:rFonts w:ascii="仿宋" w:eastAsia="仿宋" w:hAnsi="仿宋" w:hint="eastAsia"/>
          <w:szCs w:val="21"/>
        </w:rPr>
        <w:t>不实行工程监理的，本合向中工程师专指发包人派驻施工场地履行合同的代表，其具体职权由发包人在专用条款内写明。</w:t>
      </w:r>
    </w:p>
    <w:p w14:paraId="1CFC069F"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6</w:t>
      </w:r>
      <w:r w:rsidRPr="00C36EE8">
        <w:rPr>
          <w:rFonts w:ascii="仿宋" w:eastAsia="仿宋" w:hAnsi="仿宋" w:hint="eastAsia"/>
          <w:szCs w:val="21"/>
        </w:rPr>
        <w:t>．工程师的委派和指令</w:t>
      </w:r>
    </w:p>
    <w:p w14:paraId="0B96BF6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6</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工程师可委派工程师代表，行使合同约定的自己的职权，并可在认为必要时撤回委派。委派和撤回均应经发包人同意，并提前</w:t>
      </w:r>
      <w:r w:rsidRPr="00C36EE8">
        <w:rPr>
          <w:rFonts w:ascii="仿宋" w:eastAsia="仿宋" w:hAnsi="仿宋"/>
          <w:szCs w:val="21"/>
        </w:rPr>
        <w:t>7</w:t>
      </w:r>
      <w:r w:rsidRPr="00C36EE8">
        <w:rPr>
          <w:rFonts w:ascii="仿宋" w:eastAsia="仿宋" w:hAnsi="仿宋" w:hint="eastAsia"/>
          <w:szCs w:val="21"/>
        </w:rPr>
        <w:t>天以书面形式通知承包人。委派书和撤回通知作为本合同附件。</w:t>
      </w:r>
    </w:p>
    <w:p w14:paraId="313AA53F"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14:paraId="31E223E6"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除工程师或工程师代表外，发包人派驻工地的其他人员均无权向承包人发出任何指令。</w:t>
      </w:r>
    </w:p>
    <w:p w14:paraId="4B88095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6</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工程师的指令、通知由其本人签字后，以书面形式交给承包人代表、承包人代表在回执上签署姓名和收到时间后生效。确有必要时，工程师可发出口头指令，并在</w:t>
      </w:r>
      <w:r w:rsidRPr="00C36EE8">
        <w:rPr>
          <w:rFonts w:ascii="仿宋" w:eastAsia="仿宋" w:hAnsi="仿宋"/>
          <w:szCs w:val="21"/>
        </w:rPr>
        <w:t>48</w:t>
      </w:r>
      <w:r w:rsidRPr="00C36EE8">
        <w:rPr>
          <w:rFonts w:ascii="仿宋" w:eastAsia="仿宋" w:hAnsi="仿宋" w:hint="eastAsia"/>
          <w:szCs w:val="21"/>
        </w:rPr>
        <w:t>小时内给予书面确认。承包人对工程师的指令应予执行。工程师不能及时给予书面确认的，承包人应于工程师发出口头指令后</w:t>
      </w:r>
      <w:r w:rsidRPr="00C36EE8">
        <w:rPr>
          <w:rFonts w:ascii="仿宋" w:eastAsia="仿宋" w:hAnsi="仿宋"/>
          <w:szCs w:val="21"/>
        </w:rPr>
        <w:t>7</w:t>
      </w:r>
      <w:r w:rsidRPr="00C36EE8">
        <w:rPr>
          <w:rFonts w:ascii="仿宋" w:eastAsia="仿宋" w:hAnsi="仿宋" w:hint="eastAsia"/>
          <w:szCs w:val="21"/>
        </w:rPr>
        <w:t>天内提出书面确认要求。工程师在承包人提出确认要求后</w:t>
      </w:r>
      <w:r w:rsidRPr="00C36EE8">
        <w:rPr>
          <w:rFonts w:ascii="仿宋" w:eastAsia="仿宋" w:hAnsi="仿宋"/>
          <w:szCs w:val="21"/>
        </w:rPr>
        <w:t>48</w:t>
      </w:r>
      <w:r w:rsidRPr="00C36EE8">
        <w:rPr>
          <w:rFonts w:ascii="仿宋" w:eastAsia="仿宋" w:hAnsi="仿宋" w:hint="eastAsia"/>
          <w:szCs w:val="21"/>
        </w:rPr>
        <w:t>小时内不予答复的，视为口头指令已被确认。</w:t>
      </w:r>
    </w:p>
    <w:p w14:paraId="3CDC3AAF"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承包人认为工程师指令不合理，应在收到指令后</w:t>
      </w:r>
      <w:r w:rsidRPr="00C36EE8">
        <w:rPr>
          <w:rFonts w:ascii="仿宋" w:eastAsia="仿宋" w:hAnsi="仿宋"/>
          <w:szCs w:val="21"/>
        </w:rPr>
        <w:t>24</w:t>
      </w:r>
      <w:r w:rsidRPr="00C36EE8">
        <w:rPr>
          <w:rFonts w:ascii="仿宋" w:eastAsia="仿宋" w:hAnsi="仿宋" w:hint="eastAsia"/>
          <w:szCs w:val="21"/>
        </w:rPr>
        <w:t>小时内向工程师提出修改指令的书。</w:t>
      </w:r>
    </w:p>
    <w:p w14:paraId="67C415C0"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面报告，工程师在收到承包人报告后</w:t>
      </w:r>
      <w:r w:rsidRPr="00C36EE8">
        <w:rPr>
          <w:rFonts w:ascii="仿宋" w:eastAsia="仿宋" w:hAnsi="仿宋"/>
          <w:szCs w:val="21"/>
        </w:rPr>
        <w:t>24</w:t>
      </w:r>
      <w:r w:rsidRPr="00C36EE8">
        <w:rPr>
          <w:rFonts w:ascii="仿宋" w:eastAsia="仿宋" w:hAnsi="仿宋" w:hint="eastAsia"/>
          <w:szCs w:val="21"/>
        </w:rPr>
        <w:t>小时内作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14:paraId="68836035"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本款规定同样适用于由工程师代表发出的指令、通知。</w:t>
      </w:r>
    </w:p>
    <w:p w14:paraId="130EBBF4"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6</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工程师应按合同约定，及时向承包人提供所需指令、通知，并履行约定的其他义务。由于工程师未能按合同约定履行义务造成工期延误，发包人应承担延误造成的追加合同价款，并赔偿承包人有关损失，顺延延误的工期。</w:t>
      </w:r>
    </w:p>
    <w:p w14:paraId="374D4C4B"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6</w:t>
      </w:r>
      <w:r w:rsidRPr="00C36EE8">
        <w:rPr>
          <w:rFonts w:ascii="仿宋" w:eastAsia="仿宋" w:hAnsi="仿宋" w:hint="eastAsia"/>
          <w:szCs w:val="21"/>
        </w:rPr>
        <w:t>．</w:t>
      </w:r>
      <w:r w:rsidRPr="00C36EE8">
        <w:rPr>
          <w:rFonts w:ascii="仿宋" w:eastAsia="仿宋" w:hAnsi="仿宋"/>
          <w:szCs w:val="21"/>
        </w:rPr>
        <w:t xml:space="preserve">4  </w:t>
      </w:r>
      <w:r w:rsidRPr="00C36EE8">
        <w:rPr>
          <w:rFonts w:ascii="仿宋" w:eastAsia="仿宋" w:hAnsi="仿宋" w:hint="eastAsia"/>
          <w:szCs w:val="21"/>
        </w:rPr>
        <w:t>如需更换工程师，发包人应提前</w:t>
      </w:r>
      <w:r w:rsidRPr="00C36EE8">
        <w:rPr>
          <w:rFonts w:ascii="仿宋" w:eastAsia="仿宋" w:hAnsi="仿宋"/>
          <w:szCs w:val="21"/>
        </w:rPr>
        <w:t>7</w:t>
      </w:r>
      <w:r w:rsidRPr="00C36EE8">
        <w:rPr>
          <w:rFonts w:ascii="仿宋" w:eastAsia="仿宋" w:hAnsi="仿宋" w:hint="eastAsia"/>
          <w:szCs w:val="21"/>
        </w:rPr>
        <w:t>天以书面形式通知承包人，后任继续行使合同文件约定的前任的职权，履行前任的义务。</w:t>
      </w:r>
    </w:p>
    <w:p w14:paraId="2B74AC1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7</w:t>
      </w:r>
      <w:r w:rsidRPr="00C36EE8">
        <w:rPr>
          <w:rFonts w:ascii="仿宋" w:eastAsia="仿宋" w:hAnsi="仿宋" w:hint="eastAsia"/>
          <w:szCs w:val="21"/>
        </w:rPr>
        <w:t>．承包人代表</w:t>
      </w:r>
    </w:p>
    <w:p w14:paraId="35FBD0B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 7</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承包人代表的姓名、职务在专用条款内写明。</w:t>
      </w:r>
    </w:p>
    <w:p w14:paraId="1881EF5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 7</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承包人依据合同发出的通知，以书面形式由承包人代表签字后送交工程师，工程师在回执上签署姓名和收到时间后生效。</w:t>
      </w:r>
    </w:p>
    <w:p w14:paraId="4BC6C82C"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 7</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承包人代表按发包人认可的施工组织设计</w:t>
      </w:r>
      <w:r w:rsidRPr="00C36EE8">
        <w:rPr>
          <w:rFonts w:ascii="仿宋" w:eastAsia="仿宋" w:hAnsi="仿宋"/>
          <w:szCs w:val="21"/>
        </w:rPr>
        <w:t>(</w:t>
      </w:r>
      <w:r w:rsidRPr="00C36EE8">
        <w:rPr>
          <w:rFonts w:ascii="仿宋" w:eastAsia="仿宋" w:hAnsi="仿宋" w:hint="eastAsia"/>
          <w:szCs w:val="21"/>
        </w:rPr>
        <w:t>施工方案</w:t>
      </w:r>
      <w:r w:rsidRPr="00C36EE8">
        <w:rPr>
          <w:rFonts w:ascii="仿宋" w:eastAsia="仿宋" w:hAnsi="仿宋"/>
          <w:szCs w:val="21"/>
        </w:rPr>
        <w:t>)</w:t>
      </w:r>
      <w:r w:rsidRPr="00C36EE8">
        <w:rPr>
          <w:rFonts w:ascii="仿宋" w:eastAsia="仿宋" w:hAnsi="仿宋" w:hint="eastAsia"/>
          <w:szCs w:val="21"/>
        </w:rPr>
        <w:t>和工程师依据合同发出的指令组织施工。在情况紧急且无法与工程师联系时，承包人代表应当采取保证人员生命和工程、财产安全</w:t>
      </w:r>
      <w:r w:rsidRPr="00C36EE8">
        <w:rPr>
          <w:rFonts w:ascii="仿宋" w:eastAsia="仿宋" w:hAnsi="仿宋" w:hint="eastAsia"/>
          <w:szCs w:val="21"/>
        </w:rPr>
        <w:lastRenderedPageBreak/>
        <w:t>的紧急措施，并在采取措施后</w:t>
      </w:r>
      <w:r w:rsidRPr="00C36EE8">
        <w:rPr>
          <w:rFonts w:ascii="仿宋" w:eastAsia="仿宋" w:hAnsi="仿宋"/>
          <w:szCs w:val="21"/>
        </w:rPr>
        <w:t>48</w:t>
      </w:r>
      <w:r w:rsidRPr="00C36EE8">
        <w:rPr>
          <w:rFonts w:ascii="仿宋" w:eastAsia="仿宋" w:hAnsi="仿宋" w:hint="eastAsia"/>
          <w:szCs w:val="21"/>
        </w:rPr>
        <w:t>小时内向工程师送交报告。责任在发包人或第三方的，出发包人承担由此发生的追加合同价款，相应顺延工期；责任在承包人的，由承包人承担费用，不顺延工期。</w:t>
      </w:r>
    </w:p>
    <w:p w14:paraId="23FA2058"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 7</w:t>
      </w:r>
      <w:r w:rsidRPr="00C36EE8">
        <w:rPr>
          <w:rFonts w:ascii="仿宋" w:eastAsia="仿宋" w:hAnsi="仿宋" w:hint="eastAsia"/>
          <w:szCs w:val="21"/>
        </w:rPr>
        <w:t>．</w:t>
      </w:r>
      <w:r w:rsidRPr="00C36EE8">
        <w:rPr>
          <w:rFonts w:ascii="仿宋" w:eastAsia="仿宋" w:hAnsi="仿宋"/>
          <w:szCs w:val="21"/>
        </w:rPr>
        <w:t xml:space="preserve">4  </w:t>
      </w:r>
      <w:r w:rsidRPr="00C36EE8">
        <w:rPr>
          <w:rFonts w:ascii="仿宋" w:eastAsia="仿宋" w:hAnsi="仿宋" w:hint="eastAsia"/>
          <w:szCs w:val="21"/>
        </w:rPr>
        <w:t>承包人如需更换承包人代表，应提前</w:t>
      </w:r>
      <w:r w:rsidRPr="00C36EE8">
        <w:rPr>
          <w:rFonts w:ascii="仿宋" w:eastAsia="仿宋" w:hAnsi="仿宋"/>
          <w:szCs w:val="21"/>
        </w:rPr>
        <w:t>7</w:t>
      </w:r>
      <w:r w:rsidRPr="00C36EE8">
        <w:rPr>
          <w:rFonts w:ascii="仿宋" w:eastAsia="仿宋" w:hAnsi="仿宋" w:hint="eastAsia"/>
          <w:szCs w:val="21"/>
        </w:rPr>
        <w:t>天以书面形式通知发包人，并征得发包人同意。后任继续行使合同文件约定的前任的职权，履行前任的义务。</w:t>
      </w:r>
    </w:p>
    <w:p w14:paraId="4DB79A13"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7</w:t>
      </w:r>
      <w:r w:rsidRPr="00C36EE8">
        <w:rPr>
          <w:rFonts w:ascii="仿宋" w:eastAsia="仿宋" w:hAnsi="仿宋" w:hint="eastAsia"/>
          <w:szCs w:val="21"/>
        </w:rPr>
        <w:t>．</w:t>
      </w:r>
      <w:r w:rsidRPr="00C36EE8">
        <w:rPr>
          <w:rFonts w:ascii="仿宋" w:eastAsia="仿宋" w:hAnsi="仿宋"/>
          <w:szCs w:val="21"/>
        </w:rPr>
        <w:t xml:space="preserve">5  </w:t>
      </w:r>
      <w:r w:rsidRPr="00C36EE8">
        <w:rPr>
          <w:rFonts w:ascii="仿宋" w:eastAsia="仿宋" w:hAnsi="仿宋" w:hint="eastAsia"/>
          <w:szCs w:val="21"/>
        </w:rPr>
        <w:t>发包人可以与承包人协商，建议更换其认为不称职的承包人代表。</w:t>
      </w:r>
    </w:p>
    <w:p w14:paraId="179E9708"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8</w:t>
      </w:r>
      <w:r w:rsidRPr="00C36EE8">
        <w:rPr>
          <w:rFonts w:ascii="仿宋" w:eastAsia="仿宋" w:hAnsi="仿宋" w:hint="eastAsia"/>
          <w:szCs w:val="21"/>
        </w:rPr>
        <w:t>．发包人工作</w:t>
      </w:r>
    </w:p>
    <w:p w14:paraId="3A14D65D"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8</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发包人按专用条款约定的内容和时间完成以下工作：</w:t>
      </w:r>
    </w:p>
    <w:p w14:paraId="4C707A10"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）办理土地征用、拆迁补偿、平整施工场地等工作，使施工场地具备施工条件，在开工后继续负责解决以上事项遗留问题；</w:t>
      </w:r>
    </w:p>
    <w:p w14:paraId="12078E35"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）将施工所需水、电、电讯线路从施工场地外部接至专用条款约定地点，保证施工期间的需要；</w:t>
      </w:r>
    </w:p>
    <w:p w14:paraId="46E74B4A"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3</w:t>
      </w:r>
      <w:r w:rsidRPr="00C36EE8">
        <w:rPr>
          <w:rFonts w:ascii="仿宋" w:eastAsia="仿宋" w:hAnsi="仿宋" w:hint="eastAsia"/>
          <w:szCs w:val="21"/>
        </w:rPr>
        <w:t>）开通施工：场地与城乡公共道路的通道，以及专用条款约定的施工场地内的主要道路，满足施工运输的需要，保证施工期间的畅通；</w:t>
      </w:r>
    </w:p>
    <w:p w14:paraId="32402D07"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4</w:t>
      </w:r>
      <w:r w:rsidRPr="00C36EE8">
        <w:rPr>
          <w:rFonts w:ascii="仿宋" w:eastAsia="仿宋" w:hAnsi="仿宋" w:hint="eastAsia"/>
          <w:szCs w:val="21"/>
        </w:rPr>
        <w:t>）向承包人提供施工场地的工程地质和地下管线资料，对资料的真实准确性负责；</w:t>
      </w:r>
    </w:p>
    <w:p w14:paraId="630C2288"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5</w:t>
      </w:r>
      <w:r w:rsidRPr="00C36EE8">
        <w:rPr>
          <w:rFonts w:ascii="仿宋" w:eastAsia="仿宋" w:hAnsi="仿宋" w:hint="eastAsia"/>
          <w:szCs w:val="21"/>
        </w:rPr>
        <w:t>）办理施工许可证及其他施工所需证件、批件和临时用地、停水、停电、中断道路交通、爆破作业等的申请批准手续（证明承包人自身资质的证件除外）；</w:t>
      </w:r>
    </w:p>
    <w:p w14:paraId="6395B610"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6</w:t>
      </w:r>
      <w:r w:rsidRPr="00C36EE8">
        <w:rPr>
          <w:rFonts w:ascii="仿宋" w:eastAsia="仿宋" w:hAnsi="仿宋" w:hint="eastAsia"/>
          <w:szCs w:val="21"/>
        </w:rPr>
        <w:t>）确定水准点与座标控制点，以书面形式交给承包人，进行现场交验；</w:t>
      </w:r>
    </w:p>
    <w:p w14:paraId="01766AEB"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7</w:t>
      </w:r>
      <w:r w:rsidRPr="00C36EE8">
        <w:rPr>
          <w:rFonts w:ascii="仿宋" w:eastAsia="仿宋" w:hAnsi="仿宋" w:hint="eastAsia"/>
          <w:szCs w:val="21"/>
        </w:rPr>
        <w:t>）组织承包人和设计单位进行图纸会审和设计交底；</w:t>
      </w:r>
    </w:p>
    <w:p w14:paraId="36F06A73"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8</w:t>
      </w:r>
      <w:r w:rsidRPr="00C36EE8">
        <w:rPr>
          <w:rFonts w:ascii="仿宋" w:eastAsia="仿宋" w:hAnsi="仿宋" w:hint="eastAsia"/>
          <w:szCs w:val="21"/>
        </w:rPr>
        <w:t>）协调处理施工场地周围地下管线和邻近建筑物、构筑物（包括文物保护建筑）、古树名木的保护工作，承担有关费用；</w:t>
      </w:r>
    </w:p>
    <w:p w14:paraId="403096A5"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9</w:t>
      </w:r>
      <w:r w:rsidRPr="00C36EE8">
        <w:rPr>
          <w:rFonts w:ascii="仿宋" w:eastAsia="仿宋" w:hAnsi="仿宋" w:hint="eastAsia"/>
          <w:szCs w:val="21"/>
        </w:rPr>
        <w:t>）发包人应做的其他工作，双方在专用条款内约定。</w:t>
      </w:r>
    </w:p>
    <w:p w14:paraId="23100738"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 8</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发包人如将前款部分工作委托承包人办理，双方应在专用条款内约定，相关费用由发包人承担。</w:t>
      </w:r>
    </w:p>
    <w:p w14:paraId="38F1A990"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 8</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发包人未能履行</w:t>
      </w:r>
      <w:r w:rsidRPr="00C36EE8">
        <w:rPr>
          <w:rFonts w:ascii="仿宋" w:eastAsia="仿宋" w:hAnsi="仿宋"/>
          <w:szCs w:val="21"/>
        </w:rPr>
        <w:t>8</w:t>
      </w: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款各项义务，导致工期延误或给承包人造成损失的，发包人赔偿承包人有关损失，顺延延误的工期。</w:t>
      </w:r>
    </w:p>
    <w:p w14:paraId="2A02D853"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9</w:t>
      </w:r>
      <w:r w:rsidRPr="00C36EE8">
        <w:rPr>
          <w:rFonts w:ascii="仿宋" w:eastAsia="仿宋" w:hAnsi="仿宋" w:hint="eastAsia"/>
          <w:szCs w:val="21"/>
        </w:rPr>
        <w:t>．承包人工作</w:t>
      </w:r>
    </w:p>
    <w:p w14:paraId="4A31A7EB"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 9</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承包人按专用条款约定的内容和时间完成以下工作：</w:t>
      </w:r>
    </w:p>
    <w:p w14:paraId="6E03ABF3"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）根据发包人委托，在其设计资质等级和业务允许的范围内，完成施工图设计或与工程配套的设计，经工程师确认后使用，发包人承担由此发生的费用；</w:t>
      </w:r>
    </w:p>
    <w:p w14:paraId="1DE8715B"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）向工程师提供年、季、月度工程进度计划及相应进度统计报表；</w:t>
      </w:r>
    </w:p>
    <w:p w14:paraId="79516F12"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3</w:t>
      </w:r>
      <w:r w:rsidRPr="00C36EE8">
        <w:rPr>
          <w:rFonts w:ascii="仿宋" w:eastAsia="仿宋" w:hAnsi="仿宋" w:hint="eastAsia"/>
          <w:szCs w:val="21"/>
        </w:rPr>
        <w:t>）根据工程需要，提供和维修非夜间施工使用的照明、围栏设施，并负责安全保卫；</w:t>
      </w:r>
    </w:p>
    <w:p w14:paraId="441EFC86"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4</w:t>
      </w:r>
      <w:r w:rsidRPr="00C36EE8">
        <w:rPr>
          <w:rFonts w:ascii="仿宋" w:eastAsia="仿宋" w:hAnsi="仿宋" w:hint="eastAsia"/>
          <w:szCs w:val="21"/>
        </w:rPr>
        <w:t>）按专用条款约定的数量和要求，向发包人提供施工场地办公和生活的房屋及设施，发包人承担由此发生的费用；</w:t>
      </w:r>
    </w:p>
    <w:p w14:paraId="73CA8B99"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5</w:t>
      </w:r>
      <w:r w:rsidRPr="00C36EE8">
        <w:rPr>
          <w:rFonts w:ascii="仿宋" w:eastAsia="仿宋" w:hAnsi="仿宋" w:hint="eastAsia"/>
          <w:szCs w:val="21"/>
        </w:rPr>
        <w:t>）遵守政府有关主管部门对施工场地交通、施工噪音以及环境保护和安全生产等的管理规定，按规定办理有关手续，并以书页面形式通知发包人，发包人承担由此发生的费用，因承包人责</w:t>
      </w:r>
      <w:r w:rsidRPr="00C36EE8">
        <w:rPr>
          <w:rFonts w:ascii="仿宋" w:eastAsia="仿宋" w:hAnsi="仿宋" w:hint="eastAsia"/>
          <w:szCs w:val="21"/>
        </w:rPr>
        <w:lastRenderedPageBreak/>
        <w:t>任造成的罚款除外。</w:t>
      </w:r>
    </w:p>
    <w:p w14:paraId="3C5A748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6</w:t>
      </w:r>
      <w:r w:rsidRPr="00C36EE8">
        <w:rPr>
          <w:rFonts w:ascii="仿宋" w:eastAsia="仿宋" w:hAnsi="仿宋" w:hint="eastAsia"/>
          <w:szCs w:val="21"/>
        </w:rPr>
        <w:t>）已竣工工程未交付发包人之前，承包人按专用条款约定负责已完工程的保护工作。保护期间发生损坏，由承包人负责修复，并承担相应费用；发包人要求承包人采取特殊措施保护的工程部位和相应的追加合同价款，双方在专用条款内约定；</w:t>
      </w:r>
    </w:p>
    <w:p w14:paraId="75343F85"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7</w:t>
      </w:r>
      <w:r w:rsidRPr="00C36EE8">
        <w:rPr>
          <w:rFonts w:ascii="仿宋" w:eastAsia="仿宋" w:hAnsi="仿宋" w:hint="eastAsia"/>
          <w:szCs w:val="21"/>
        </w:rPr>
        <w:t>）按专用条款约定做好施工场地地下管线和邻近建筑物、构筑物（包括文物保护建筑）、古树名木的保护工作；</w:t>
      </w:r>
    </w:p>
    <w:p w14:paraId="7075B62B"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8</w:t>
      </w:r>
      <w:r w:rsidRPr="00C36EE8">
        <w:rPr>
          <w:rFonts w:ascii="仿宋" w:eastAsia="仿宋" w:hAnsi="仿宋" w:hint="eastAsia"/>
          <w:szCs w:val="21"/>
        </w:rPr>
        <w:t>）保证施工场地清洁符合环境卫生管理的有关规定，交工前清理现场达到专用条款约定的要求，承担因自身原因违反有关规定造成的损失和罚款；</w:t>
      </w:r>
    </w:p>
    <w:p w14:paraId="6EDA7C57"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9</w:t>
      </w:r>
      <w:r w:rsidRPr="00C36EE8">
        <w:rPr>
          <w:rFonts w:ascii="仿宋" w:eastAsia="仿宋" w:hAnsi="仿宋" w:hint="eastAsia"/>
          <w:szCs w:val="21"/>
        </w:rPr>
        <w:t>）承包人应做的其他工作，双方在专用条款内约定。</w:t>
      </w:r>
    </w:p>
    <w:p w14:paraId="4EE10506"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 9</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承包人未能履行前款各项义务，造成发包人损失的，承包人赔偿发包人有关损失。</w:t>
      </w:r>
    </w:p>
    <w:p w14:paraId="298A94EB" w14:textId="77777777" w:rsidR="00764A76" w:rsidRPr="00C36EE8" w:rsidRDefault="00764A76" w:rsidP="00764A76">
      <w:pPr>
        <w:spacing w:line="360" w:lineRule="auto"/>
        <w:ind w:firstLineChars="225" w:firstLine="542"/>
        <w:rPr>
          <w:rFonts w:ascii="仿宋" w:eastAsia="仿宋" w:hAnsi="仿宋"/>
          <w:b/>
          <w:sz w:val="24"/>
          <w:szCs w:val="21"/>
        </w:rPr>
      </w:pPr>
      <w:r w:rsidRPr="00C36EE8">
        <w:rPr>
          <w:rFonts w:ascii="仿宋" w:eastAsia="仿宋" w:hAnsi="仿宋" w:hint="eastAsia"/>
          <w:b/>
          <w:sz w:val="24"/>
          <w:szCs w:val="21"/>
        </w:rPr>
        <w:t>三、施工组织设计和工期</w:t>
      </w:r>
    </w:p>
    <w:p w14:paraId="447FB7C3"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10</w:t>
      </w:r>
      <w:r w:rsidRPr="00C36EE8">
        <w:rPr>
          <w:rFonts w:ascii="仿宋" w:eastAsia="仿宋" w:hAnsi="仿宋" w:hint="eastAsia"/>
          <w:szCs w:val="21"/>
        </w:rPr>
        <w:t>．进度计划</w:t>
      </w:r>
    </w:p>
    <w:p w14:paraId="72B99D1C" w14:textId="77777777" w:rsidR="00764A76" w:rsidRPr="00C36EE8" w:rsidRDefault="00764A76" w:rsidP="00764A76">
      <w:pPr>
        <w:spacing w:line="360" w:lineRule="auto"/>
        <w:ind w:firstLineChars="275" w:firstLine="578"/>
        <w:rPr>
          <w:rFonts w:ascii="仿宋" w:eastAsia="仿宋" w:hAnsi="仿宋"/>
          <w:szCs w:val="21"/>
        </w:rPr>
      </w:pPr>
      <w:r w:rsidRPr="00C36EE8">
        <w:rPr>
          <w:rFonts w:ascii="仿宋" w:eastAsia="仿宋" w:hAnsi="仿宋"/>
          <w:szCs w:val="21"/>
        </w:rPr>
        <w:t>10</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承包人应按专用条款约定的日期，将施工组织设计和工程进度计划提交工程师。工程师按专用条款约定的时间予以确认或提出修改意见。逾期不确认也不提出书面意见的，视为同意。</w:t>
      </w:r>
    </w:p>
    <w:p w14:paraId="55CD433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 10</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群体工程中单位工程分期进行施工的，承包人应按照发包人提供图纸及有关资料的时间，按单位工程编制进度计划，其具体内容双方在专用条款中约定。</w:t>
      </w:r>
    </w:p>
    <w:p w14:paraId="3E9975F8"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 10</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承包人必须技工程师确认的进度计划组织施工接受工程师对进度的检查、监督。工程实际进度与经确认的进度计划不符时，承包人应按工程师的要求提出改进措施，经工程师确认后执行。因承包人原因导致实际进度与进度计划不符，承包人无权就改进措施提出追加合同价款。</w:t>
      </w:r>
    </w:p>
    <w:p w14:paraId="204F79C5"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11</w:t>
      </w:r>
      <w:r w:rsidRPr="00C36EE8">
        <w:rPr>
          <w:rFonts w:ascii="仿宋" w:eastAsia="仿宋" w:hAnsi="仿宋" w:hint="eastAsia"/>
          <w:szCs w:val="21"/>
        </w:rPr>
        <w:t>．开工及延期开工</w:t>
      </w:r>
    </w:p>
    <w:p w14:paraId="23FF49C5"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 11</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承包人应当按照协议书约定的开工日期开工。承包人不能按时开工，应当不迟于协议书约定的开工日期前</w:t>
      </w:r>
      <w:r w:rsidRPr="00C36EE8">
        <w:rPr>
          <w:rFonts w:ascii="仿宋" w:eastAsia="仿宋" w:hAnsi="仿宋"/>
          <w:szCs w:val="21"/>
        </w:rPr>
        <w:t>7</w:t>
      </w:r>
      <w:r w:rsidRPr="00C36EE8">
        <w:rPr>
          <w:rFonts w:ascii="仿宋" w:eastAsia="仿宋" w:hAnsi="仿宋" w:hint="eastAsia"/>
          <w:szCs w:val="21"/>
        </w:rPr>
        <w:t>天，以书面形式向工程师提出延期开工的理由和要求。工程师应当在接到延期开工申请后</w:t>
      </w:r>
      <w:r w:rsidRPr="00C36EE8">
        <w:rPr>
          <w:rFonts w:ascii="仿宋" w:eastAsia="仿宋" w:hAnsi="仿宋"/>
          <w:szCs w:val="21"/>
        </w:rPr>
        <w:t>48</w:t>
      </w:r>
      <w:r w:rsidRPr="00C36EE8">
        <w:rPr>
          <w:rFonts w:ascii="仿宋" w:eastAsia="仿宋" w:hAnsi="仿宋" w:hint="eastAsia"/>
          <w:szCs w:val="21"/>
        </w:rPr>
        <w:t>小时内以书面形式答复承包人。工程师在接到延期开工申请后</w:t>
      </w:r>
      <w:r w:rsidRPr="00C36EE8">
        <w:rPr>
          <w:rFonts w:ascii="仿宋" w:eastAsia="仿宋" w:hAnsi="仿宋"/>
          <w:szCs w:val="21"/>
        </w:rPr>
        <w:t>48</w:t>
      </w:r>
      <w:r w:rsidRPr="00C36EE8">
        <w:rPr>
          <w:rFonts w:ascii="仿宋" w:eastAsia="仿宋" w:hAnsi="仿宋" w:hint="eastAsia"/>
          <w:szCs w:val="21"/>
        </w:rPr>
        <w:t>小时内不答复，视为同意承包人要求，工期相应顺延。工程师不同意延期要求或承包人未在规定时间内提出延期开工要求，工期不予顺延。</w:t>
      </w:r>
    </w:p>
    <w:p w14:paraId="13BDBDD2"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 11</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因发包人原因不能按照协议书约定的开工日期开工，工程师应以书面形式通知承包人，推迟开工日期。发包人赔偿承包人因延期开工造成的损失，并相应顺延工期。</w:t>
      </w:r>
    </w:p>
    <w:p w14:paraId="7127DE0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12</w:t>
      </w:r>
      <w:r w:rsidRPr="00C36EE8">
        <w:rPr>
          <w:rFonts w:ascii="仿宋" w:eastAsia="仿宋" w:hAnsi="仿宋" w:hint="eastAsia"/>
          <w:szCs w:val="21"/>
        </w:rPr>
        <w:t>．暂停施工</w:t>
      </w:r>
    </w:p>
    <w:p w14:paraId="217EA4D7"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工程师认为确有必要暂停施工时，应当以书面形式要求承包人暂停施工，并在提出要求后</w:t>
      </w:r>
      <w:r w:rsidRPr="00C36EE8">
        <w:rPr>
          <w:rFonts w:ascii="仿宋" w:eastAsia="仿宋" w:hAnsi="仿宋"/>
          <w:szCs w:val="21"/>
        </w:rPr>
        <w:t>48</w:t>
      </w:r>
      <w:r w:rsidRPr="00C36EE8">
        <w:rPr>
          <w:rFonts w:ascii="仿宋" w:eastAsia="仿宋" w:hAnsi="仿宋" w:hint="eastAsia"/>
          <w:szCs w:val="21"/>
        </w:rPr>
        <w:t>小时内提出书面处理意见。承包人应当按工程师要求停止施工，并妥善保护已完工程。</w:t>
      </w:r>
    </w:p>
    <w:p w14:paraId="1286995C"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承包人实施工程师作出的处理意见后，可以书面形式提出复工要求，工程师应当在</w:t>
      </w:r>
      <w:r w:rsidRPr="00C36EE8">
        <w:rPr>
          <w:rFonts w:ascii="仿宋" w:eastAsia="仿宋" w:hAnsi="仿宋"/>
          <w:szCs w:val="21"/>
        </w:rPr>
        <w:t>48</w:t>
      </w:r>
      <w:r w:rsidRPr="00C36EE8">
        <w:rPr>
          <w:rFonts w:ascii="仿宋" w:eastAsia="仿宋" w:hAnsi="仿宋" w:hint="eastAsia"/>
          <w:szCs w:val="21"/>
        </w:rPr>
        <w:t>小时内给予答复。工程师未能在规定时间内提出处理意见，或收到承包人复工要求后</w:t>
      </w:r>
      <w:r w:rsidRPr="00C36EE8">
        <w:rPr>
          <w:rFonts w:ascii="仿宋" w:eastAsia="仿宋" w:hAnsi="仿宋"/>
          <w:szCs w:val="21"/>
        </w:rPr>
        <w:t>48</w:t>
      </w:r>
      <w:r w:rsidRPr="00C36EE8">
        <w:rPr>
          <w:rFonts w:ascii="仿宋" w:eastAsia="仿宋" w:hAnsi="仿宋" w:hint="eastAsia"/>
          <w:szCs w:val="21"/>
        </w:rPr>
        <w:t>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50B61C50"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lastRenderedPageBreak/>
        <w:t>13</w:t>
      </w:r>
      <w:r w:rsidRPr="00C36EE8">
        <w:rPr>
          <w:rFonts w:ascii="仿宋" w:eastAsia="仿宋" w:hAnsi="仿宋" w:hint="eastAsia"/>
          <w:szCs w:val="21"/>
        </w:rPr>
        <w:t>．工期延误</w:t>
      </w:r>
    </w:p>
    <w:p w14:paraId="7569043F"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13</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因以下原因造成工期延误，经工程师确认，工期相应顺延；</w:t>
      </w:r>
    </w:p>
    <w:p w14:paraId="58D4E743"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）发包人未能按专用条款的约定提供图纸及开工条件；</w:t>
      </w:r>
    </w:p>
    <w:p w14:paraId="7AB8D146"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）发包人未能按约定日期支付工程预付款、进度款，致使施工不能正常进行；</w:t>
      </w:r>
    </w:p>
    <w:p w14:paraId="1F4165C4"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3</w:t>
      </w:r>
      <w:r w:rsidRPr="00C36EE8">
        <w:rPr>
          <w:rFonts w:ascii="仿宋" w:eastAsia="仿宋" w:hAnsi="仿宋" w:hint="eastAsia"/>
          <w:szCs w:val="21"/>
        </w:rPr>
        <w:t>）发包人派出的工程师或在施工现场的发包人雇用的其他承包人所造成或引起的施工不能正常进行或停工；</w:t>
      </w:r>
    </w:p>
    <w:p w14:paraId="2AE9C315"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4</w:t>
      </w:r>
      <w:r w:rsidRPr="00C36EE8">
        <w:rPr>
          <w:rFonts w:ascii="仿宋" w:eastAsia="仿宋" w:hAnsi="仿宋" w:hint="eastAsia"/>
          <w:szCs w:val="21"/>
        </w:rPr>
        <w:t>）工程师未按合同约定提供所需指令、批准等，致使施工不能正常进行；</w:t>
      </w:r>
    </w:p>
    <w:p w14:paraId="64EDBCEA"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5</w:t>
      </w:r>
      <w:r w:rsidRPr="00C36EE8">
        <w:rPr>
          <w:rFonts w:ascii="仿宋" w:eastAsia="仿宋" w:hAnsi="仿宋" w:hint="eastAsia"/>
          <w:szCs w:val="21"/>
        </w:rPr>
        <w:t>）设计变更和工程量增加；</w:t>
      </w:r>
    </w:p>
    <w:p w14:paraId="0F75575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6</w:t>
      </w:r>
      <w:r w:rsidRPr="00C36EE8">
        <w:rPr>
          <w:rFonts w:ascii="仿宋" w:eastAsia="仿宋" w:hAnsi="仿宋" w:hint="eastAsia"/>
          <w:szCs w:val="21"/>
        </w:rPr>
        <w:t>）一周内非承包人原因停水、停电、停气造成停工累计。超过</w:t>
      </w:r>
      <w:r w:rsidRPr="00C36EE8">
        <w:rPr>
          <w:rFonts w:ascii="仿宋" w:eastAsia="仿宋" w:hAnsi="仿宋"/>
          <w:szCs w:val="21"/>
        </w:rPr>
        <w:t>8</w:t>
      </w:r>
      <w:r w:rsidRPr="00C36EE8">
        <w:rPr>
          <w:rFonts w:ascii="仿宋" w:eastAsia="仿宋" w:hAnsi="仿宋" w:hint="eastAsia"/>
          <w:szCs w:val="21"/>
        </w:rPr>
        <w:t>小时；</w:t>
      </w:r>
    </w:p>
    <w:p w14:paraId="23A57C6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7</w:t>
      </w:r>
      <w:r w:rsidRPr="00C36EE8">
        <w:rPr>
          <w:rFonts w:ascii="仿宋" w:eastAsia="仿宋" w:hAnsi="仿宋" w:hint="eastAsia"/>
          <w:szCs w:val="21"/>
        </w:rPr>
        <w:t>）不可抗力；</w:t>
      </w:r>
    </w:p>
    <w:p w14:paraId="1EA156C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8</w:t>
      </w:r>
      <w:r w:rsidRPr="00C36EE8">
        <w:rPr>
          <w:rFonts w:ascii="仿宋" w:eastAsia="仿宋" w:hAnsi="仿宋" w:hint="eastAsia"/>
          <w:szCs w:val="21"/>
        </w:rPr>
        <w:t>）专用条款中约定或工程师同意工期顺延的其他情况。</w:t>
      </w:r>
    </w:p>
    <w:p w14:paraId="2E8BCDD7"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13</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承包人在前款情况发生后</w:t>
      </w:r>
      <w:r w:rsidRPr="00C36EE8">
        <w:rPr>
          <w:rFonts w:ascii="仿宋" w:eastAsia="仿宋" w:hAnsi="仿宋"/>
          <w:szCs w:val="21"/>
        </w:rPr>
        <w:t>14</w:t>
      </w:r>
      <w:r w:rsidRPr="00C36EE8">
        <w:rPr>
          <w:rFonts w:ascii="仿宋" w:eastAsia="仿宋" w:hAnsi="仿宋" w:hint="eastAsia"/>
          <w:szCs w:val="21"/>
        </w:rPr>
        <w:t>天内，就延误的工期以书面形式向工程师提出报告。工程师在收到报告后</w:t>
      </w:r>
      <w:r w:rsidRPr="00C36EE8">
        <w:rPr>
          <w:rFonts w:ascii="仿宋" w:eastAsia="仿宋" w:hAnsi="仿宋"/>
          <w:szCs w:val="21"/>
        </w:rPr>
        <w:t>14</w:t>
      </w:r>
      <w:r w:rsidRPr="00C36EE8">
        <w:rPr>
          <w:rFonts w:ascii="仿宋" w:eastAsia="仿宋" w:hAnsi="仿宋" w:hint="eastAsia"/>
          <w:szCs w:val="21"/>
        </w:rPr>
        <w:t>天内予以确认。逾期不予确认也不提出修改意见，视为同意顺延工期。</w:t>
      </w:r>
    </w:p>
    <w:p w14:paraId="4464830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14</w:t>
      </w:r>
      <w:r w:rsidRPr="00C36EE8">
        <w:rPr>
          <w:rFonts w:ascii="仿宋" w:eastAsia="仿宋" w:hAnsi="仿宋" w:hint="eastAsia"/>
          <w:szCs w:val="21"/>
        </w:rPr>
        <w:t>．工程竣工</w:t>
      </w:r>
    </w:p>
    <w:p w14:paraId="5F02854B"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14</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承包人必须按照协议书约定的竣工日期或工程师同意顺延的工期竣工。</w:t>
      </w:r>
    </w:p>
    <w:p w14:paraId="7EC07678"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14</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因承包人原因不能按照协议书约定的竣工日期或工程师同意顺延的工期竣工的，承包人承担违约责任。</w:t>
      </w:r>
    </w:p>
    <w:p w14:paraId="388DCCD6"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14</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施工中发包人如需提前竣工，双方协商一致后应签订提前竣工协议，作为合同文件组成部分。提前竣工协议应包括承包人为保证工程质量和安全采取的措施、发包人为提前竣工提供的条件似及提前竣工所带的追加合同价款等内容。</w:t>
      </w:r>
    </w:p>
    <w:p w14:paraId="32F7EF4E" w14:textId="77777777" w:rsidR="00764A76" w:rsidRPr="00C36EE8" w:rsidRDefault="00764A76" w:rsidP="00764A76">
      <w:pPr>
        <w:spacing w:line="360" w:lineRule="auto"/>
        <w:rPr>
          <w:rFonts w:ascii="仿宋" w:eastAsia="仿宋" w:hAnsi="仿宋"/>
          <w:b/>
          <w:sz w:val="24"/>
        </w:rPr>
      </w:pPr>
      <w:r w:rsidRPr="00C36EE8">
        <w:rPr>
          <w:rFonts w:ascii="仿宋" w:eastAsia="仿宋" w:hAnsi="仿宋"/>
          <w:b/>
          <w:sz w:val="24"/>
        </w:rPr>
        <w:t xml:space="preserve">    </w:t>
      </w:r>
      <w:r w:rsidRPr="00C36EE8">
        <w:rPr>
          <w:rFonts w:ascii="仿宋" w:eastAsia="仿宋" w:hAnsi="仿宋" w:hint="eastAsia"/>
          <w:b/>
          <w:sz w:val="24"/>
        </w:rPr>
        <w:t>四、质量与检验</w:t>
      </w:r>
    </w:p>
    <w:p w14:paraId="6CA45AB3"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15</w:t>
      </w:r>
      <w:r w:rsidRPr="00C36EE8">
        <w:rPr>
          <w:rFonts w:ascii="仿宋" w:eastAsia="仿宋" w:hAnsi="仿宋" w:hint="eastAsia"/>
          <w:szCs w:val="21"/>
        </w:rPr>
        <w:t>．工程质量</w:t>
      </w:r>
    </w:p>
    <w:p w14:paraId="78387D49"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15</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工程施工应达到协议书约定的质量标准。质量标准评定以国家或行业的质量检验评定标准为依据。工程质量因承包人原因未达到约定的标准，承包人承担违约责任。</w:t>
      </w:r>
    </w:p>
    <w:p w14:paraId="2A2B47E4"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15</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双方对工程质量有争议，由双方同意的工程质量检测机构鉴定，所需费用及因此造成的损失，由责任方承担。双方均有责任，由双方根据其责任分别承担。</w:t>
      </w:r>
    </w:p>
    <w:p w14:paraId="5971BEBB"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16</w:t>
      </w:r>
      <w:r w:rsidRPr="00C36EE8">
        <w:rPr>
          <w:rFonts w:ascii="仿宋" w:eastAsia="仿宋" w:hAnsi="仿宋" w:hint="eastAsia"/>
          <w:szCs w:val="21"/>
        </w:rPr>
        <w:t>．检查和返工</w:t>
      </w:r>
    </w:p>
    <w:p w14:paraId="7BAF0204"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16</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承包人应认真按照标准、规范和设计图纸的要求以及工程师依据合同发出的指令施工，随时接受工程师的检查检验，并为检查检验提供便利条件。</w:t>
      </w:r>
    </w:p>
    <w:p w14:paraId="03ED5DDA" w14:textId="2BC0109D"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16</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工程质量达不到约定标准的部分，工程师一经发现，应要求承包人</w:t>
      </w:r>
      <w:r w:rsidR="002566A7" w:rsidRPr="00C36EE8">
        <w:rPr>
          <w:rFonts w:ascii="仿宋" w:eastAsia="仿宋" w:hAnsi="仿宋" w:hint="eastAsia"/>
          <w:szCs w:val="21"/>
        </w:rPr>
        <w:t>拆除</w:t>
      </w:r>
      <w:r w:rsidRPr="00C36EE8">
        <w:rPr>
          <w:rFonts w:ascii="仿宋" w:eastAsia="仿宋" w:hAnsi="仿宋" w:hint="eastAsia"/>
          <w:szCs w:val="21"/>
        </w:rPr>
        <w:t>和重新施工，承包人应按工程师的要求</w:t>
      </w:r>
      <w:r w:rsidR="002566A7" w:rsidRPr="00C36EE8">
        <w:rPr>
          <w:rFonts w:ascii="仿宋" w:eastAsia="仿宋" w:hAnsi="仿宋" w:hint="eastAsia"/>
          <w:szCs w:val="21"/>
        </w:rPr>
        <w:t>拆除</w:t>
      </w:r>
      <w:r w:rsidRPr="00C36EE8">
        <w:rPr>
          <w:rFonts w:ascii="仿宋" w:eastAsia="仿宋" w:hAnsi="仿宋" w:hint="eastAsia"/>
          <w:szCs w:val="21"/>
        </w:rPr>
        <w:t>和重新施工，直到符合约定标准。团承包人原因达不到约定标准，由承包人承担</w:t>
      </w:r>
      <w:r w:rsidR="002566A7" w:rsidRPr="00C36EE8">
        <w:rPr>
          <w:rFonts w:ascii="仿宋" w:eastAsia="仿宋" w:hAnsi="仿宋" w:hint="eastAsia"/>
          <w:szCs w:val="21"/>
        </w:rPr>
        <w:t>拆除</w:t>
      </w:r>
      <w:r w:rsidRPr="00C36EE8">
        <w:rPr>
          <w:rFonts w:ascii="仿宋" w:eastAsia="仿宋" w:hAnsi="仿宋" w:hint="eastAsia"/>
          <w:szCs w:val="21"/>
        </w:rPr>
        <w:t>和重新施工的费用，工期不予顺延。</w:t>
      </w:r>
    </w:p>
    <w:p w14:paraId="4436143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16</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工程师的检查检验不应影响施工正常进行。如影响施工正常进行，检查检验不合格时，影响正常施工的费用由承包人承担。除此之外影响正常施工的追加合同价款由发包人承担，并相应顺延工期。</w:t>
      </w:r>
    </w:p>
    <w:p w14:paraId="69B164C7"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lastRenderedPageBreak/>
        <w:t>16</w:t>
      </w:r>
      <w:r w:rsidRPr="00C36EE8">
        <w:rPr>
          <w:rFonts w:ascii="仿宋" w:eastAsia="仿宋" w:hAnsi="仿宋" w:hint="eastAsia"/>
          <w:szCs w:val="21"/>
        </w:rPr>
        <w:t>．</w:t>
      </w:r>
      <w:r w:rsidRPr="00C36EE8">
        <w:rPr>
          <w:rFonts w:ascii="仿宋" w:eastAsia="仿宋" w:hAnsi="仿宋"/>
          <w:szCs w:val="21"/>
        </w:rPr>
        <w:t xml:space="preserve">4  </w:t>
      </w:r>
      <w:r w:rsidRPr="00C36EE8">
        <w:rPr>
          <w:rFonts w:ascii="仿宋" w:eastAsia="仿宋" w:hAnsi="仿宋" w:hint="eastAsia"/>
          <w:szCs w:val="21"/>
        </w:rPr>
        <w:t>因工程师指令失误或其他非承包人原因发生的追加合同价款，出发包人承担。</w:t>
      </w:r>
    </w:p>
    <w:p w14:paraId="55742359"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17</w:t>
      </w:r>
      <w:r w:rsidRPr="00C36EE8">
        <w:rPr>
          <w:rFonts w:ascii="仿宋" w:eastAsia="仿宋" w:hAnsi="仿宋" w:hint="eastAsia"/>
          <w:szCs w:val="21"/>
        </w:rPr>
        <w:t>．隐蔽工程和中间验收</w:t>
      </w:r>
    </w:p>
    <w:p w14:paraId="637CED3D"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17</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工程具备隐蔽条件或达到专用条款约定的中间验收部分，承包人进行自检，并在隐蔽或中间验收前</w:t>
      </w:r>
      <w:r w:rsidRPr="00C36EE8">
        <w:rPr>
          <w:rFonts w:ascii="仿宋" w:eastAsia="仿宋" w:hAnsi="仿宋"/>
          <w:szCs w:val="21"/>
        </w:rPr>
        <w:t>48</w:t>
      </w:r>
      <w:r w:rsidRPr="00C36EE8">
        <w:rPr>
          <w:rFonts w:ascii="仿宋" w:eastAsia="仿宋" w:hAnsi="仿宋" w:hint="eastAsia"/>
          <w:szCs w:val="21"/>
        </w:rPr>
        <w:t>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14:paraId="4AA62A2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17</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工程师不能按时进行验收，应在验收前</w:t>
      </w:r>
      <w:r w:rsidRPr="00C36EE8">
        <w:rPr>
          <w:rFonts w:ascii="仿宋" w:eastAsia="仿宋" w:hAnsi="仿宋"/>
          <w:szCs w:val="21"/>
        </w:rPr>
        <w:t>24</w:t>
      </w:r>
      <w:r w:rsidRPr="00C36EE8">
        <w:rPr>
          <w:rFonts w:ascii="仿宋" w:eastAsia="仿宋" w:hAnsi="仿宋" w:hint="eastAsia"/>
          <w:szCs w:val="21"/>
        </w:rPr>
        <w:t>小时以书面形式向承包人提出延期要求，延期不能超过</w:t>
      </w:r>
      <w:r w:rsidRPr="00C36EE8">
        <w:rPr>
          <w:rFonts w:ascii="仿宋" w:eastAsia="仿宋" w:hAnsi="仿宋"/>
          <w:szCs w:val="21"/>
        </w:rPr>
        <w:t>48</w:t>
      </w:r>
      <w:r w:rsidRPr="00C36EE8">
        <w:rPr>
          <w:rFonts w:ascii="仿宋" w:eastAsia="仿宋" w:hAnsi="仿宋" w:hint="eastAsia"/>
          <w:szCs w:val="21"/>
        </w:rPr>
        <w:t>小时。工程师未能按以上时间提出延期要求，不进行验收，承包人可自行组织验收，工程师应承认验收记录。</w:t>
      </w:r>
    </w:p>
    <w:p w14:paraId="63AD0B90"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 17</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经工程师验收，工程质量符合标准、规范和设计图纸等要求，验收</w:t>
      </w:r>
      <w:r w:rsidRPr="00C36EE8">
        <w:rPr>
          <w:rFonts w:ascii="仿宋" w:eastAsia="仿宋" w:hAnsi="仿宋"/>
          <w:szCs w:val="21"/>
        </w:rPr>
        <w:t>24</w:t>
      </w:r>
      <w:r w:rsidRPr="00C36EE8">
        <w:rPr>
          <w:rFonts w:ascii="仿宋" w:eastAsia="仿宋" w:hAnsi="仿宋" w:hint="eastAsia"/>
          <w:szCs w:val="21"/>
        </w:rPr>
        <w:t>小时后，工程师不在验收记录上签字，视为工程师已经认可验收记录，承包人可进行隐蔽或继续施工。</w:t>
      </w:r>
    </w:p>
    <w:p w14:paraId="00A17FE3"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18</w:t>
      </w:r>
      <w:r w:rsidRPr="00C36EE8">
        <w:rPr>
          <w:rFonts w:ascii="仿宋" w:eastAsia="仿宋" w:hAnsi="仿宋" w:hint="eastAsia"/>
          <w:szCs w:val="21"/>
        </w:rPr>
        <w:t>．重新检验</w:t>
      </w:r>
    </w:p>
    <w:p w14:paraId="4EB3E282"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14:paraId="66057429"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19</w:t>
      </w:r>
      <w:r w:rsidRPr="00C36EE8">
        <w:rPr>
          <w:rFonts w:ascii="仿宋" w:eastAsia="仿宋" w:hAnsi="仿宋" w:hint="eastAsia"/>
          <w:szCs w:val="21"/>
        </w:rPr>
        <w:t>．工程试车</w:t>
      </w:r>
    </w:p>
    <w:p w14:paraId="7A463384"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19</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双方约定需要试车的，试车内容应与承包人承包的安装范围相一致。</w:t>
      </w:r>
    </w:p>
    <w:p w14:paraId="72333AFF"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19</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设备安装工程具备单机无负荷试车条件，承包入组织试车，并在试车前</w:t>
      </w:r>
      <w:r w:rsidRPr="00C36EE8">
        <w:rPr>
          <w:rFonts w:ascii="仿宋" w:eastAsia="仿宋" w:hAnsi="仿宋"/>
          <w:szCs w:val="21"/>
        </w:rPr>
        <w:t>48</w:t>
      </w:r>
      <w:r w:rsidRPr="00C36EE8">
        <w:rPr>
          <w:rFonts w:ascii="仿宋" w:eastAsia="仿宋" w:hAnsi="仿宋" w:hint="eastAsia"/>
          <w:szCs w:val="21"/>
        </w:rPr>
        <w:t>小时以书面形式通知工程师。通知包括试车内容、时间、地点。承包人准备试车记录，发包人根据承包人要求为试车提供必要条件。试车合格，工程师在试车记录上签字。</w:t>
      </w:r>
    </w:p>
    <w:p w14:paraId="326B4625"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19</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工程师不能按时参加试车，须在开始试车前</w:t>
      </w:r>
      <w:r w:rsidRPr="00C36EE8">
        <w:rPr>
          <w:rFonts w:ascii="仿宋" w:eastAsia="仿宋" w:hAnsi="仿宋"/>
          <w:szCs w:val="21"/>
        </w:rPr>
        <w:t>24</w:t>
      </w:r>
      <w:r w:rsidRPr="00C36EE8">
        <w:rPr>
          <w:rFonts w:ascii="仿宋" w:eastAsia="仿宋" w:hAnsi="仿宋" w:hint="eastAsia"/>
          <w:szCs w:val="21"/>
        </w:rPr>
        <w:t>小时内以书面形式向承包人提出延期要求，延期不能超过</w:t>
      </w:r>
      <w:r w:rsidRPr="00C36EE8">
        <w:rPr>
          <w:rFonts w:ascii="仿宋" w:eastAsia="仿宋" w:hAnsi="仿宋"/>
          <w:szCs w:val="21"/>
        </w:rPr>
        <w:t>48</w:t>
      </w:r>
      <w:r w:rsidRPr="00C36EE8">
        <w:rPr>
          <w:rFonts w:ascii="仿宋" w:eastAsia="仿宋" w:hAnsi="仿宋" w:hint="eastAsia"/>
          <w:szCs w:val="21"/>
        </w:rPr>
        <w:t>小时。工程师未能按时提出延期要求，不参加试车，应承认试车记录。</w:t>
      </w:r>
    </w:p>
    <w:p w14:paraId="586EB682"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19</w:t>
      </w:r>
      <w:r w:rsidRPr="00C36EE8">
        <w:rPr>
          <w:rFonts w:ascii="仿宋" w:eastAsia="仿宋" w:hAnsi="仿宋" w:hint="eastAsia"/>
          <w:szCs w:val="21"/>
        </w:rPr>
        <w:t>．</w:t>
      </w:r>
      <w:r w:rsidRPr="00C36EE8">
        <w:rPr>
          <w:rFonts w:ascii="仿宋" w:eastAsia="仿宋" w:hAnsi="仿宋"/>
          <w:szCs w:val="21"/>
        </w:rPr>
        <w:t xml:space="preserve">4  </w:t>
      </w:r>
      <w:r w:rsidRPr="00C36EE8">
        <w:rPr>
          <w:rFonts w:ascii="仿宋" w:eastAsia="仿宋" w:hAnsi="仿宋" w:hint="eastAsia"/>
          <w:szCs w:val="21"/>
        </w:rPr>
        <w:t>设备安装工程具备无负荷联动试车条件，发包人组织试车，并在试车前</w:t>
      </w:r>
      <w:r w:rsidRPr="00C36EE8">
        <w:rPr>
          <w:rFonts w:ascii="仿宋" w:eastAsia="仿宋" w:hAnsi="仿宋"/>
          <w:szCs w:val="21"/>
        </w:rPr>
        <w:t>48</w:t>
      </w:r>
      <w:r w:rsidRPr="00C36EE8">
        <w:rPr>
          <w:rFonts w:ascii="仿宋" w:eastAsia="仿宋" w:hAnsi="仿宋" w:hint="eastAsia"/>
          <w:szCs w:val="21"/>
        </w:rPr>
        <w:t>小时以书面形式通知承包人。通知包括试车内容、时间、地点和对承包人的要求。承包人按要求做好准备工作。试车合格，双方在试车记录上签字。</w:t>
      </w:r>
    </w:p>
    <w:p w14:paraId="2A5C747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19</w:t>
      </w:r>
      <w:r w:rsidRPr="00C36EE8">
        <w:rPr>
          <w:rFonts w:ascii="仿宋" w:eastAsia="仿宋" w:hAnsi="仿宋" w:hint="eastAsia"/>
          <w:szCs w:val="21"/>
        </w:rPr>
        <w:t>．</w:t>
      </w:r>
      <w:r w:rsidRPr="00C36EE8">
        <w:rPr>
          <w:rFonts w:ascii="仿宋" w:eastAsia="仿宋" w:hAnsi="仿宋"/>
          <w:szCs w:val="21"/>
        </w:rPr>
        <w:t xml:space="preserve">5  </w:t>
      </w:r>
      <w:r w:rsidRPr="00C36EE8">
        <w:rPr>
          <w:rFonts w:ascii="仿宋" w:eastAsia="仿宋" w:hAnsi="仿宋" w:hint="eastAsia"/>
          <w:szCs w:val="21"/>
        </w:rPr>
        <w:t>双方责任</w:t>
      </w:r>
    </w:p>
    <w:p w14:paraId="37EDC264" w14:textId="024A24F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）由于设计原因试车达不到验收要求，发包人应要求设计单位修改设计。承包人按修改后的设计方案重新安装。发包人承担修改设计、</w:t>
      </w:r>
      <w:r w:rsidR="002566A7" w:rsidRPr="00C36EE8">
        <w:rPr>
          <w:rFonts w:ascii="仿宋" w:eastAsia="仿宋" w:hAnsi="仿宋" w:hint="eastAsia"/>
          <w:szCs w:val="21"/>
        </w:rPr>
        <w:t>拆除</w:t>
      </w:r>
      <w:r w:rsidRPr="00C36EE8">
        <w:rPr>
          <w:rFonts w:ascii="仿宋" w:eastAsia="仿宋" w:hAnsi="仿宋" w:hint="eastAsia"/>
          <w:szCs w:val="21"/>
        </w:rPr>
        <w:t>及重新安装的全部费用和追加合向价款，工期相应顺延。</w:t>
      </w:r>
    </w:p>
    <w:p w14:paraId="37474E25" w14:textId="418E8823"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）由于设备制造原因试车达不到验收要求，由该设备采购一方负责重新购置或修理，承包人负责</w:t>
      </w:r>
      <w:r w:rsidR="002566A7" w:rsidRPr="00C36EE8">
        <w:rPr>
          <w:rFonts w:ascii="仿宋" w:eastAsia="仿宋" w:hAnsi="仿宋" w:hint="eastAsia"/>
          <w:szCs w:val="21"/>
        </w:rPr>
        <w:t>拆除</w:t>
      </w:r>
      <w:r w:rsidRPr="00C36EE8">
        <w:rPr>
          <w:rFonts w:ascii="仿宋" w:eastAsia="仿宋" w:hAnsi="仿宋" w:hint="eastAsia"/>
          <w:szCs w:val="21"/>
        </w:rPr>
        <w:t>和重新安装。设备由承包人采购的，由承包人承担修理或重新购置、</w:t>
      </w:r>
      <w:r w:rsidR="002566A7" w:rsidRPr="00C36EE8">
        <w:rPr>
          <w:rFonts w:ascii="仿宋" w:eastAsia="仿宋" w:hAnsi="仿宋" w:hint="eastAsia"/>
          <w:szCs w:val="21"/>
        </w:rPr>
        <w:t>拆除</w:t>
      </w:r>
      <w:r w:rsidRPr="00C36EE8">
        <w:rPr>
          <w:rFonts w:ascii="仿宋" w:eastAsia="仿宋" w:hAnsi="仿宋" w:hint="eastAsia"/>
          <w:szCs w:val="21"/>
        </w:rPr>
        <w:t>及重新安装的费用，工期不予顺延；设备由发包人采购的，发包人承担上述各项追加合同价款，工期相应顺延；</w:t>
      </w:r>
    </w:p>
    <w:p w14:paraId="458DB6C9"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3</w:t>
      </w:r>
      <w:r w:rsidRPr="00C36EE8">
        <w:rPr>
          <w:rFonts w:ascii="仿宋" w:eastAsia="仿宋" w:hAnsi="仿宋" w:hint="eastAsia"/>
          <w:szCs w:val="21"/>
        </w:rPr>
        <w:t>）由于承包人施工原因试车达不到验收要求，承包人按工程师要求重新安装和试车，并承担重新安装和试车的费用，工期不予顺延。</w:t>
      </w:r>
    </w:p>
    <w:p w14:paraId="68AA1296"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4</w:t>
      </w:r>
      <w:r w:rsidRPr="00C36EE8">
        <w:rPr>
          <w:rFonts w:ascii="仿宋" w:eastAsia="仿宋" w:hAnsi="仿宋" w:hint="eastAsia"/>
          <w:szCs w:val="21"/>
        </w:rPr>
        <w:t>）试车费用除已包括在合同价款之内或专用条款另有约定外，均由发包人承担。</w:t>
      </w:r>
    </w:p>
    <w:p w14:paraId="5F97EEF7"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lastRenderedPageBreak/>
        <w:t>（</w:t>
      </w:r>
      <w:r w:rsidRPr="00C36EE8">
        <w:rPr>
          <w:rFonts w:ascii="仿宋" w:eastAsia="仿宋" w:hAnsi="仿宋"/>
          <w:szCs w:val="21"/>
        </w:rPr>
        <w:t>5</w:t>
      </w:r>
      <w:r w:rsidRPr="00C36EE8">
        <w:rPr>
          <w:rFonts w:ascii="仿宋" w:eastAsia="仿宋" w:hAnsi="仿宋" w:hint="eastAsia"/>
          <w:szCs w:val="21"/>
        </w:rPr>
        <w:t>）工程师在试车合格后不在试车记录上签字，试车结束</w:t>
      </w:r>
      <w:r w:rsidRPr="00C36EE8">
        <w:rPr>
          <w:rFonts w:ascii="仿宋" w:eastAsia="仿宋" w:hAnsi="仿宋"/>
          <w:szCs w:val="21"/>
        </w:rPr>
        <w:t>24</w:t>
      </w:r>
      <w:r w:rsidRPr="00C36EE8">
        <w:rPr>
          <w:rFonts w:ascii="仿宋" w:eastAsia="仿宋" w:hAnsi="仿宋" w:hint="eastAsia"/>
          <w:szCs w:val="21"/>
        </w:rPr>
        <w:t>小时后，视为工程师已经认可试车，记录，承包人可继续施工或办理竣工手续。</w:t>
      </w:r>
    </w:p>
    <w:p w14:paraId="62B757D7"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19</w:t>
      </w:r>
      <w:r w:rsidRPr="00C36EE8">
        <w:rPr>
          <w:rFonts w:ascii="仿宋" w:eastAsia="仿宋" w:hAnsi="仿宋" w:hint="eastAsia"/>
          <w:szCs w:val="21"/>
        </w:rPr>
        <w:t>．</w:t>
      </w:r>
      <w:r w:rsidRPr="00C36EE8">
        <w:rPr>
          <w:rFonts w:ascii="仿宋" w:eastAsia="仿宋" w:hAnsi="仿宋"/>
          <w:szCs w:val="21"/>
        </w:rPr>
        <w:t xml:space="preserve">6  </w:t>
      </w:r>
      <w:r w:rsidRPr="00C36EE8">
        <w:rPr>
          <w:rFonts w:ascii="仿宋" w:eastAsia="仿宋" w:hAnsi="仿宋" w:hint="eastAsia"/>
          <w:szCs w:val="21"/>
        </w:rPr>
        <w:t>投料试车应在工程竣工验收后由发包人负责。如发包人要求在工程竣工验收前进行或需要承包人配合时，应征得承包人同意，另行签订补充协议。</w:t>
      </w:r>
    </w:p>
    <w:p w14:paraId="2EB1B257" w14:textId="77777777" w:rsidR="00764A76" w:rsidRPr="00C36EE8" w:rsidRDefault="00764A76" w:rsidP="00764A76">
      <w:pPr>
        <w:spacing w:line="360" w:lineRule="auto"/>
        <w:ind w:firstLineChars="225" w:firstLine="542"/>
        <w:rPr>
          <w:rFonts w:ascii="仿宋" w:eastAsia="仿宋" w:hAnsi="仿宋"/>
          <w:b/>
          <w:sz w:val="24"/>
          <w:szCs w:val="21"/>
        </w:rPr>
      </w:pPr>
      <w:r w:rsidRPr="00C36EE8">
        <w:rPr>
          <w:rFonts w:ascii="仿宋" w:eastAsia="仿宋" w:hAnsi="仿宋" w:hint="eastAsia"/>
          <w:b/>
          <w:sz w:val="24"/>
          <w:szCs w:val="21"/>
        </w:rPr>
        <w:t>五、安全施工</w:t>
      </w:r>
    </w:p>
    <w:p w14:paraId="72138846"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20</w:t>
      </w:r>
      <w:r w:rsidRPr="00C36EE8">
        <w:rPr>
          <w:rFonts w:ascii="仿宋" w:eastAsia="仿宋" w:hAnsi="仿宋" w:hint="eastAsia"/>
          <w:szCs w:val="21"/>
        </w:rPr>
        <w:t>．安全施工与检查</w:t>
      </w:r>
    </w:p>
    <w:p w14:paraId="725FC902"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20</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承包人应遵守工程建设安全生产有关管理规定，严格按安全标准组织施工，并随时接受行业安全检查人员依法实施的监督检查，采取必要的安全防护措施，消除事故隐患。由于承包人安全措施不力造成事故的责任和因此发生的费用，由承包人承担。</w:t>
      </w:r>
    </w:p>
    <w:p w14:paraId="5FAF3B00"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20</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发包人应对乙方在施工场地的工作人员进行安全教育，并对他们的安全负责。发包人不得要求承包人违反安全管理的规定进行施工。因发包人原因导致的安全事故，由发包人承担相应责任及发生的费用。</w:t>
      </w:r>
    </w:p>
    <w:p w14:paraId="607750C8"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21</w:t>
      </w:r>
      <w:r w:rsidRPr="00C36EE8">
        <w:rPr>
          <w:rFonts w:ascii="仿宋" w:eastAsia="仿宋" w:hAnsi="仿宋" w:hint="eastAsia"/>
          <w:szCs w:val="21"/>
        </w:rPr>
        <w:t>．安全防护</w:t>
      </w:r>
    </w:p>
    <w:p w14:paraId="5C62E41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21</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承包人在动力设备、输电线路、地下管道、密封防震车间、易燃易爆地段以及临街交通要道附近施工时，事前应向工程师提出安全防护措施，经工程师认可后实施，防护措施费用由发包人承担。</w:t>
      </w:r>
    </w:p>
    <w:p w14:paraId="58D45117"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21</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实施爆破作业，在放射、毒害性环境中施工（含储存、运输、使用）及使用毒害性、腐蚀性物品施工时，承包人应在施工前</w:t>
      </w:r>
      <w:r w:rsidRPr="00C36EE8">
        <w:rPr>
          <w:rFonts w:ascii="仿宋" w:eastAsia="仿宋" w:hAnsi="仿宋"/>
          <w:szCs w:val="21"/>
        </w:rPr>
        <w:t>14</w:t>
      </w:r>
      <w:r w:rsidRPr="00C36EE8">
        <w:rPr>
          <w:rFonts w:ascii="仿宋" w:eastAsia="仿宋" w:hAnsi="仿宋" w:hint="eastAsia"/>
          <w:szCs w:val="21"/>
        </w:rPr>
        <w:t>天以书面形式通知工程师，并提出相应的安全防护措施，经工程师认可后实施，安全防护措施费用由发包人承担。</w:t>
      </w:r>
    </w:p>
    <w:p w14:paraId="6437D54A"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22</w:t>
      </w:r>
      <w:r w:rsidRPr="00C36EE8">
        <w:rPr>
          <w:rFonts w:ascii="仿宋" w:eastAsia="仿宋" w:hAnsi="仿宋" w:hint="eastAsia"/>
          <w:szCs w:val="21"/>
        </w:rPr>
        <w:t>．事故处理</w:t>
      </w:r>
    </w:p>
    <w:p w14:paraId="4CFE7457"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发生重大伤亡及其他安全事故，承包人应按有关规定立即上报有关部门并通知工程师，同时按政府有关部门要求处理，由事故责任方承担发生的费用。</w:t>
      </w:r>
    </w:p>
    <w:p w14:paraId="58C1FC21" w14:textId="77777777" w:rsidR="00764A76" w:rsidRPr="00C36EE8" w:rsidRDefault="00764A76" w:rsidP="00764A76">
      <w:pPr>
        <w:spacing w:line="360" w:lineRule="auto"/>
        <w:ind w:firstLineChars="225" w:firstLine="542"/>
        <w:rPr>
          <w:rFonts w:ascii="仿宋" w:eastAsia="仿宋" w:hAnsi="仿宋"/>
          <w:b/>
          <w:sz w:val="24"/>
          <w:szCs w:val="21"/>
        </w:rPr>
      </w:pPr>
      <w:r w:rsidRPr="00C36EE8">
        <w:rPr>
          <w:rFonts w:ascii="仿宋" w:eastAsia="仿宋" w:hAnsi="仿宋" w:hint="eastAsia"/>
          <w:b/>
          <w:sz w:val="24"/>
          <w:szCs w:val="21"/>
        </w:rPr>
        <w:t>六、合同价款与支付</w:t>
      </w:r>
    </w:p>
    <w:p w14:paraId="24F2659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23</w:t>
      </w:r>
      <w:r w:rsidRPr="00C36EE8">
        <w:rPr>
          <w:rFonts w:ascii="仿宋" w:eastAsia="仿宋" w:hAnsi="仿宋" w:hint="eastAsia"/>
          <w:szCs w:val="21"/>
        </w:rPr>
        <w:t>．合同价款及调整</w:t>
      </w:r>
    </w:p>
    <w:p w14:paraId="023119E5"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23</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招标工程的合同价款由发包人、承包人依据中标通知书中的中标价格在协议书内约定。非招标工程的合同价款由发包人、承包人依据工程预算书在协议书内约定。</w:t>
      </w:r>
    </w:p>
    <w:p w14:paraId="30BB2236"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23</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合同价款在协议书内约定后，任何一方不得擅自改变。合同价款计价的方式可采用固定总价、固定单价或双方约定的其他计价方式。</w:t>
      </w:r>
    </w:p>
    <w:p w14:paraId="161C380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）采用固定总价计价方式的，双方在专用条款内约定合同价款包含的风险范围和风险费用的计算方法。在约定的风险范围内，合同价款不作调整。风险范围以外的合同价款调整方法，应当在专用条款内约定。</w:t>
      </w:r>
    </w:p>
    <w:p w14:paraId="539F31AC"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）采用固定单价计价方式的，除专用条款另有约定外，在约定风险范围内，单价不作调整。在约定风险范围外实际数量变化超过该项目工程量清单内数量</w:t>
      </w:r>
      <w:r w:rsidRPr="00C36EE8">
        <w:rPr>
          <w:rFonts w:ascii="仿宋" w:eastAsia="仿宋" w:hAnsi="仿宋"/>
          <w:szCs w:val="21"/>
        </w:rPr>
        <w:t>10</w:t>
      </w:r>
      <w:r w:rsidRPr="00C36EE8">
        <w:rPr>
          <w:rFonts w:ascii="仿宋" w:eastAsia="仿宋" w:hAnsi="仿宋" w:hint="eastAsia"/>
          <w:szCs w:val="21"/>
        </w:rPr>
        <w:t>％以上，且该项目数量变化的金额超过合同金额</w:t>
      </w:r>
      <w:r w:rsidRPr="00C36EE8">
        <w:rPr>
          <w:rFonts w:ascii="仿宋" w:eastAsia="仿宋" w:hAnsi="仿宋"/>
          <w:szCs w:val="21"/>
        </w:rPr>
        <w:t>0</w:t>
      </w:r>
      <w:r w:rsidRPr="00C36EE8">
        <w:rPr>
          <w:rFonts w:ascii="仿宋" w:eastAsia="仿宋" w:hAnsi="仿宋" w:hint="eastAsia"/>
          <w:szCs w:val="21"/>
        </w:rPr>
        <w:t>．</w:t>
      </w:r>
      <w:r w:rsidRPr="00C36EE8">
        <w:rPr>
          <w:rFonts w:ascii="仿宋" w:eastAsia="仿宋" w:hAnsi="仿宋"/>
          <w:szCs w:val="21"/>
        </w:rPr>
        <w:t>01</w:t>
      </w:r>
      <w:r w:rsidRPr="00C36EE8">
        <w:rPr>
          <w:rFonts w:ascii="仿宋" w:eastAsia="仿宋" w:hAnsi="仿宋" w:hint="eastAsia"/>
          <w:szCs w:val="21"/>
        </w:rPr>
        <w:t>％时，单价可作调整。</w:t>
      </w:r>
    </w:p>
    <w:p w14:paraId="1D41835B"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 23</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除专用条款另有约定外，因下列因素发生成本变化的，合同价款可作调整：</w:t>
      </w:r>
    </w:p>
    <w:p w14:paraId="7558F4CD"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lastRenderedPageBreak/>
        <w:t>（</w:t>
      </w:r>
      <w:r w:rsidRPr="00C36EE8">
        <w:rPr>
          <w:rFonts w:ascii="仿宋" w:eastAsia="仿宋" w:hAnsi="仿宋"/>
          <w:szCs w:val="21"/>
        </w:rPr>
        <w:t>1</w:t>
      </w:r>
      <w:r w:rsidRPr="00C36EE8">
        <w:rPr>
          <w:rFonts w:ascii="仿宋" w:eastAsia="仿宋" w:hAnsi="仿宋" w:hint="eastAsia"/>
          <w:szCs w:val="21"/>
        </w:rPr>
        <w:t>）法律、行政法规和国家有关政策重大变化影响合同价款；</w:t>
      </w:r>
    </w:p>
    <w:p w14:paraId="70B445E5"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）工期超过十二个月的；</w:t>
      </w:r>
    </w:p>
    <w:p w14:paraId="4EEA51E9"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3</w:t>
      </w:r>
      <w:r w:rsidRPr="00C36EE8">
        <w:rPr>
          <w:rFonts w:ascii="仿宋" w:eastAsia="仿宋" w:hAnsi="仿宋" w:hint="eastAsia"/>
          <w:szCs w:val="21"/>
        </w:rPr>
        <w:t>）双方约定的其他因素。</w:t>
      </w:r>
    </w:p>
    <w:p w14:paraId="0E552AE5"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价格调整因素和调整方法由双方约定。</w:t>
      </w:r>
    </w:p>
    <w:p w14:paraId="745B3F19" w14:textId="77777777" w:rsidR="00764A76" w:rsidRPr="00C36EE8" w:rsidRDefault="00764A76" w:rsidP="00764A76">
      <w:pPr>
        <w:spacing w:line="360" w:lineRule="auto"/>
        <w:ind w:firstLineChars="200" w:firstLine="420"/>
        <w:rPr>
          <w:rFonts w:ascii="仿宋" w:eastAsia="仿宋" w:hAnsi="仿宋"/>
          <w:szCs w:val="21"/>
        </w:rPr>
      </w:pPr>
      <w:r w:rsidRPr="00C36EE8">
        <w:rPr>
          <w:rFonts w:ascii="仿宋" w:eastAsia="仿宋" w:hAnsi="仿宋"/>
          <w:szCs w:val="21"/>
        </w:rPr>
        <w:t>24</w:t>
      </w:r>
      <w:r w:rsidRPr="00C36EE8">
        <w:rPr>
          <w:rFonts w:ascii="仿宋" w:eastAsia="仿宋" w:hAnsi="仿宋" w:hint="eastAsia"/>
          <w:szCs w:val="21"/>
        </w:rPr>
        <w:t>．工程预付款</w:t>
      </w:r>
    </w:p>
    <w:p w14:paraId="6B908CDA"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实行工程预付款的，双方应当在专用条款内约定发包人向承包人预付工程款的时间和数额，开工后按约定的时间和比例逐次扣回。预付时间应不迟于约定的开工日期前</w:t>
      </w:r>
      <w:r w:rsidRPr="00C36EE8">
        <w:rPr>
          <w:rFonts w:ascii="仿宋" w:eastAsia="仿宋" w:hAnsi="仿宋"/>
          <w:szCs w:val="21"/>
        </w:rPr>
        <w:t>7</w:t>
      </w:r>
      <w:r w:rsidRPr="00C36EE8">
        <w:rPr>
          <w:rFonts w:ascii="仿宋" w:eastAsia="仿宋" w:hAnsi="仿宋" w:hint="eastAsia"/>
          <w:szCs w:val="21"/>
        </w:rPr>
        <w:t>天。发包人不按约定预付，承包人在约定预付时间的</w:t>
      </w:r>
      <w:r w:rsidRPr="00C36EE8">
        <w:rPr>
          <w:rFonts w:ascii="仿宋" w:eastAsia="仿宋" w:hAnsi="仿宋"/>
          <w:szCs w:val="21"/>
        </w:rPr>
        <w:t>7</w:t>
      </w:r>
      <w:r w:rsidRPr="00C36EE8">
        <w:rPr>
          <w:rFonts w:ascii="仿宋" w:eastAsia="仿宋" w:hAnsi="仿宋" w:hint="eastAsia"/>
          <w:szCs w:val="21"/>
        </w:rPr>
        <w:t>天后，可向发包人发出要求预付的通知。发包人收到通知后仍不能按要求预付，承包人可在发出通知后的第</w:t>
      </w:r>
      <w:r w:rsidRPr="00C36EE8">
        <w:rPr>
          <w:rFonts w:ascii="仿宋" w:eastAsia="仿宋" w:hAnsi="仿宋"/>
          <w:szCs w:val="21"/>
        </w:rPr>
        <w:t>8</w:t>
      </w:r>
      <w:r w:rsidRPr="00C36EE8">
        <w:rPr>
          <w:rFonts w:ascii="仿宋" w:eastAsia="仿宋" w:hAnsi="仿宋" w:hint="eastAsia"/>
          <w:szCs w:val="21"/>
        </w:rPr>
        <w:t>天停止施工。发包人应从约定应付之日起向承包人支付应付款的同期银行贷款利息，并承担违约责任。</w:t>
      </w:r>
    </w:p>
    <w:p w14:paraId="23788141" w14:textId="77777777" w:rsidR="00764A76" w:rsidRPr="00C36EE8" w:rsidRDefault="00764A76" w:rsidP="00764A76">
      <w:pPr>
        <w:spacing w:line="360" w:lineRule="auto"/>
        <w:ind w:firstLineChars="200" w:firstLine="420"/>
        <w:rPr>
          <w:rFonts w:ascii="仿宋" w:eastAsia="仿宋" w:hAnsi="仿宋"/>
          <w:szCs w:val="21"/>
        </w:rPr>
      </w:pPr>
      <w:r w:rsidRPr="00C36EE8">
        <w:rPr>
          <w:rFonts w:ascii="仿宋" w:eastAsia="仿宋" w:hAnsi="仿宋"/>
          <w:szCs w:val="21"/>
        </w:rPr>
        <w:t>25</w:t>
      </w:r>
      <w:r w:rsidRPr="00C36EE8">
        <w:rPr>
          <w:rFonts w:ascii="仿宋" w:eastAsia="仿宋" w:hAnsi="仿宋" w:hint="eastAsia"/>
          <w:szCs w:val="21"/>
        </w:rPr>
        <w:t>．工程量确认</w:t>
      </w:r>
    </w:p>
    <w:p w14:paraId="61037068"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25</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承包人应按专用条款约定的时间，向工程师提交已完工程量的报告。工程师应在接到报告后的</w:t>
      </w:r>
      <w:r w:rsidRPr="00C36EE8">
        <w:rPr>
          <w:rFonts w:ascii="仿宋" w:eastAsia="仿宋" w:hAnsi="仿宋"/>
          <w:szCs w:val="21"/>
        </w:rPr>
        <w:t>14</w:t>
      </w:r>
      <w:r w:rsidRPr="00C36EE8">
        <w:rPr>
          <w:rFonts w:ascii="仿宋" w:eastAsia="仿宋" w:hAnsi="仿宋" w:hint="eastAsia"/>
          <w:szCs w:val="21"/>
        </w:rPr>
        <w:t>天内，按设计图纸核实已完工程量（以下称计量），并在计量前</w:t>
      </w:r>
      <w:r w:rsidRPr="00C36EE8">
        <w:rPr>
          <w:rFonts w:ascii="仿宋" w:eastAsia="仿宋" w:hAnsi="仿宋"/>
          <w:szCs w:val="21"/>
        </w:rPr>
        <w:t>24</w:t>
      </w:r>
      <w:r w:rsidRPr="00C36EE8">
        <w:rPr>
          <w:rFonts w:ascii="仿宋" w:eastAsia="仿宋" w:hAnsi="仿宋" w:hint="eastAsia"/>
          <w:szCs w:val="21"/>
        </w:rPr>
        <w:t>小时通知承包人。承包人应当为计量提供便利条件并派人参加。承包人收到通知后不参加计量，计量结果有效，作为工程价款支付的依据。</w:t>
      </w:r>
    </w:p>
    <w:p w14:paraId="5BFC1ECB"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25</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工程师收到承包人报告后</w:t>
      </w:r>
      <w:r w:rsidRPr="00C36EE8">
        <w:rPr>
          <w:rFonts w:ascii="仿宋" w:eastAsia="仿宋" w:hAnsi="仿宋"/>
          <w:szCs w:val="21"/>
        </w:rPr>
        <w:t>14</w:t>
      </w:r>
      <w:r w:rsidRPr="00C36EE8">
        <w:rPr>
          <w:rFonts w:ascii="仿宋" w:eastAsia="仿宋" w:hAnsi="仿宋" w:hint="eastAsia"/>
          <w:szCs w:val="21"/>
        </w:rPr>
        <w:t>天内未进行计量，从第</w:t>
      </w:r>
      <w:r w:rsidRPr="00C36EE8">
        <w:rPr>
          <w:rFonts w:ascii="仿宋" w:eastAsia="仿宋" w:hAnsi="仿宋"/>
          <w:szCs w:val="21"/>
        </w:rPr>
        <w:t>15</w:t>
      </w:r>
      <w:r w:rsidRPr="00C36EE8">
        <w:rPr>
          <w:rFonts w:ascii="仿宋" w:eastAsia="仿宋" w:hAnsi="仿宋" w:hint="eastAsia"/>
          <w:szCs w:val="21"/>
        </w:rPr>
        <w:t>天起，承包人报告中开列的工程量即视为被确认，作为工程价款文付的依据。工程师不按约定时间通知承包人，致使承包人未能参加计量，计量结果无效。</w:t>
      </w:r>
    </w:p>
    <w:p w14:paraId="723649DA"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25</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对承包人超出设计图纸范围和团承包人原因造成返工的程量，工程师不予计量。</w:t>
      </w:r>
    </w:p>
    <w:p w14:paraId="27BC36EB"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26</w:t>
      </w:r>
      <w:r w:rsidRPr="00C36EE8">
        <w:rPr>
          <w:rFonts w:ascii="仿宋" w:eastAsia="仿宋" w:hAnsi="仿宋" w:hint="eastAsia"/>
          <w:szCs w:val="21"/>
        </w:rPr>
        <w:t>．工程款（进度款）支付</w:t>
      </w:r>
    </w:p>
    <w:p w14:paraId="7A939F9F"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26</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在确认计量结果后</w:t>
      </w:r>
      <w:r w:rsidRPr="00C36EE8">
        <w:rPr>
          <w:rFonts w:ascii="仿宋" w:eastAsia="仿宋" w:hAnsi="仿宋"/>
          <w:szCs w:val="21"/>
        </w:rPr>
        <w:t>14</w:t>
      </w:r>
      <w:r w:rsidRPr="00C36EE8">
        <w:rPr>
          <w:rFonts w:ascii="仿宋" w:eastAsia="仿宋" w:hAnsi="仿宋" w:hint="eastAsia"/>
          <w:szCs w:val="21"/>
        </w:rPr>
        <w:t>天内，发包人应向承包人支付工程款（进度款）。按约定时间发包人应扣回的预付款，与工程款（进度款）同期结算。</w:t>
      </w:r>
    </w:p>
    <w:p w14:paraId="0C5F973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26</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本通用条款第</w:t>
      </w:r>
      <w:r w:rsidRPr="00C36EE8">
        <w:rPr>
          <w:rFonts w:ascii="仿宋" w:eastAsia="仿宋" w:hAnsi="仿宋"/>
          <w:szCs w:val="21"/>
        </w:rPr>
        <w:t>23</w:t>
      </w:r>
      <w:r w:rsidRPr="00C36EE8">
        <w:rPr>
          <w:rFonts w:ascii="仿宋" w:eastAsia="仿宋" w:hAnsi="仿宋" w:hint="eastAsia"/>
          <w:szCs w:val="21"/>
        </w:rPr>
        <w:t>条确定调整的合同价款，第</w:t>
      </w:r>
      <w:r w:rsidRPr="00C36EE8">
        <w:rPr>
          <w:rFonts w:ascii="仿宋" w:eastAsia="仿宋" w:hAnsi="仿宋"/>
          <w:szCs w:val="21"/>
        </w:rPr>
        <w:t>31</w:t>
      </w:r>
      <w:r w:rsidRPr="00C36EE8">
        <w:rPr>
          <w:rFonts w:ascii="仿宋" w:eastAsia="仿宋" w:hAnsi="仿宋" w:hint="eastAsia"/>
          <w:szCs w:val="21"/>
        </w:rPr>
        <w:t>条工程变更调整的合伺价款及其他条款中约定的追加合同价款，与工程款（进度款）同期调整支付。</w:t>
      </w:r>
    </w:p>
    <w:p w14:paraId="4A37F32A"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26</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发包人支付工程款</w:t>
      </w:r>
      <w:r w:rsidRPr="00C36EE8">
        <w:rPr>
          <w:rFonts w:ascii="仿宋" w:eastAsia="仿宋" w:hAnsi="仿宋"/>
          <w:szCs w:val="21"/>
        </w:rPr>
        <w:t>(</w:t>
      </w:r>
      <w:r w:rsidRPr="00C36EE8">
        <w:rPr>
          <w:rFonts w:ascii="仿宋" w:eastAsia="仿宋" w:hAnsi="仿宋" w:hint="eastAsia"/>
          <w:szCs w:val="21"/>
        </w:rPr>
        <w:t>进度款</w:t>
      </w:r>
      <w:r w:rsidRPr="00C36EE8">
        <w:rPr>
          <w:rFonts w:ascii="仿宋" w:eastAsia="仿宋" w:hAnsi="仿宋"/>
          <w:szCs w:val="21"/>
        </w:rPr>
        <w:t>)</w:t>
      </w:r>
      <w:r w:rsidRPr="00C36EE8">
        <w:rPr>
          <w:rFonts w:ascii="仿宋" w:eastAsia="仿宋" w:hAnsi="仿宋" w:hint="eastAsia"/>
          <w:szCs w:val="21"/>
        </w:rPr>
        <w:t>时，按专用条款中约定的比例，提留保留金。</w:t>
      </w:r>
    </w:p>
    <w:p w14:paraId="5F786D38"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26</w:t>
      </w:r>
      <w:r w:rsidRPr="00C36EE8">
        <w:rPr>
          <w:rFonts w:ascii="仿宋" w:eastAsia="仿宋" w:hAnsi="仿宋" w:hint="eastAsia"/>
          <w:szCs w:val="21"/>
        </w:rPr>
        <w:t>．</w:t>
      </w:r>
      <w:r w:rsidRPr="00C36EE8">
        <w:rPr>
          <w:rFonts w:ascii="仿宋" w:eastAsia="仿宋" w:hAnsi="仿宋"/>
          <w:szCs w:val="21"/>
        </w:rPr>
        <w:t xml:space="preserve">4  </w:t>
      </w:r>
      <w:r w:rsidRPr="00C36EE8">
        <w:rPr>
          <w:rFonts w:ascii="仿宋" w:eastAsia="仿宋" w:hAnsi="仿宋" w:hint="eastAsia"/>
          <w:szCs w:val="21"/>
        </w:rPr>
        <w:t>发包人超过约定的支付时间不支付工程款（进度款），承包人可向发包人发出要求付款的通知。发包人收到承包人通知后仍不能按要求付款，可与承包人协商签订延期付款协议，经承包人同意后可延期支付。协议应明确延期支付的时间，并从计量结果确认后的第</w:t>
      </w:r>
      <w:r w:rsidRPr="00C36EE8">
        <w:rPr>
          <w:rFonts w:ascii="仿宋" w:eastAsia="仿宋" w:hAnsi="仿宋"/>
          <w:szCs w:val="21"/>
        </w:rPr>
        <w:t>15</w:t>
      </w:r>
      <w:r w:rsidRPr="00C36EE8">
        <w:rPr>
          <w:rFonts w:ascii="仿宋" w:eastAsia="仿宋" w:hAnsi="仿宋" w:hint="eastAsia"/>
          <w:szCs w:val="21"/>
        </w:rPr>
        <w:t>天起计算应付款的贷款利息。</w:t>
      </w:r>
    </w:p>
    <w:p w14:paraId="2A02EAD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26</w:t>
      </w:r>
      <w:r w:rsidRPr="00C36EE8">
        <w:rPr>
          <w:rFonts w:ascii="仿宋" w:eastAsia="仿宋" w:hAnsi="仿宋" w:hint="eastAsia"/>
          <w:szCs w:val="21"/>
        </w:rPr>
        <w:t>．</w:t>
      </w:r>
      <w:r w:rsidRPr="00C36EE8">
        <w:rPr>
          <w:rFonts w:ascii="仿宋" w:eastAsia="仿宋" w:hAnsi="仿宋"/>
          <w:szCs w:val="21"/>
        </w:rPr>
        <w:t xml:space="preserve">5  </w:t>
      </w:r>
      <w:r w:rsidRPr="00C36EE8">
        <w:rPr>
          <w:rFonts w:ascii="仿宋" w:eastAsia="仿宋" w:hAnsi="仿宋" w:hint="eastAsia"/>
          <w:szCs w:val="21"/>
        </w:rPr>
        <w:t>发包人不按合同约定支付工程款（进度款），双方又未达成延期付款协议，导致施工无法进行，承包人可停止施工。发包人应承担违约责任。</w:t>
      </w:r>
    </w:p>
    <w:p w14:paraId="4CF715DD" w14:textId="77777777" w:rsidR="00764A76" w:rsidRPr="00C36EE8" w:rsidRDefault="00764A76" w:rsidP="00764A76">
      <w:pPr>
        <w:spacing w:line="360" w:lineRule="auto"/>
        <w:ind w:firstLineChars="225" w:firstLine="542"/>
        <w:rPr>
          <w:rFonts w:ascii="仿宋" w:eastAsia="仿宋" w:hAnsi="仿宋"/>
          <w:b/>
          <w:sz w:val="24"/>
        </w:rPr>
      </w:pPr>
      <w:r w:rsidRPr="00C36EE8">
        <w:rPr>
          <w:rFonts w:ascii="仿宋" w:eastAsia="仿宋" w:hAnsi="仿宋" w:hint="eastAsia"/>
          <w:b/>
          <w:sz w:val="24"/>
        </w:rPr>
        <w:t>七、材料设备供应</w:t>
      </w:r>
    </w:p>
    <w:p w14:paraId="3E0E932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27</w:t>
      </w:r>
      <w:r w:rsidRPr="00C36EE8">
        <w:rPr>
          <w:rFonts w:ascii="仿宋" w:eastAsia="仿宋" w:hAnsi="仿宋" w:hint="eastAsia"/>
          <w:szCs w:val="21"/>
        </w:rPr>
        <w:t>．发包人供应材料设备</w:t>
      </w:r>
    </w:p>
    <w:p w14:paraId="502F3CA4"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27</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发包人供应材料设备的，双方应当按专用条款约定，制定发包人供应材料设备一览表，写明所供材料设备的品种、规格、型号、数量、单价、质量等级、提供时间和地点。</w:t>
      </w:r>
    </w:p>
    <w:p w14:paraId="3F364FBF"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lastRenderedPageBreak/>
        <w:t>27</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发包人按一览表所定的内容提供材料设备，并出具产品合格证明，</w:t>
      </w:r>
      <w:r w:rsidRPr="00C36EE8">
        <w:rPr>
          <w:rFonts w:ascii="仿宋" w:eastAsia="仿宋" w:hAnsi="仿宋"/>
          <w:szCs w:val="21"/>
        </w:rPr>
        <w:t xml:space="preserve">  </w:t>
      </w:r>
      <w:r w:rsidRPr="00C36EE8">
        <w:rPr>
          <w:rFonts w:ascii="仿宋" w:eastAsia="仿宋" w:hAnsi="仿宋" w:hint="eastAsia"/>
          <w:szCs w:val="21"/>
        </w:rPr>
        <w:t>对其质量负责。发包人在所供材料设备到货前</w:t>
      </w:r>
      <w:r w:rsidRPr="00C36EE8">
        <w:rPr>
          <w:rFonts w:ascii="仿宋" w:eastAsia="仿宋" w:hAnsi="仿宋"/>
          <w:szCs w:val="21"/>
        </w:rPr>
        <w:t>24</w:t>
      </w:r>
      <w:r w:rsidRPr="00C36EE8">
        <w:rPr>
          <w:rFonts w:ascii="仿宋" w:eastAsia="仿宋" w:hAnsi="仿宋" w:hint="eastAsia"/>
          <w:szCs w:val="21"/>
        </w:rPr>
        <w:t>小时，以书面形式通知承包人，由承包人派人与发包人共同清点。</w:t>
      </w:r>
    </w:p>
    <w:p w14:paraId="219E2902"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27</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发包人供应的材料设备，承包人派人参加清点后由承包人妥善保管，发包人支付相应保管费用。因承包人原因发生丢失损坏，由承包人负责赔偿。</w:t>
      </w:r>
    </w:p>
    <w:p w14:paraId="4B97E44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发包人未通知承包人清点，承包人不负责材料设备的保管，丢失损坏由发包人负责。</w:t>
      </w:r>
    </w:p>
    <w:p w14:paraId="1D1E4F1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27</w:t>
      </w:r>
      <w:r w:rsidRPr="00C36EE8">
        <w:rPr>
          <w:rFonts w:ascii="仿宋" w:eastAsia="仿宋" w:hAnsi="仿宋" w:hint="eastAsia"/>
          <w:szCs w:val="21"/>
        </w:rPr>
        <w:t>．</w:t>
      </w:r>
      <w:r w:rsidRPr="00C36EE8">
        <w:rPr>
          <w:rFonts w:ascii="仿宋" w:eastAsia="仿宋" w:hAnsi="仿宋"/>
          <w:szCs w:val="21"/>
        </w:rPr>
        <w:t xml:space="preserve">4  </w:t>
      </w:r>
      <w:r w:rsidRPr="00C36EE8">
        <w:rPr>
          <w:rFonts w:ascii="仿宋" w:eastAsia="仿宋" w:hAnsi="仿宋" w:hint="eastAsia"/>
          <w:szCs w:val="21"/>
        </w:rPr>
        <w:t>发包人供应的材料设备与一览表不符时，发包人承担相关责任。发包人应承担责任的具体内容，双方根据下列情况在专用条款内约定：</w:t>
      </w:r>
    </w:p>
    <w:p w14:paraId="2ECDF004"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）材料设备单价与一览表不符，由发包人承担所有价差；</w:t>
      </w:r>
    </w:p>
    <w:p w14:paraId="2D7D932F"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）材料设备的品种、规格、型号、质量等级与一览表不符，承包人可拒绝接收保管，由发包人运出施工场地并重新采购；</w:t>
      </w:r>
    </w:p>
    <w:p w14:paraId="458441B9"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3</w:t>
      </w:r>
      <w:r w:rsidRPr="00C36EE8">
        <w:rPr>
          <w:rFonts w:ascii="仿宋" w:eastAsia="仿宋" w:hAnsi="仿宋" w:hint="eastAsia"/>
          <w:szCs w:val="21"/>
        </w:rPr>
        <w:t>）发包人供应的材料规格、型号与一览表不符，经发包人同意，承包人可代为调剂串换，由发包人承担相应费用；</w:t>
      </w:r>
    </w:p>
    <w:p w14:paraId="7DDA3344"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4</w:t>
      </w:r>
      <w:r w:rsidRPr="00C36EE8">
        <w:rPr>
          <w:rFonts w:ascii="仿宋" w:eastAsia="仿宋" w:hAnsi="仿宋" w:hint="eastAsia"/>
          <w:szCs w:val="21"/>
        </w:rPr>
        <w:t>）到货地点与一览表不符，由发包人负责运至一览表指定地点；</w:t>
      </w:r>
    </w:p>
    <w:p w14:paraId="36EDA879"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5</w:t>
      </w:r>
      <w:r w:rsidRPr="00C36EE8">
        <w:rPr>
          <w:rFonts w:ascii="仿宋" w:eastAsia="仿宋" w:hAnsi="仿宋" w:hint="eastAsia"/>
          <w:szCs w:val="21"/>
        </w:rPr>
        <w:t>）供应数量少于一览表约定的数量时，由发包人补齐，多于一览表约定数量时，发包人负责将多出部分运出施工场地；</w:t>
      </w:r>
    </w:p>
    <w:p w14:paraId="5664EBAB"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6</w:t>
      </w:r>
      <w:r w:rsidRPr="00C36EE8">
        <w:rPr>
          <w:rFonts w:ascii="仿宋" w:eastAsia="仿宋" w:hAnsi="仿宋" w:hint="eastAsia"/>
          <w:szCs w:val="21"/>
        </w:rPr>
        <w:t>）到货时间早于一览表约定的时间，由发包人承担因此发生的保管费用；到货时间迟于一览表约定的供应时间，造成承包人损失和（或）延误工期的，由发包人赔偿承包人损失和（或）相应顺延工期。</w:t>
      </w:r>
    </w:p>
    <w:p w14:paraId="78B1E46C"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27</w:t>
      </w:r>
      <w:r w:rsidRPr="00C36EE8">
        <w:rPr>
          <w:rFonts w:ascii="仿宋" w:eastAsia="仿宋" w:hAnsi="仿宋" w:hint="eastAsia"/>
          <w:szCs w:val="21"/>
        </w:rPr>
        <w:t>．</w:t>
      </w:r>
      <w:r w:rsidRPr="00C36EE8">
        <w:rPr>
          <w:rFonts w:ascii="仿宋" w:eastAsia="仿宋" w:hAnsi="仿宋"/>
          <w:szCs w:val="21"/>
        </w:rPr>
        <w:t xml:space="preserve">5  </w:t>
      </w:r>
      <w:r w:rsidRPr="00C36EE8">
        <w:rPr>
          <w:rFonts w:ascii="仿宋" w:eastAsia="仿宋" w:hAnsi="仿宋" w:hint="eastAsia"/>
          <w:szCs w:val="21"/>
        </w:rPr>
        <w:t>发包人供应的材料设备使用前，由承包人负责检验或试验，不合格的不得使用，检验或试验费用由发包人承担。</w:t>
      </w:r>
    </w:p>
    <w:p w14:paraId="5B94F340"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27</w:t>
      </w:r>
      <w:r w:rsidRPr="00C36EE8">
        <w:rPr>
          <w:rFonts w:ascii="仿宋" w:eastAsia="仿宋" w:hAnsi="仿宋" w:hint="eastAsia"/>
          <w:szCs w:val="21"/>
        </w:rPr>
        <w:t>．</w:t>
      </w:r>
      <w:r w:rsidRPr="00C36EE8">
        <w:rPr>
          <w:rFonts w:ascii="仿宋" w:eastAsia="仿宋" w:hAnsi="仿宋"/>
          <w:szCs w:val="21"/>
        </w:rPr>
        <w:t xml:space="preserve">6  </w:t>
      </w:r>
      <w:r w:rsidRPr="00C36EE8">
        <w:rPr>
          <w:rFonts w:ascii="仿宋" w:eastAsia="仿宋" w:hAnsi="仿宋" w:hint="eastAsia"/>
          <w:szCs w:val="21"/>
        </w:rPr>
        <w:t>发包人供应材料设备的结算方法，双方在专用条款内约定。</w:t>
      </w:r>
    </w:p>
    <w:p w14:paraId="7C44CD5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28</w:t>
      </w:r>
      <w:r w:rsidRPr="00C36EE8">
        <w:rPr>
          <w:rFonts w:ascii="仿宋" w:eastAsia="仿宋" w:hAnsi="仿宋" w:hint="eastAsia"/>
          <w:szCs w:val="21"/>
        </w:rPr>
        <w:t>．承包人采购材料设备</w:t>
      </w:r>
    </w:p>
    <w:p w14:paraId="7687774C"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28</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承包人负责采购材料设备的，应按照专用条款约定及设计和有关标准要求采购，并提供产品合格证明，对材料设备质量负责。承包人在材料设备到货前</w:t>
      </w:r>
      <w:r w:rsidRPr="00C36EE8">
        <w:rPr>
          <w:rFonts w:ascii="仿宋" w:eastAsia="仿宋" w:hAnsi="仿宋"/>
          <w:szCs w:val="21"/>
        </w:rPr>
        <w:t>24</w:t>
      </w:r>
      <w:r w:rsidRPr="00C36EE8">
        <w:rPr>
          <w:rFonts w:ascii="仿宋" w:eastAsia="仿宋" w:hAnsi="仿宋" w:hint="eastAsia"/>
          <w:szCs w:val="21"/>
        </w:rPr>
        <w:t>小时通知工程师清点。</w:t>
      </w:r>
    </w:p>
    <w:p w14:paraId="45F88B08"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28</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承包人采购的材料设备与设计或标准要求不符时，承包人应按工程师要求的时间运出施工场地，重新采购符合要求的产品，承担由此发生的费用，由此延误的工期不予顺延。</w:t>
      </w:r>
    </w:p>
    <w:p w14:paraId="6AFA8573"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28</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承包人采购的材料设备在使用前，应按工程师的要求进行检验或试验，不合格的不得使用，检验或试验费用由承包人承担。</w:t>
      </w:r>
    </w:p>
    <w:p w14:paraId="27DE7AEC" w14:textId="140976D1"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28</w:t>
      </w:r>
      <w:r w:rsidRPr="00C36EE8">
        <w:rPr>
          <w:rFonts w:ascii="仿宋" w:eastAsia="仿宋" w:hAnsi="仿宋" w:hint="eastAsia"/>
          <w:szCs w:val="21"/>
        </w:rPr>
        <w:t>．</w:t>
      </w:r>
      <w:r w:rsidRPr="00C36EE8">
        <w:rPr>
          <w:rFonts w:ascii="仿宋" w:eastAsia="仿宋" w:hAnsi="仿宋"/>
          <w:szCs w:val="21"/>
        </w:rPr>
        <w:t xml:space="preserve">4  </w:t>
      </w:r>
      <w:r w:rsidRPr="00C36EE8">
        <w:rPr>
          <w:rFonts w:ascii="仿宋" w:eastAsia="仿宋" w:hAnsi="仿宋" w:hint="eastAsia"/>
          <w:szCs w:val="21"/>
        </w:rPr>
        <w:t>工程师发现承包人采购并使用不符合设计或标准要求的材料设备时，应要求由承包人负责修复、</w:t>
      </w:r>
      <w:r w:rsidR="002566A7" w:rsidRPr="00C36EE8">
        <w:rPr>
          <w:rFonts w:ascii="仿宋" w:eastAsia="仿宋" w:hAnsi="仿宋" w:hint="eastAsia"/>
          <w:szCs w:val="21"/>
        </w:rPr>
        <w:t>拆除</w:t>
      </w:r>
      <w:r w:rsidRPr="00C36EE8">
        <w:rPr>
          <w:rFonts w:ascii="仿宋" w:eastAsia="仿宋" w:hAnsi="仿宋" w:hint="eastAsia"/>
          <w:szCs w:val="21"/>
        </w:rPr>
        <w:t>或重新采购，并承担发生的费用，由此延误的工期不予顺延。</w:t>
      </w:r>
    </w:p>
    <w:p w14:paraId="1D1E8A2D"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28</w:t>
      </w:r>
      <w:r w:rsidRPr="00C36EE8">
        <w:rPr>
          <w:rFonts w:ascii="仿宋" w:eastAsia="仿宋" w:hAnsi="仿宋" w:hint="eastAsia"/>
          <w:szCs w:val="21"/>
        </w:rPr>
        <w:t>．</w:t>
      </w:r>
      <w:r w:rsidRPr="00C36EE8">
        <w:rPr>
          <w:rFonts w:ascii="仿宋" w:eastAsia="仿宋" w:hAnsi="仿宋"/>
          <w:szCs w:val="21"/>
        </w:rPr>
        <w:t xml:space="preserve">5  </w:t>
      </w:r>
      <w:r w:rsidRPr="00C36EE8">
        <w:rPr>
          <w:rFonts w:ascii="仿宋" w:eastAsia="仿宋" w:hAnsi="仿宋" w:hint="eastAsia"/>
          <w:szCs w:val="21"/>
        </w:rPr>
        <w:t>承包人需要使用代用材料的，应经工程师认可。由此增减的合同价款，双方以书面形式议定。</w:t>
      </w:r>
    </w:p>
    <w:p w14:paraId="37A79D0A"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28</w:t>
      </w:r>
      <w:r w:rsidRPr="00C36EE8">
        <w:rPr>
          <w:rFonts w:ascii="仿宋" w:eastAsia="仿宋" w:hAnsi="仿宋" w:hint="eastAsia"/>
          <w:szCs w:val="21"/>
        </w:rPr>
        <w:t>．</w:t>
      </w:r>
      <w:r w:rsidRPr="00C36EE8">
        <w:rPr>
          <w:rFonts w:ascii="仿宋" w:eastAsia="仿宋" w:hAnsi="仿宋"/>
          <w:szCs w:val="21"/>
        </w:rPr>
        <w:t xml:space="preserve">6  </w:t>
      </w:r>
      <w:r w:rsidRPr="00C36EE8">
        <w:rPr>
          <w:rFonts w:ascii="仿宋" w:eastAsia="仿宋" w:hAnsi="仿宋" w:hint="eastAsia"/>
          <w:szCs w:val="21"/>
        </w:rPr>
        <w:t>由承包人采购的材料设备，发包人不得指定生产厂或供应商。</w:t>
      </w:r>
    </w:p>
    <w:p w14:paraId="3440676B" w14:textId="77777777" w:rsidR="00764A76" w:rsidRPr="00C36EE8" w:rsidRDefault="00764A76" w:rsidP="00764A76">
      <w:pPr>
        <w:spacing w:line="360" w:lineRule="auto"/>
        <w:ind w:firstLineChars="200" w:firstLine="482"/>
        <w:rPr>
          <w:rFonts w:ascii="仿宋" w:eastAsia="仿宋" w:hAnsi="仿宋"/>
          <w:b/>
          <w:sz w:val="24"/>
          <w:szCs w:val="21"/>
        </w:rPr>
      </w:pPr>
      <w:r w:rsidRPr="00C36EE8">
        <w:rPr>
          <w:rFonts w:ascii="仿宋" w:eastAsia="仿宋" w:hAnsi="仿宋" w:hint="eastAsia"/>
          <w:b/>
          <w:sz w:val="24"/>
          <w:szCs w:val="21"/>
        </w:rPr>
        <w:t>八、工程变更</w:t>
      </w:r>
    </w:p>
    <w:p w14:paraId="25CC4518"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29</w:t>
      </w:r>
      <w:r w:rsidRPr="00C36EE8">
        <w:rPr>
          <w:rFonts w:ascii="仿宋" w:eastAsia="仿宋" w:hAnsi="仿宋" w:hint="eastAsia"/>
          <w:szCs w:val="21"/>
        </w:rPr>
        <w:t>．工程设计变更</w:t>
      </w:r>
      <w:r w:rsidRPr="00C36EE8">
        <w:rPr>
          <w:rFonts w:ascii="仿宋" w:eastAsia="仿宋" w:hAnsi="仿宋"/>
          <w:szCs w:val="21"/>
        </w:rPr>
        <w:t xml:space="preserve">                                                         </w:t>
      </w:r>
    </w:p>
    <w:p w14:paraId="28837FAA"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lastRenderedPageBreak/>
        <w:t>29</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施工中发包人需对原工程设计进行变更，应提前</w:t>
      </w:r>
      <w:r w:rsidRPr="00C36EE8">
        <w:rPr>
          <w:rFonts w:ascii="仿宋" w:eastAsia="仿宋" w:hAnsi="仿宋"/>
          <w:szCs w:val="21"/>
        </w:rPr>
        <w:t>14</w:t>
      </w:r>
      <w:r w:rsidRPr="00C36EE8">
        <w:rPr>
          <w:rFonts w:ascii="仿宋" w:eastAsia="仿宋" w:hAnsi="仿宋" w:hint="eastAsia"/>
          <w:szCs w:val="21"/>
        </w:rPr>
        <w:t>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14:paraId="57C55D58"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）更改工程有关部分的标高、基线、位置和尺寸；</w:t>
      </w:r>
    </w:p>
    <w:p w14:paraId="499AE8D6"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）增减合同中约定的工程量；</w:t>
      </w:r>
    </w:p>
    <w:p w14:paraId="56E33AD9"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3</w:t>
      </w:r>
      <w:r w:rsidRPr="00C36EE8">
        <w:rPr>
          <w:rFonts w:ascii="仿宋" w:eastAsia="仿宋" w:hAnsi="仿宋" w:hint="eastAsia"/>
          <w:szCs w:val="21"/>
        </w:rPr>
        <w:t>）改变有关工程的施工时间和顺序；</w:t>
      </w:r>
    </w:p>
    <w:p w14:paraId="6655804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4</w:t>
      </w:r>
      <w:r w:rsidRPr="00C36EE8">
        <w:rPr>
          <w:rFonts w:ascii="仿宋" w:eastAsia="仿宋" w:hAnsi="仿宋" w:hint="eastAsia"/>
          <w:szCs w:val="21"/>
        </w:rPr>
        <w:t>）其他有关工程变更需要的附加工作。</w:t>
      </w:r>
    </w:p>
    <w:p w14:paraId="79262D4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因变更导致合同价款的增减及造成的承包人损失，由发包人承担，延误的工期相应顺延。</w:t>
      </w:r>
      <w:r w:rsidRPr="00C36EE8">
        <w:rPr>
          <w:rFonts w:ascii="仿宋" w:eastAsia="仿宋" w:hAnsi="仿宋"/>
          <w:szCs w:val="21"/>
        </w:rPr>
        <w:t xml:space="preserve">                                                                                  </w:t>
      </w:r>
    </w:p>
    <w:p w14:paraId="48A3092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29</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施工中承包人不得对原工程设计进行变更。因承包人擅自变更设计发生的费用和由此导致发包人直接损失的，由承包人承担，延误的工期不予顺延。</w:t>
      </w:r>
    </w:p>
    <w:p w14:paraId="31A3F936"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29</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承包人在施工中提出的合理化建议涉及到对设计图纸或施工组织设计，的更改及对材料、设备的换用，须经工程师同意。未经同意擅自更改或换用时，承包人承担由此发生的费用，并赔偿发包人的有关损失，延误的工期不予顺延。</w:t>
      </w:r>
    </w:p>
    <w:p w14:paraId="7A9C5BBD"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工程师同意采用承包人合理化建议，所发生的费用和获得的收益，发包人、承包人另行约定分担或分享。</w:t>
      </w:r>
      <w:r w:rsidRPr="00C36EE8">
        <w:rPr>
          <w:rFonts w:ascii="仿宋" w:eastAsia="仿宋" w:hAnsi="仿宋"/>
          <w:szCs w:val="21"/>
        </w:rPr>
        <w:t xml:space="preserve">                                                            </w:t>
      </w:r>
    </w:p>
    <w:p w14:paraId="5B785AAB"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30</w:t>
      </w:r>
      <w:r w:rsidRPr="00C36EE8">
        <w:rPr>
          <w:rFonts w:ascii="仿宋" w:eastAsia="仿宋" w:hAnsi="仿宋" w:hint="eastAsia"/>
          <w:szCs w:val="21"/>
        </w:rPr>
        <w:t>．其他变更</w:t>
      </w:r>
    </w:p>
    <w:p w14:paraId="333B3973"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合同履行中发包人要求变更工程质量标准及发生其他实质性变更，由双方协商解决。</w:t>
      </w:r>
    </w:p>
    <w:p w14:paraId="0217B6C4"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31</w:t>
      </w:r>
      <w:r w:rsidRPr="00C36EE8">
        <w:rPr>
          <w:rFonts w:ascii="仿宋" w:eastAsia="仿宋" w:hAnsi="仿宋" w:hint="eastAsia"/>
          <w:szCs w:val="21"/>
        </w:rPr>
        <w:t>．确定变更价款</w:t>
      </w:r>
    </w:p>
    <w:p w14:paraId="62CB2357"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31</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承包人在工程变更确定后</w:t>
      </w:r>
      <w:r w:rsidRPr="00C36EE8">
        <w:rPr>
          <w:rFonts w:ascii="仿宋" w:eastAsia="仿宋" w:hAnsi="仿宋"/>
          <w:szCs w:val="21"/>
        </w:rPr>
        <w:t>28</w:t>
      </w:r>
      <w:r w:rsidRPr="00C36EE8">
        <w:rPr>
          <w:rFonts w:ascii="仿宋" w:eastAsia="仿宋" w:hAnsi="仿宋" w:hint="eastAsia"/>
          <w:szCs w:val="21"/>
        </w:rPr>
        <w:t>天内，提出变更工程价款的报告，经工程师确认后调整合同价款。变更合同价款除适用于本通用条款第</w:t>
      </w:r>
      <w:r w:rsidRPr="00C36EE8">
        <w:rPr>
          <w:rFonts w:ascii="仿宋" w:eastAsia="仿宋" w:hAnsi="仿宋"/>
          <w:szCs w:val="21"/>
        </w:rPr>
        <w:t>23</w:t>
      </w: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款、</w:t>
      </w:r>
      <w:r w:rsidRPr="00C36EE8">
        <w:rPr>
          <w:rFonts w:ascii="仿宋" w:eastAsia="仿宋" w:hAnsi="仿宋"/>
          <w:szCs w:val="21"/>
        </w:rPr>
        <w:t xml:space="preserve">  23</w:t>
      </w:r>
      <w:r w:rsidRPr="00C36EE8">
        <w:rPr>
          <w:rFonts w:ascii="仿宋" w:eastAsia="仿宋" w:hAnsi="仿宋" w:hint="eastAsia"/>
          <w:szCs w:val="21"/>
        </w:rPr>
        <w:t>．</w:t>
      </w:r>
      <w:r w:rsidRPr="00C36EE8">
        <w:rPr>
          <w:rFonts w:ascii="仿宋" w:eastAsia="仿宋" w:hAnsi="仿宋"/>
          <w:szCs w:val="21"/>
        </w:rPr>
        <w:t>3</w:t>
      </w:r>
      <w:r w:rsidRPr="00C36EE8">
        <w:rPr>
          <w:rFonts w:ascii="仿宋" w:eastAsia="仿宋" w:hAnsi="仿宋" w:hint="eastAsia"/>
          <w:szCs w:val="21"/>
        </w:rPr>
        <w:t>款之外，按下列方法进行：</w:t>
      </w:r>
    </w:p>
    <w:p w14:paraId="2617ABE8"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）合同中已有适用于变更工程的价格，按合同已有的价格变更合同价款；</w:t>
      </w:r>
    </w:p>
    <w:p w14:paraId="752AB1F4"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）合同中只有类似于变更工程的价格，可以参照类似价格变更合同价款；</w:t>
      </w:r>
    </w:p>
    <w:p w14:paraId="01F9D335"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3</w:t>
      </w:r>
      <w:r w:rsidRPr="00C36EE8">
        <w:rPr>
          <w:rFonts w:ascii="仿宋" w:eastAsia="仿宋" w:hAnsi="仿宋" w:hint="eastAsia"/>
          <w:szCs w:val="21"/>
        </w:rPr>
        <w:t>）合同中没有适用或类似于变更工程的价格，由承包人提出适当的变更价格，经工程师确认后执行。</w:t>
      </w:r>
    </w:p>
    <w:p w14:paraId="68284B94"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31</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承包人在双方确定变更后</w:t>
      </w:r>
      <w:r w:rsidRPr="00C36EE8">
        <w:rPr>
          <w:rFonts w:ascii="仿宋" w:eastAsia="仿宋" w:hAnsi="仿宋"/>
          <w:szCs w:val="21"/>
        </w:rPr>
        <w:t>28</w:t>
      </w:r>
      <w:r w:rsidRPr="00C36EE8">
        <w:rPr>
          <w:rFonts w:ascii="仿宋" w:eastAsia="仿宋" w:hAnsi="仿宋" w:hint="eastAsia"/>
          <w:szCs w:val="21"/>
        </w:rPr>
        <w:t>天内不向工程师提出变更工程价款报告时，视为该项变更不涉及合同价款的变更。</w:t>
      </w:r>
    </w:p>
    <w:p w14:paraId="6CE856DD"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31</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工程师应在收到变更工程价款报告之日起</w:t>
      </w:r>
      <w:r w:rsidRPr="00C36EE8">
        <w:rPr>
          <w:rFonts w:ascii="仿宋" w:eastAsia="仿宋" w:hAnsi="仿宋"/>
          <w:szCs w:val="21"/>
        </w:rPr>
        <w:t>28</w:t>
      </w:r>
      <w:r w:rsidRPr="00C36EE8">
        <w:rPr>
          <w:rFonts w:ascii="仿宋" w:eastAsia="仿宋" w:hAnsi="仿宋" w:hint="eastAsia"/>
          <w:szCs w:val="21"/>
        </w:rPr>
        <w:t>天内予以确认，工程师无正当理由不确认时，自变更工程价款报告送达之日起</w:t>
      </w:r>
      <w:r w:rsidRPr="00C36EE8">
        <w:rPr>
          <w:rFonts w:ascii="仿宋" w:eastAsia="仿宋" w:hAnsi="仿宋"/>
          <w:szCs w:val="21"/>
        </w:rPr>
        <w:t>28</w:t>
      </w:r>
      <w:r w:rsidRPr="00C36EE8">
        <w:rPr>
          <w:rFonts w:ascii="仿宋" w:eastAsia="仿宋" w:hAnsi="仿宋" w:hint="eastAsia"/>
          <w:szCs w:val="21"/>
        </w:rPr>
        <w:t>天后视为变更工程价款报告已被确认。</w:t>
      </w:r>
    </w:p>
    <w:p w14:paraId="285954EC"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31</w:t>
      </w:r>
      <w:r w:rsidRPr="00C36EE8">
        <w:rPr>
          <w:rFonts w:ascii="仿宋" w:eastAsia="仿宋" w:hAnsi="仿宋" w:hint="eastAsia"/>
          <w:szCs w:val="21"/>
        </w:rPr>
        <w:t>．</w:t>
      </w:r>
      <w:r w:rsidRPr="00C36EE8">
        <w:rPr>
          <w:rFonts w:ascii="仿宋" w:eastAsia="仿宋" w:hAnsi="仿宋"/>
          <w:szCs w:val="21"/>
        </w:rPr>
        <w:t xml:space="preserve">4  </w:t>
      </w:r>
      <w:r w:rsidRPr="00C36EE8">
        <w:rPr>
          <w:rFonts w:ascii="仿宋" w:eastAsia="仿宋" w:hAnsi="仿宋" w:hint="eastAsia"/>
          <w:szCs w:val="21"/>
        </w:rPr>
        <w:t>工程师不同意承包人提出的变更价款，按本通用条款第</w:t>
      </w:r>
      <w:r w:rsidRPr="00C36EE8">
        <w:rPr>
          <w:rFonts w:ascii="仿宋" w:eastAsia="仿宋" w:hAnsi="仿宋"/>
          <w:szCs w:val="21"/>
        </w:rPr>
        <w:t>38</w:t>
      </w:r>
      <w:r w:rsidRPr="00C36EE8">
        <w:rPr>
          <w:rFonts w:ascii="仿宋" w:eastAsia="仿宋" w:hAnsi="仿宋" w:hint="eastAsia"/>
          <w:szCs w:val="21"/>
        </w:rPr>
        <w:t>条关于争议的约定处理。</w:t>
      </w:r>
    </w:p>
    <w:p w14:paraId="061BA64C"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31</w:t>
      </w:r>
      <w:r w:rsidRPr="00C36EE8">
        <w:rPr>
          <w:rFonts w:ascii="仿宋" w:eastAsia="仿宋" w:hAnsi="仿宋" w:hint="eastAsia"/>
          <w:szCs w:val="21"/>
        </w:rPr>
        <w:t>．</w:t>
      </w:r>
      <w:r w:rsidRPr="00C36EE8">
        <w:rPr>
          <w:rFonts w:ascii="仿宋" w:eastAsia="仿宋" w:hAnsi="仿宋"/>
          <w:szCs w:val="21"/>
        </w:rPr>
        <w:t xml:space="preserve">5  </w:t>
      </w:r>
      <w:r w:rsidRPr="00C36EE8">
        <w:rPr>
          <w:rFonts w:ascii="仿宋" w:eastAsia="仿宋" w:hAnsi="仿宋" w:hint="eastAsia"/>
          <w:szCs w:val="21"/>
        </w:rPr>
        <w:t>工程师确认增加的工程变更价款作为追加合同价款，与工程款同期支付。</w:t>
      </w:r>
    </w:p>
    <w:p w14:paraId="6DC76CCD"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31</w:t>
      </w:r>
      <w:r w:rsidRPr="00C36EE8">
        <w:rPr>
          <w:rFonts w:ascii="仿宋" w:eastAsia="仿宋" w:hAnsi="仿宋" w:hint="eastAsia"/>
          <w:szCs w:val="21"/>
        </w:rPr>
        <w:t>．</w:t>
      </w:r>
      <w:r w:rsidRPr="00C36EE8">
        <w:rPr>
          <w:rFonts w:ascii="仿宋" w:eastAsia="仿宋" w:hAnsi="仿宋"/>
          <w:szCs w:val="21"/>
        </w:rPr>
        <w:t xml:space="preserve">6  </w:t>
      </w:r>
      <w:r w:rsidRPr="00C36EE8">
        <w:rPr>
          <w:rFonts w:ascii="仿宋" w:eastAsia="仿宋" w:hAnsi="仿宋" w:hint="eastAsia"/>
          <w:szCs w:val="21"/>
        </w:rPr>
        <w:t>因承包人原因导致的工程变更，承包人无权要求追加合同价款。</w:t>
      </w:r>
    </w:p>
    <w:p w14:paraId="16A5E159" w14:textId="77777777" w:rsidR="00764A76" w:rsidRPr="00C36EE8" w:rsidRDefault="00764A76" w:rsidP="00764A76">
      <w:pPr>
        <w:spacing w:line="360" w:lineRule="auto"/>
        <w:ind w:firstLineChars="200" w:firstLine="482"/>
        <w:rPr>
          <w:rFonts w:ascii="仿宋" w:eastAsia="仿宋" w:hAnsi="仿宋"/>
          <w:b/>
          <w:sz w:val="24"/>
          <w:szCs w:val="21"/>
        </w:rPr>
      </w:pPr>
      <w:r w:rsidRPr="00C36EE8">
        <w:rPr>
          <w:rFonts w:ascii="仿宋" w:eastAsia="仿宋" w:hAnsi="仿宋" w:hint="eastAsia"/>
          <w:b/>
          <w:sz w:val="24"/>
          <w:szCs w:val="21"/>
        </w:rPr>
        <w:t>九、竣工验收与结算</w:t>
      </w:r>
    </w:p>
    <w:p w14:paraId="74C2C3F5"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32</w:t>
      </w:r>
      <w:r w:rsidRPr="00C36EE8">
        <w:rPr>
          <w:rFonts w:ascii="仿宋" w:eastAsia="仿宋" w:hAnsi="仿宋" w:hint="eastAsia"/>
          <w:szCs w:val="21"/>
        </w:rPr>
        <w:t>．竣工验收</w:t>
      </w:r>
    </w:p>
    <w:p w14:paraId="6EE489C8"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32</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工程具备竣工验收条件，承包人按国家工程竣工验收有关规定，向发包人提供完整竣工</w:t>
      </w:r>
      <w:r w:rsidRPr="00C36EE8">
        <w:rPr>
          <w:rFonts w:ascii="仿宋" w:eastAsia="仿宋" w:hAnsi="仿宋" w:hint="eastAsia"/>
          <w:szCs w:val="21"/>
        </w:rPr>
        <w:lastRenderedPageBreak/>
        <w:t>资料及竣工验收报告。双方约定由承包人提供竣工图的，应当在专用条款内约定提供的日期和份数。</w:t>
      </w:r>
    </w:p>
    <w:p w14:paraId="5086C08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32</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发包人收到竣工验收报告后</w:t>
      </w:r>
      <w:r w:rsidRPr="00C36EE8">
        <w:rPr>
          <w:rFonts w:ascii="仿宋" w:eastAsia="仿宋" w:hAnsi="仿宋"/>
          <w:szCs w:val="21"/>
        </w:rPr>
        <w:t>28</w:t>
      </w:r>
      <w:r w:rsidRPr="00C36EE8">
        <w:rPr>
          <w:rFonts w:ascii="仿宋" w:eastAsia="仿宋" w:hAnsi="仿宋" w:hint="eastAsia"/>
          <w:szCs w:val="21"/>
        </w:rPr>
        <w:t>天内组织有关单位验收，并在验收后</w:t>
      </w:r>
      <w:r w:rsidRPr="00C36EE8">
        <w:rPr>
          <w:rFonts w:ascii="仿宋" w:eastAsia="仿宋" w:hAnsi="仿宋"/>
          <w:szCs w:val="21"/>
        </w:rPr>
        <w:t>14</w:t>
      </w:r>
      <w:r w:rsidRPr="00C36EE8">
        <w:rPr>
          <w:rFonts w:ascii="仿宋" w:eastAsia="仿宋" w:hAnsi="仿宋" w:hint="eastAsia"/>
          <w:szCs w:val="21"/>
        </w:rPr>
        <w:t>天内给予认可或提出修改意见。承包人按要求修改，并承担由自身原因造成修改的费用。</w:t>
      </w:r>
    </w:p>
    <w:p w14:paraId="5C95EE03"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32</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发包人收到承包人送交的竣工验收报告后</w:t>
      </w:r>
      <w:r w:rsidRPr="00C36EE8">
        <w:rPr>
          <w:rFonts w:ascii="仿宋" w:eastAsia="仿宋" w:hAnsi="仿宋"/>
          <w:szCs w:val="21"/>
        </w:rPr>
        <w:t>28</w:t>
      </w:r>
      <w:r w:rsidRPr="00C36EE8">
        <w:rPr>
          <w:rFonts w:ascii="仿宋" w:eastAsia="仿宋" w:hAnsi="仿宋" w:hint="eastAsia"/>
          <w:szCs w:val="21"/>
        </w:rPr>
        <w:t>天内不组织验收，或验收后</w:t>
      </w:r>
      <w:r w:rsidRPr="00C36EE8">
        <w:rPr>
          <w:rFonts w:ascii="仿宋" w:eastAsia="仿宋" w:hAnsi="仿宋"/>
          <w:szCs w:val="21"/>
        </w:rPr>
        <w:t>14</w:t>
      </w:r>
      <w:r w:rsidRPr="00C36EE8">
        <w:rPr>
          <w:rFonts w:ascii="仿宋" w:eastAsia="仿宋" w:hAnsi="仿宋" w:hint="eastAsia"/>
          <w:szCs w:val="21"/>
        </w:rPr>
        <w:t>天内不提出修改意见，视为竣工验收报告已被认可。</w:t>
      </w:r>
    </w:p>
    <w:p w14:paraId="7ED8CE8A"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32</w:t>
      </w:r>
      <w:r w:rsidRPr="00C36EE8">
        <w:rPr>
          <w:rFonts w:ascii="仿宋" w:eastAsia="仿宋" w:hAnsi="仿宋" w:hint="eastAsia"/>
          <w:szCs w:val="21"/>
        </w:rPr>
        <w:t>．</w:t>
      </w:r>
      <w:r w:rsidRPr="00C36EE8">
        <w:rPr>
          <w:rFonts w:ascii="仿宋" w:eastAsia="仿宋" w:hAnsi="仿宋"/>
          <w:szCs w:val="21"/>
        </w:rPr>
        <w:t xml:space="preserve">4  </w:t>
      </w:r>
      <w:r w:rsidRPr="00C36EE8">
        <w:rPr>
          <w:rFonts w:ascii="仿宋" w:eastAsia="仿宋" w:hAnsi="仿宋" w:hint="eastAsia"/>
          <w:szCs w:val="21"/>
        </w:rPr>
        <w:t>工程竣工验收通过，工程师应签发接收证书。承包人送交竣工验收报告的日期为实际竣工日期。工程按发包人要求修改后通过竣工验收的，实际竣工日期为承包人修改后提请发包人验收的日期。</w:t>
      </w:r>
    </w:p>
    <w:p w14:paraId="5E788216"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32</w:t>
      </w:r>
      <w:r w:rsidRPr="00C36EE8">
        <w:rPr>
          <w:rFonts w:ascii="仿宋" w:eastAsia="仿宋" w:hAnsi="仿宋" w:hint="eastAsia"/>
          <w:szCs w:val="21"/>
        </w:rPr>
        <w:t>．</w:t>
      </w:r>
      <w:r w:rsidRPr="00C36EE8">
        <w:rPr>
          <w:rFonts w:ascii="仿宋" w:eastAsia="仿宋" w:hAnsi="仿宋"/>
          <w:szCs w:val="21"/>
        </w:rPr>
        <w:t xml:space="preserve">5  </w:t>
      </w:r>
      <w:r w:rsidRPr="00C36EE8">
        <w:rPr>
          <w:rFonts w:ascii="仿宋" w:eastAsia="仿宋" w:hAnsi="仿宋" w:hint="eastAsia"/>
          <w:szCs w:val="21"/>
        </w:rPr>
        <w:t>发包人收到承包人竣工验收报告后</w:t>
      </w:r>
      <w:r w:rsidRPr="00C36EE8">
        <w:rPr>
          <w:rFonts w:ascii="仿宋" w:eastAsia="仿宋" w:hAnsi="仿宋"/>
          <w:szCs w:val="21"/>
        </w:rPr>
        <w:t>28</w:t>
      </w:r>
      <w:r w:rsidRPr="00C36EE8">
        <w:rPr>
          <w:rFonts w:ascii="仿宋" w:eastAsia="仿宋" w:hAnsi="仿宋" w:hint="eastAsia"/>
          <w:szCs w:val="21"/>
        </w:rPr>
        <w:t>天内不组织验收，从第</w:t>
      </w:r>
      <w:r w:rsidRPr="00C36EE8">
        <w:rPr>
          <w:rFonts w:ascii="仿宋" w:eastAsia="仿宋" w:hAnsi="仿宋"/>
          <w:szCs w:val="21"/>
        </w:rPr>
        <w:t>29</w:t>
      </w:r>
      <w:r w:rsidRPr="00C36EE8">
        <w:rPr>
          <w:rFonts w:ascii="仿宋" w:eastAsia="仿宋" w:hAnsi="仿宋" w:hint="eastAsia"/>
          <w:szCs w:val="21"/>
        </w:rPr>
        <w:t>天起承担工程保管及一切意外责任。</w:t>
      </w:r>
    </w:p>
    <w:p w14:paraId="50236CD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32</w:t>
      </w:r>
      <w:r w:rsidRPr="00C36EE8">
        <w:rPr>
          <w:rFonts w:ascii="仿宋" w:eastAsia="仿宋" w:hAnsi="仿宋" w:hint="eastAsia"/>
          <w:szCs w:val="21"/>
        </w:rPr>
        <w:t>．</w:t>
      </w:r>
      <w:r w:rsidRPr="00C36EE8">
        <w:rPr>
          <w:rFonts w:ascii="仿宋" w:eastAsia="仿宋" w:hAnsi="仿宋"/>
          <w:szCs w:val="21"/>
        </w:rPr>
        <w:t xml:space="preserve">6  </w:t>
      </w:r>
      <w:r w:rsidRPr="00C36EE8">
        <w:rPr>
          <w:rFonts w:ascii="仿宋" w:eastAsia="仿宋" w:hAnsi="仿宋" w:hint="eastAsia"/>
          <w:szCs w:val="21"/>
        </w:rPr>
        <w:t>中间交工工程的范围和竣工时间，双方在专用条款内约定。其验收程序按本通用条款</w:t>
      </w:r>
      <w:r w:rsidRPr="00C36EE8">
        <w:rPr>
          <w:rFonts w:ascii="仿宋" w:eastAsia="仿宋" w:hAnsi="仿宋"/>
          <w:szCs w:val="21"/>
        </w:rPr>
        <w:t>32</w:t>
      </w: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款至</w:t>
      </w:r>
      <w:r w:rsidRPr="00C36EE8">
        <w:rPr>
          <w:rFonts w:ascii="仿宋" w:eastAsia="仿宋" w:hAnsi="仿宋"/>
          <w:szCs w:val="21"/>
        </w:rPr>
        <w:t>32</w:t>
      </w:r>
      <w:r w:rsidRPr="00C36EE8">
        <w:rPr>
          <w:rFonts w:ascii="仿宋" w:eastAsia="仿宋" w:hAnsi="仿宋" w:hint="eastAsia"/>
          <w:szCs w:val="21"/>
        </w:rPr>
        <w:t>．</w:t>
      </w:r>
      <w:r w:rsidRPr="00C36EE8">
        <w:rPr>
          <w:rFonts w:ascii="仿宋" w:eastAsia="仿宋" w:hAnsi="仿宋"/>
          <w:szCs w:val="21"/>
        </w:rPr>
        <w:t>4</w:t>
      </w:r>
      <w:r w:rsidRPr="00C36EE8">
        <w:rPr>
          <w:rFonts w:ascii="仿宋" w:eastAsia="仿宋" w:hAnsi="仿宋" w:hint="eastAsia"/>
          <w:szCs w:val="21"/>
        </w:rPr>
        <w:t>款办理。</w:t>
      </w:r>
    </w:p>
    <w:p w14:paraId="7A14698B"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32</w:t>
      </w:r>
      <w:r w:rsidRPr="00C36EE8">
        <w:rPr>
          <w:rFonts w:ascii="仿宋" w:eastAsia="仿宋" w:hAnsi="仿宋" w:hint="eastAsia"/>
          <w:szCs w:val="21"/>
        </w:rPr>
        <w:t>．</w:t>
      </w:r>
      <w:r w:rsidRPr="00C36EE8">
        <w:rPr>
          <w:rFonts w:ascii="仿宋" w:eastAsia="仿宋" w:hAnsi="仿宋"/>
          <w:szCs w:val="21"/>
        </w:rPr>
        <w:t xml:space="preserve">7  </w:t>
      </w:r>
      <w:r w:rsidRPr="00C36EE8">
        <w:rPr>
          <w:rFonts w:ascii="仿宋" w:eastAsia="仿宋" w:hAnsi="仿宋" w:hint="eastAsia"/>
          <w:szCs w:val="21"/>
        </w:rPr>
        <w:t>因特殊原因，发包人要求部分单位工程或工程部位甩项竣工的，双方另行签订甩项竣工协议，明确双方责任和工程价款的支付方法。</w:t>
      </w:r>
    </w:p>
    <w:p w14:paraId="7C220516"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32</w:t>
      </w:r>
      <w:r w:rsidRPr="00C36EE8">
        <w:rPr>
          <w:rFonts w:ascii="仿宋" w:eastAsia="仿宋" w:hAnsi="仿宋" w:hint="eastAsia"/>
          <w:szCs w:val="21"/>
        </w:rPr>
        <w:t>．</w:t>
      </w:r>
      <w:r w:rsidRPr="00C36EE8">
        <w:rPr>
          <w:rFonts w:ascii="仿宋" w:eastAsia="仿宋" w:hAnsi="仿宋"/>
          <w:szCs w:val="21"/>
        </w:rPr>
        <w:t xml:space="preserve">8  </w:t>
      </w:r>
      <w:r w:rsidRPr="00C36EE8">
        <w:rPr>
          <w:rFonts w:ascii="仿宋" w:eastAsia="仿宋" w:hAnsi="仿宋" w:hint="eastAsia"/>
          <w:szCs w:val="21"/>
        </w:rPr>
        <w:t>工程未经竣工验收或竣工验收未通过的，发包人不得使用。发包人强行使用时，发生的质量问题及其他问题由发包人承担责任。</w:t>
      </w:r>
    </w:p>
    <w:p w14:paraId="402A061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33</w:t>
      </w:r>
      <w:r w:rsidRPr="00C36EE8">
        <w:rPr>
          <w:rFonts w:ascii="仿宋" w:eastAsia="仿宋" w:hAnsi="仿宋" w:hint="eastAsia"/>
          <w:szCs w:val="21"/>
        </w:rPr>
        <w:t>．竣工结算</w:t>
      </w:r>
    </w:p>
    <w:p w14:paraId="273980BF"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33</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工程竣工验收报告经发包人认可后</w:t>
      </w:r>
      <w:r w:rsidRPr="00C36EE8">
        <w:rPr>
          <w:rFonts w:ascii="仿宋" w:eastAsia="仿宋" w:hAnsi="仿宋"/>
          <w:szCs w:val="21"/>
        </w:rPr>
        <w:t>28</w:t>
      </w:r>
      <w:r w:rsidRPr="00C36EE8">
        <w:rPr>
          <w:rFonts w:ascii="仿宋" w:eastAsia="仿宋" w:hAnsi="仿宋" w:hint="eastAsia"/>
          <w:szCs w:val="21"/>
        </w:rPr>
        <w:t>天内，承包人向发包人递交竣工结算报告及完整的结算资料，双方按照协议书约定的合同价款及专用条款约定的合同价款调整内容，进行工程竣工结算。</w:t>
      </w:r>
    </w:p>
    <w:p w14:paraId="640CDCAD"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33</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发包人收到承包人递交的竣工结算报告及结算资料后</w:t>
      </w:r>
      <w:r w:rsidRPr="00C36EE8">
        <w:rPr>
          <w:rFonts w:ascii="仿宋" w:eastAsia="仿宋" w:hAnsi="仿宋"/>
          <w:szCs w:val="21"/>
        </w:rPr>
        <w:t>28</w:t>
      </w:r>
      <w:r w:rsidRPr="00C36EE8">
        <w:rPr>
          <w:rFonts w:ascii="仿宋" w:eastAsia="仿宋" w:hAnsi="仿宋" w:hint="eastAsia"/>
          <w:szCs w:val="21"/>
        </w:rPr>
        <w:t>天内进行核实，给予确认或者提出修改意见。发包人确认竣工结算报告后通知经办银行向承包人支付工程竣工结算价款。承包人收到竣工结算价款后</w:t>
      </w:r>
      <w:r w:rsidRPr="00C36EE8">
        <w:rPr>
          <w:rFonts w:ascii="仿宋" w:eastAsia="仿宋" w:hAnsi="仿宋"/>
          <w:szCs w:val="21"/>
        </w:rPr>
        <w:t>14</w:t>
      </w:r>
      <w:r w:rsidRPr="00C36EE8">
        <w:rPr>
          <w:rFonts w:ascii="仿宋" w:eastAsia="仿宋" w:hAnsi="仿宋" w:hint="eastAsia"/>
          <w:szCs w:val="21"/>
        </w:rPr>
        <w:t>天内将竣工工程交付发包人。</w:t>
      </w:r>
    </w:p>
    <w:p w14:paraId="5C7AC904"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33</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竣工结算时，工程师应确认将保留金的</w:t>
      </w:r>
      <w:r w:rsidRPr="00C36EE8">
        <w:rPr>
          <w:rFonts w:ascii="仿宋" w:eastAsia="仿宋" w:hAnsi="仿宋"/>
          <w:szCs w:val="21"/>
        </w:rPr>
        <w:t>50</w:t>
      </w:r>
      <w:r w:rsidRPr="00C36EE8">
        <w:rPr>
          <w:rFonts w:ascii="仿宋" w:eastAsia="仿宋" w:hAnsi="仿宋" w:hint="eastAsia"/>
          <w:szCs w:val="21"/>
        </w:rPr>
        <w:t>％支付给承包人。剩余保留金，承包人可用保函等形式替代。</w:t>
      </w:r>
    </w:p>
    <w:p w14:paraId="6D7E751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33</w:t>
      </w:r>
      <w:r w:rsidRPr="00C36EE8">
        <w:rPr>
          <w:rFonts w:ascii="仿宋" w:eastAsia="仿宋" w:hAnsi="仿宋" w:hint="eastAsia"/>
          <w:szCs w:val="21"/>
        </w:rPr>
        <w:t>．</w:t>
      </w:r>
      <w:r w:rsidRPr="00C36EE8">
        <w:rPr>
          <w:rFonts w:ascii="仿宋" w:eastAsia="仿宋" w:hAnsi="仿宋"/>
          <w:szCs w:val="21"/>
        </w:rPr>
        <w:t xml:space="preserve">4  </w:t>
      </w:r>
      <w:r w:rsidRPr="00C36EE8">
        <w:rPr>
          <w:rFonts w:ascii="仿宋" w:eastAsia="仿宋" w:hAnsi="仿宋" w:hint="eastAsia"/>
          <w:szCs w:val="21"/>
        </w:rPr>
        <w:t>竣工结算报告确认后</w:t>
      </w:r>
      <w:r w:rsidRPr="00C36EE8">
        <w:rPr>
          <w:rFonts w:ascii="仿宋" w:eastAsia="仿宋" w:hAnsi="仿宋"/>
          <w:szCs w:val="21"/>
        </w:rPr>
        <w:t>28</w:t>
      </w:r>
      <w:r w:rsidRPr="00C36EE8">
        <w:rPr>
          <w:rFonts w:ascii="仿宋" w:eastAsia="仿宋" w:hAnsi="仿宋" w:hint="eastAsia"/>
          <w:szCs w:val="21"/>
        </w:rPr>
        <w:t>天内发包人无正当理由不支付工程竣工结算价款，从第</w:t>
      </w:r>
      <w:r w:rsidRPr="00C36EE8">
        <w:rPr>
          <w:rFonts w:ascii="仿宋" w:eastAsia="仿宋" w:hAnsi="仿宋"/>
          <w:szCs w:val="21"/>
        </w:rPr>
        <w:t>29</w:t>
      </w:r>
      <w:r w:rsidRPr="00C36EE8">
        <w:rPr>
          <w:rFonts w:ascii="仿宋" w:eastAsia="仿宋" w:hAnsi="仿宋" w:hint="eastAsia"/>
          <w:szCs w:val="21"/>
        </w:rPr>
        <w:t>天起按承包人同期银行贷款利率支付拖欠工程价款的利息，并承担违约责任。</w:t>
      </w:r>
    </w:p>
    <w:p w14:paraId="275E0C7B"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33</w:t>
      </w:r>
      <w:r w:rsidRPr="00C36EE8">
        <w:rPr>
          <w:rFonts w:ascii="仿宋" w:eastAsia="仿宋" w:hAnsi="仿宋" w:hint="eastAsia"/>
          <w:szCs w:val="21"/>
        </w:rPr>
        <w:t>．</w:t>
      </w:r>
      <w:r w:rsidRPr="00C36EE8">
        <w:rPr>
          <w:rFonts w:ascii="仿宋" w:eastAsia="仿宋" w:hAnsi="仿宋"/>
          <w:szCs w:val="21"/>
        </w:rPr>
        <w:t xml:space="preserve">5  </w:t>
      </w:r>
      <w:r w:rsidRPr="00C36EE8">
        <w:rPr>
          <w:rFonts w:ascii="仿宋" w:eastAsia="仿宋" w:hAnsi="仿宋" w:hint="eastAsia"/>
          <w:szCs w:val="21"/>
        </w:rPr>
        <w:t>竣工结算报告确认后</w:t>
      </w:r>
      <w:r w:rsidRPr="00C36EE8">
        <w:rPr>
          <w:rFonts w:ascii="仿宋" w:eastAsia="仿宋" w:hAnsi="仿宋"/>
          <w:szCs w:val="21"/>
        </w:rPr>
        <w:t>28</w:t>
      </w:r>
      <w:r w:rsidRPr="00C36EE8">
        <w:rPr>
          <w:rFonts w:ascii="仿宋" w:eastAsia="仿宋" w:hAnsi="仿宋" w:hint="eastAsia"/>
          <w:szCs w:val="21"/>
        </w:rPr>
        <w:t>天内发包人不支付工程竣工结算价款，承包人可以催告发包人支付结算价款。竣工结算报告确认后</w:t>
      </w:r>
      <w:r w:rsidRPr="00C36EE8">
        <w:rPr>
          <w:rFonts w:ascii="仿宋" w:eastAsia="仿宋" w:hAnsi="仿宋"/>
          <w:szCs w:val="21"/>
        </w:rPr>
        <w:t>56</w:t>
      </w:r>
      <w:r w:rsidRPr="00C36EE8">
        <w:rPr>
          <w:rFonts w:ascii="仿宋" w:eastAsia="仿宋" w:hAnsi="仿宋" w:hint="eastAsia"/>
          <w:szCs w:val="21"/>
        </w:rPr>
        <w:t>天内发包人仍不文付的，承包人可以与发包人协议将该工程折价，也可以申请人民法院将该工程依法拍卖，承包人就该工程折价或者拍卖的价款优先受偿。</w:t>
      </w:r>
    </w:p>
    <w:p w14:paraId="5E119589"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33</w:t>
      </w:r>
      <w:r w:rsidRPr="00C36EE8">
        <w:rPr>
          <w:rFonts w:ascii="仿宋" w:eastAsia="仿宋" w:hAnsi="仿宋" w:hint="eastAsia"/>
          <w:szCs w:val="21"/>
        </w:rPr>
        <w:t>．</w:t>
      </w:r>
      <w:r w:rsidRPr="00C36EE8">
        <w:rPr>
          <w:rFonts w:ascii="仿宋" w:eastAsia="仿宋" w:hAnsi="仿宋"/>
          <w:szCs w:val="21"/>
        </w:rPr>
        <w:t xml:space="preserve">6  </w:t>
      </w:r>
      <w:r w:rsidRPr="00C36EE8">
        <w:rPr>
          <w:rFonts w:ascii="仿宋" w:eastAsia="仿宋" w:hAnsi="仿宋" w:hint="eastAsia"/>
          <w:szCs w:val="21"/>
        </w:rPr>
        <w:t>工程竣工验收报告经发包人认可后</w:t>
      </w:r>
      <w:r w:rsidRPr="00C36EE8">
        <w:rPr>
          <w:rFonts w:ascii="仿宋" w:eastAsia="仿宋" w:hAnsi="仿宋"/>
          <w:szCs w:val="21"/>
        </w:rPr>
        <w:t>28</w:t>
      </w:r>
      <w:r w:rsidRPr="00C36EE8">
        <w:rPr>
          <w:rFonts w:ascii="仿宋" w:eastAsia="仿宋" w:hAnsi="仿宋" w:hint="eastAsia"/>
          <w:szCs w:val="21"/>
        </w:rPr>
        <w:t>天内，承包人未能向发包人递交竣工结算报告及完整的结算资料，造成工程竣工结算不能正常进行或工程竣工结算价款不能及时支付，发包人要求交付工程的，承包人应当交付；发包人不要求交付工程的，承包人承担保管责任。</w:t>
      </w:r>
    </w:p>
    <w:p w14:paraId="63A29437"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33</w:t>
      </w:r>
      <w:r w:rsidRPr="00C36EE8">
        <w:rPr>
          <w:rFonts w:ascii="仿宋" w:eastAsia="仿宋" w:hAnsi="仿宋" w:hint="eastAsia"/>
          <w:szCs w:val="21"/>
        </w:rPr>
        <w:t>．</w:t>
      </w:r>
      <w:r w:rsidRPr="00C36EE8">
        <w:rPr>
          <w:rFonts w:ascii="仿宋" w:eastAsia="仿宋" w:hAnsi="仿宋"/>
          <w:szCs w:val="21"/>
        </w:rPr>
        <w:t xml:space="preserve">7  </w:t>
      </w:r>
      <w:r w:rsidRPr="00C36EE8">
        <w:rPr>
          <w:rFonts w:ascii="仿宋" w:eastAsia="仿宋" w:hAnsi="仿宋" w:hint="eastAsia"/>
          <w:szCs w:val="21"/>
        </w:rPr>
        <w:t>发包人、承包人对工程竣工结算价款发生争议时，按本通用条款第</w:t>
      </w:r>
      <w:r w:rsidRPr="00C36EE8">
        <w:rPr>
          <w:rFonts w:ascii="仿宋" w:eastAsia="仿宋" w:hAnsi="仿宋"/>
          <w:szCs w:val="21"/>
        </w:rPr>
        <w:t>38</w:t>
      </w:r>
      <w:r w:rsidRPr="00C36EE8">
        <w:rPr>
          <w:rFonts w:ascii="仿宋" w:eastAsia="仿宋" w:hAnsi="仿宋" w:hint="eastAsia"/>
          <w:szCs w:val="21"/>
        </w:rPr>
        <w:t>条关于争议的约定处理。</w:t>
      </w:r>
    </w:p>
    <w:p w14:paraId="6F1CEDF3"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lastRenderedPageBreak/>
        <w:t>34</w:t>
      </w:r>
      <w:r w:rsidRPr="00C36EE8">
        <w:rPr>
          <w:rFonts w:ascii="仿宋" w:eastAsia="仿宋" w:hAnsi="仿宋" w:hint="eastAsia"/>
          <w:szCs w:val="21"/>
        </w:rPr>
        <w:t>．缺陷责任</w:t>
      </w:r>
    </w:p>
    <w:p w14:paraId="43E179AA"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 34</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承包人应在缺陷责任期限内完成接收证书上注明的收尾工作和缺陷修补，以及按发包人的要求完成缺陷责任期内暴露出来的缺陷或损害修补。</w:t>
      </w:r>
    </w:p>
    <w:p w14:paraId="3C05484C"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除专用条款另有约定，工程或分部分项工程的缺陷责任期为一年。</w:t>
      </w:r>
    </w:p>
    <w:p w14:paraId="31B367C6"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34</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因承包人负责的设计、施工或提供的设备材料不符合合同要求，或由于承包人未能遵守合同约定而造成的工程缺陷，由承包人负责修补，并承担相应费用。</w:t>
      </w:r>
    </w:p>
    <w:p w14:paraId="4AA0DA7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34</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承包人未能在合理时间内修补好前款范围内的缺陷，发包人可自行修补或选择第三方修补，所发生费用由承包人承担。</w:t>
      </w:r>
    </w:p>
    <w:p w14:paraId="17E8EDC8"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34</w:t>
      </w:r>
      <w:r w:rsidRPr="00C36EE8">
        <w:rPr>
          <w:rFonts w:ascii="仿宋" w:eastAsia="仿宋" w:hAnsi="仿宋" w:hint="eastAsia"/>
          <w:szCs w:val="21"/>
        </w:rPr>
        <w:t>．</w:t>
      </w:r>
      <w:r w:rsidRPr="00C36EE8">
        <w:rPr>
          <w:rFonts w:ascii="仿宋" w:eastAsia="仿宋" w:hAnsi="仿宋"/>
          <w:szCs w:val="21"/>
        </w:rPr>
        <w:t xml:space="preserve">4  </w:t>
      </w:r>
      <w:r w:rsidRPr="00C36EE8">
        <w:rPr>
          <w:rFonts w:ascii="仿宋" w:eastAsia="仿宋" w:hAnsi="仿宋" w:hint="eastAsia"/>
          <w:szCs w:val="21"/>
        </w:rPr>
        <w:t>合同的缺陷责任期满，工程师应签发履约证书，并在</w:t>
      </w:r>
      <w:r w:rsidRPr="00C36EE8">
        <w:rPr>
          <w:rFonts w:ascii="仿宋" w:eastAsia="仿宋" w:hAnsi="仿宋"/>
          <w:szCs w:val="21"/>
        </w:rPr>
        <w:t>14</w:t>
      </w:r>
      <w:r w:rsidRPr="00C36EE8">
        <w:rPr>
          <w:rFonts w:ascii="仿宋" w:eastAsia="仿宋" w:hAnsi="仿宋" w:hint="eastAsia"/>
          <w:szCs w:val="21"/>
        </w:rPr>
        <w:t>天内支付剩余的保留金或退还保留金保函。</w:t>
      </w:r>
    </w:p>
    <w:p w14:paraId="5DF6C52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35</w:t>
      </w:r>
      <w:r w:rsidRPr="00C36EE8">
        <w:rPr>
          <w:rFonts w:ascii="仿宋" w:eastAsia="仿宋" w:hAnsi="仿宋" w:hint="eastAsia"/>
          <w:szCs w:val="21"/>
        </w:rPr>
        <w:t>．质量保修</w:t>
      </w:r>
    </w:p>
    <w:p w14:paraId="5EF57B06"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承包人应按法律、行政法规及国家关于工程质量保修的有关规定，在工程竣工验收之前，与发包人签订质量保修合同，并对交付发包人使用的工程，在质量保修期内承担质量保修责任。</w:t>
      </w:r>
    </w:p>
    <w:p w14:paraId="0A7D6E93" w14:textId="77777777" w:rsidR="00764A76" w:rsidRPr="00C36EE8" w:rsidRDefault="00764A76" w:rsidP="00764A76">
      <w:pPr>
        <w:spacing w:line="360" w:lineRule="auto"/>
        <w:ind w:firstLineChars="200" w:firstLine="482"/>
        <w:rPr>
          <w:rFonts w:ascii="仿宋" w:eastAsia="仿宋" w:hAnsi="仿宋"/>
          <w:b/>
          <w:sz w:val="24"/>
          <w:szCs w:val="21"/>
        </w:rPr>
      </w:pPr>
      <w:r w:rsidRPr="00C36EE8">
        <w:rPr>
          <w:rFonts w:ascii="仿宋" w:eastAsia="仿宋" w:hAnsi="仿宋" w:hint="eastAsia"/>
          <w:b/>
          <w:sz w:val="24"/>
          <w:szCs w:val="21"/>
        </w:rPr>
        <w:t>十、违约、索赔和争议</w:t>
      </w:r>
    </w:p>
    <w:p w14:paraId="0907A545"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36</w:t>
      </w:r>
      <w:r w:rsidRPr="00C36EE8">
        <w:rPr>
          <w:rFonts w:ascii="仿宋" w:eastAsia="仿宋" w:hAnsi="仿宋" w:hint="eastAsia"/>
          <w:szCs w:val="21"/>
        </w:rPr>
        <w:t>．违约</w:t>
      </w:r>
    </w:p>
    <w:p w14:paraId="055BED76"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36</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发包人方面：</w:t>
      </w:r>
    </w:p>
    <w:p w14:paraId="32B16D7B"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）本通用条款第</w:t>
      </w:r>
      <w:r w:rsidRPr="00C36EE8">
        <w:rPr>
          <w:rFonts w:ascii="仿宋" w:eastAsia="仿宋" w:hAnsi="仿宋"/>
          <w:szCs w:val="21"/>
        </w:rPr>
        <w:t>24</w:t>
      </w:r>
      <w:r w:rsidRPr="00C36EE8">
        <w:rPr>
          <w:rFonts w:ascii="仿宋" w:eastAsia="仿宋" w:hAnsi="仿宋" w:hint="eastAsia"/>
          <w:szCs w:val="21"/>
        </w:rPr>
        <w:t>条提到的发包人不按时支付工程预付款；</w:t>
      </w:r>
    </w:p>
    <w:p w14:paraId="5BC1E89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）本通用条款第</w:t>
      </w:r>
      <w:r w:rsidRPr="00C36EE8">
        <w:rPr>
          <w:rFonts w:ascii="仿宋" w:eastAsia="仿宋" w:hAnsi="仿宋"/>
          <w:szCs w:val="21"/>
        </w:rPr>
        <w:t>26</w:t>
      </w:r>
      <w:r w:rsidRPr="00C36EE8">
        <w:rPr>
          <w:rFonts w:ascii="仿宋" w:eastAsia="仿宋" w:hAnsi="仿宋" w:hint="eastAsia"/>
          <w:szCs w:val="21"/>
        </w:rPr>
        <w:t>．</w:t>
      </w:r>
      <w:r w:rsidRPr="00C36EE8">
        <w:rPr>
          <w:rFonts w:ascii="仿宋" w:eastAsia="仿宋" w:hAnsi="仿宋"/>
          <w:szCs w:val="21"/>
        </w:rPr>
        <w:t>5</w:t>
      </w:r>
      <w:r w:rsidRPr="00C36EE8">
        <w:rPr>
          <w:rFonts w:ascii="仿宋" w:eastAsia="仿宋" w:hAnsi="仿宋" w:hint="eastAsia"/>
          <w:szCs w:val="21"/>
        </w:rPr>
        <w:t>款提到的发包人不按合同约定支付工程款，导致施工无法进行；</w:t>
      </w:r>
    </w:p>
    <w:p w14:paraId="3903D732"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3</w:t>
      </w:r>
      <w:r w:rsidRPr="00C36EE8">
        <w:rPr>
          <w:rFonts w:ascii="仿宋" w:eastAsia="仿宋" w:hAnsi="仿宋" w:hint="eastAsia"/>
          <w:szCs w:val="21"/>
        </w:rPr>
        <w:t>）本通用条款第</w:t>
      </w:r>
      <w:r w:rsidRPr="00C36EE8">
        <w:rPr>
          <w:rFonts w:ascii="仿宋" w:eastAsia="仿宋" w:hAnsi="仿宋"/>
          <w:szCs w:val="21"/>
        </w:rPr>
        <w:t>33</w:t>
      </w:r>
      <w:r w:rsidRPr="00C36EE8">
        <w:rPr>
          <w:rFonts w:ascii="仿宋" w:eastAsia="仿宋" w:hAnsi="仿宋" w:hint="eastAsia"/>
          <w:szCs w:val="21"/>
        </w:rPr>
        <w:t>．</w:t>
      </w:r>
      <w:r w:rsidRPr="00C36EE8">
        <w:rPr>
          <w:rFonts w:ascii="仿宋" w:eastAsia="仿宋" w:hAnsi="仿宋"/>
          <w:szCs w:val="21"/>
        </w:rPr>
        <w:t>3</w:t>
      </w:r>
      <w:r w:rsidRPr="00C36EE8">
        <w:rPr>
          <w:rFonts w:ascii="仿宋" w:eastAsia="仿宋" w:hAnsi="仿宋" w:hint="eastAsia"/>
          <w:szCs w:val="21"/>
        </w:rPr>
        <w:t>款提到的发包人无正当理由不支付工程竣工结算价款；</w:t>
      </w:r>
    </w:p>
    <w:p w14:paraId="63636EC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4</w:t>
      </w:r>
      <w:r w:rsidRPr="00C36EE8">
        <w:rPr>
          <w:rFonts w:ascii="仿宋" w:eastAsia="仿宋" w:hAnsi="仿宋" w:hint="eastAsia"/>
          <w:szCs w:val="21"/>
        </w:rPr>
        <w:t>）发包人不履行合同义务或不按合同约定履行义务的其他情况。</w:t>
      </w:r>
    </w:p>
    <w:p w14:paraId="789EC646"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本合同履行中发生上述情况，发包人承担违约责任，赔偿因其违约对承包人造成的经济损失，顺延延误的工期。赔偿承包人损失的计算方法或发包人应当支付违约金的数额，由双方在专用条款内约定。</w:t>
      </w:r>
    </w:p>
    <w:p w14:paraId="7E296BC7"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36</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承包人方面：</w:t>
      </w:r>
    </w:p>
    <w:p w14:paraId="1618B758"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）本通用条款第</w:t>
      </w:r>
      <w:r w:rsidRPr="00C36EE8">
        <w:rPr>
          <w:rFonts w:ascii="仿宋" w:eastAsia="仿宋" w:hAnsi="仿宋"/>
          <w:szCs w:val="21"/>
        </w:rPr>
        <w:t>14</w:t>
      </w: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款提到的因承包人原因不能按照协议书约定的竣工日期或工程师同意顺延的工期竣工；</w:t>
      </w:r>
    </w:p>
    <w:p w14:paraId="4D3E5CCC"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）本通用条款第</w:t>
      </w:r>
      <w:r w:rsidRPr="00C36EE8">
        <w:rPr>
          <w:rFonts w:ascii="仿宋" w:eastAsia="仿宋" w:hAnsi="仿宋"/>
          <w:szCs w:val="21"/>
        </w:rPr>
        <w:t>15</w:t>
      </w: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款提到的因承包人原因工程质量达不到协议书约定的质量标准；</w:t>
      </w:r>
    </w:p>
    <w:p w14:paraId="6C7ACFE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3</w:t>
      </w:r>
      <w:r w:rsidRPr="00C36EE8">
        <w:rPr>
          <w:rFonts w:ascii="仿宋" w:eastAsia="仿宋" w:hAnsi="仿宋" w:hint="eastAsia"/>
          <w:szCs w:val="21"/>
        </w:rPr>
        <w:t>）承包人不履行合同义务或不按合同约定履行义务的其他情况。本合同履行中发生上述情况，承包人承担违约责任，赔偿因其违约对发包人造成的损失。赔偿发包人损失的计算方法或承包人应当支付违约金的数额，由双方在专用条款内约定。</w:t>
      </w:r>
    </w:p>
    <w:p w14:paraId="3E87C4CA"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36</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本合同履行中，合同双方的一方发生违约情况，另一方要求违约方继续履行合同时，违约方应在承担上述违约责任后继续履行合同。</w:t>
      </w:r>
    </w:p>
    <w:p w14:paraId="79953F70"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37</w:t>
      </w:r>
      <w:r w:rsidRPr="00C36EE8">
        <w:rPr>
          <w:rFonts w:ascii="仿宋" w:eastAsia="仿宋" w:hAnsi="仿宋" w:hint="eastAsia"/>
          <w:szCs w:val="21"/>
        </w:rPr>
        <w:t>．索赔</w:t>
      </w:r>
    </w:p>
    <w:p w14:paraId="6DAFA585"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37</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本合同履行中，合同双方的一方对并非因己方过失，而是应由对方承担责任的情况造成的实际损失，可向对方提出经济补偿和（或）工期顺延的要求。提出索赔应有索赔事件，发生时的</w:t>
      </w:r>
      <w:r w:rsidRPr="00C36EE8">
        <w:rPr>
          <w:rFonts w:ascii="仿宋" w:eastAsia="仿宋" w:hAnsi="仿宋" w:hint="eastAsia"/>
          <w:szCs w:val="21"/>
        </w:rPr>
        <w:lastRenderedPageBreak/>
        <w:t>有效证据。</w:t>
      </w:r>
    </w:p>
    <w:p w14:paraId="066DC6A5"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37</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发包人未能按合同约定履行义务或发生错误以及应由发包人承担责任的其他情况，造成工期延误和（或）承包人不能及时得到合同价款及承包人的其他经济损失，承包人可按下列程序以书面形式向发包人索赔：</w:t>
      </w:r>
    </w:p>
    <w:p w14:paraId="3C6A6E00"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）索赔事件发生后</w:t>
      </w:r>
      <w:r w:rsidRPr="00C36EE8">
        <w:rPr>
          <w:rFonts w:ascii="仿宋" w:eastAsia="仿宋" w:hAnsi="仿宋"/>
          <w:szCs w:val="21"/>
        </w:rPr>
        <w:t>28</w:t>
      </w:r>
      <w:r w:rsidRPr="00C36EE8">
        <w:rPr>
          <w:rFonts w:ascii="仿宋" w:eastAsia="仿宋" w:hAnsi="仿宋" w:hint="eastAsia"/>
          <w:szCs w:val="21"/>
        </w:rPr>
        <w:t>天内，向工程师发出索赔意向通知；</w:t>
      </w:r>
    </w:p>
    <w:p w14:paraId="5A0AC978"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）发出索赔意向通知后</w:t>
      </w:r>
      <w:r w:rsidRPr="00C36EE8">
        <w:rPr>
          <w:rFonts w:ascii="仿宋" w:eastAsia="仿宋" w:hAnsi="仿宋"/>
          <w:szCs w:val="21"/>
        </w:rPr>
        <w:t>28</w:t>
      </w:r>
      <w:r w:rsidRPr="00C36EE8">
        <w:rPr>
          <w:rFonts w:ascii="仿宋" w:eastAsia="仿宋" w:hAnsi="仿宋" w:hint="eastAsia"/>
          <w:szCs w:val="21"/>
        </w:rPr>
        <w:t>天内，向工程师送交延长工期和（或）补偿经济损失的索赔报告及相关资料；</w:t>
      </w:r>
    </w:p>
    <w:p w14:paraId="6ADFE7C5"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3</w:t>
      </w:r>
      <w:r w:rsidRPr="00C36EE8">
        <w:rPr>
          <w:rFonts w:ascii="仿宋" w:eastAsia="仿宋" w:hAnsi="仿宋" w:hint="eastAsia"/>
          <w:szCs w:val="21"/>
        </w:rPr>
        <w:t>）工程师在收到承包人送交的索赔报告和相关资料后，于</w:t>
      </w:r>
      <w:r w:rsidRPr="00C36EE8">
        <w:rPr>
          <w:rFonts w:ascii="仿宋" w:eastAsia="仿宋" w:hAnsi="仿宋"/>
          <w:szCs w:val="21"/>
        </w:rPr>
        <w:t>28</w:t>
      </w:r>
      <w:r w:rsidRPr="00C36EE8">
        <w:rPr>
          <w:rFonts w:ascii="仿宋" w:eastAsia="仿宋" w:hAnsi="仿宋" w:hint="eastAsia"/>
          <w:szCs w:val="21"/>
        </w:rPr>
        <w:t>天内给予答复，或要求承包人进一步补充索赔理由和证据；</w:t>
      </w:r>
    </w:p>
    <w:p w14:paraId="2ACB4EFA"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4</w:t>
      </w:r>
      <w:r w:rsidRPr="00C36EE8">
        <w:rPr>
          <w:rFonts w:ascii="仿宋" w:eastAsia="仿宋" w:hAnsi="仿宋" w:hint="eastAsia"/>
          <w:szCs w:val="21"/>
        </w:rPr>
        <w:t>）工程师在收到承包人送交的赔索报告和相关资料后</w:t>
      </w:r>
      <w:r w:rsidRPr="00C36EE8">
        <w:rPr>
          <w:rFonts w:ascii="仿宋" w:eastAsia="仿宋" w:hAnsi="仿宋"/>
          <w:szCs w:val="21"/>
        </w:rPr>
        <w:t>28</w:t>
      </w:r>
      <w:r w:rsidRPr="00C36EE8">
        <w:rPr>
          <w:rFonts w:ascii="仿宋" w:eastAsia="仿宋" w:hAnsi="仿宋" w:hint="eastAsia"/>
          <w:szCs w:val="21"/>
        </w:rPr>
        <w:t>天内未予答复或未对承包人作进一步要求，视为该项索赔已经认可；</w:t>
      </w:r>
    </w:p>
    <w:p w14:paraId="54A1A190"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5</w:t>
      </w:r>
      <w:r w:rsidRPr="00C36EE8">
        <w:rPr>
          <w:rFonts w:ascii="仿宋" w:eastAsia="仿宋" w:hAnsi="仿宋" w:hint="eastAsia"/>
          <w:szCs w:val="21"/>
        </w:rPr>
        <w:t>）当该索赔事件持续进行时，承包人应当阶段性向工程师发出索赔意向，在索赔事件终了后</w:t>
      </w:r>
      <w:r w:rsidRPr="00C36EE8">
        <w:rPr>
          <w:rFonts w:ascii="仿宋" w:eastAsia="仿宋" w:hAnsi="仿宋"/>
          <w:szCs w:val="21"/>
        </w:rPr>
        <w:t>28</w:t>
      </w:r>
      <w:r w:rsidRPr="00C36EE8">
        <w:rPr>
          <w:rFonts w:ascii="仿宋" w:eastAsia="仿宋" w:hAnsi="仿宋" w:hint="eastAsia"/>
          <w:szCs w:val="21"/>
        </w:rPr>
        <w:t>天内，向工程师送交索赔的相关资料和最终索赔报告。索赔答复程序与（</w:t>
      </w:r>
      <w:r w:rsidRPr="00C36EE8">
        <w:rPr>
          <w:rFonts w:ascii="仿宋" w:eastAsia="仿宋" w:hAnsi="仿宋"/>
          <w:szCs w:val="21"/>
        </w:rPr>
        <w:t>3</w:t>
      </w:r>
      <w:r w:rsidRPr="00C36EE8">
        <w:rPr>
          <w:rFonts w:ascii="仿宋" w:eastAsia="仿宋" w:hAnsi="仿宋" w:hint="eastAsia"/>
          <w:szCs w:val="21"/>
        </w:rPr>
        <w:t>）、（</w:t>
      </w:r>
      <w:r w:rsidRPr="00C36EE8">
        <w:rPr>
          <w:rFonts w:ascii="仿宋" w:eastAsia="仿宋" w:hAnsi="仿宋"/>
          <w:szCs w:val="21"/>
        </w:rPr>
        <w:t>4</w:t>
      </w:r>
      <w:r w:rsidRPr="00C36EE8">
        <w:rPr>
          <w:rFonts w:ascii="仿宋" w:eastAsia="仿宋" w:hAnsi="仿宋" w:hint="eastAsia"/>
          <w:szCs w:val="21"/>
        </w:rPr>
        <w:t>）项相同。</w:t>
      </w:r>
    </w:p>
    <w:p w14:paraId="57BFFBDC"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37</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承包人未能按合同约定履行义务或发生错误，给发包人造成经济损失，发包人可按前款确定的时限，向承包人提出索赔。</w:t>
      </w:r>
    </w:p>
    <w:p w14:paraId="7B2E0BFF"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38</w:t>
      </w:r>
      <w:r w:rsidRPr="00C36EE8">
        <w:rPr>
          <w:rFonts w:ascii="仿宋" w:eastAsia="仿宋" w:hAnsi="仿宋" w:hint="eastAsia"/>
          <w:szCs w:val="21"/>
        </w:rPr>
        <w:t>．争议</w:t>
      </w:r>
    </w:p>
    <w:p w14:paraId="308F371D"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38</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发包人、承包人在履行合同时发生争议，可以和解或者邀请第三方调解。当事人不愿和解、调解或者和解、调解不成的，可选择向双方在专用条款内约定的仲裁机构申请仲裁，或选择其他方式解决。</w:t>
      </w:r>
    </w:p>
    <w:p w14:paraId="01422895"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38</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合同履行时发生争议，除出现下列情况的，双方都应继续履行合同，保持施工连续，并保护好已完工程：</w:t>
      </w:r>
    </w:p>
    <w:p w14:paraId="621B95D2"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）单方违约导致合同确己无法履行，双方协议停止施工；</w:t>
      </w:r>
    </w:p>
    <w:p w14:paraId="574F943F"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）调解要求停止施工，且为双方接受；</w:t>
      </w:r>
    </w:p>
    <w:p w14:paraId="22F71CF7"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3</w:t>
      </w:r>
      <w:r w:rsidRPr="00C36EE8">
        <w:rPr>
          <w:rFonts w:ascii="仿宋" w:eastAsia="仿宋" w:hAnsi="仿宋" w:hint="eastAsia"/>
          <w:szCs w:val="21"/>
        </w:rPr>
        <w:t>）仲裁机构要求停止施工；</w:t>
      </w:r>
    </w:p>
    <w:p w14:paraId="7D1EEEAB" w14:textId="77777777" w:rsidR="00764A76" w:rsidRPr="00C36EE8" w:rsidRDefault="00764A76" w:rsidP="00764A76">
      <w:pPr>
        <w:spacing w:line="360" w:lineRule="auto"/>
        <w:ind w:firstLineChars="225" w:firstLine="473"/>
        <w:rPr>
          <w:rFonts w:ascii="仿宋" w:eastAsia="仿宋" w:hAnsi="仿宋"/>
          <w:b/>
          <w:szCs w:val="21"/>
        </w:rPr>
      </w:pPr>
      <w:r w:rsidRPr="00C36EE8">
        <w:rPr>
          <w:rFonts w:ascii="仿宋" w:eastAsia="仿宋" w:hAnsi="仿宋" w:hint="eastAsia"/>
          <w:szCs w:val="21"/>
        </w:rPr>
        <w:t>（</w:t>
      </w:r>
      <w:r w:rsidRPr="00C36EE8">
        <w:rPr>
          <w:rFonts w:ascii="仿宋" w:eastAsia="仿宋" w:hAnsi="仿宋"/>
          <w:szCs w:val="21"/>
        </w:rPr>
        <w:t>4</w:t>
      </w:r>
      <w:r w:rsidRPr="00C36EE8">
        <w:rPr>
          <w:rFonts w:ascii="仿宋" w:eastAsia="仿宋" w:hAnsi="仿宋" w:hint="eastAsia"/>
          <w:szCs w:val="21"/>
        </w:rPr>
        <w:t>）法院要求停止施工。</w:t>
      </w:r>
      <w:r w:rsidRPr="00C36EE8">
        <w:rPr>
          <w:rFonts w:ascii="仿宋" w:eastAsia="仿宋" w:hAnsi="仿宋"/>
          <w:szCs w:val="21"/>
        </w:rPr>
        <w:br/>
      </w:r>
      <w:r w:rsidRPr="00C36EE8">
        <w:rPr>
          <w:rFonts w:ascii="仿宋" w:eastAsia="仿宋" w:hAnsi="仿宋"/>
          <w:b/>
          <w:sz w:val="24"/>
          <w:szCs w:val="21"/>
        </w:rPr>
        <w:t xml:space="preserve">    </w:t>
      </w:r>
      <w:r w:rsidRPr="00C36EE8">
        <w:rPr>
          <w:rFonts w:ascii="仿宋" w:eastAsia="仿宋" w:hAnsi="仿宋" w:hint="eastAsia"/>
          <w:b/>
          <w:sz w:val="24"/>
          <w:szCs w:val="21"/>
        </w:rPr>
        <w:t>十一、其他</w:t>
      </w:r>
    </w:p>
    <w:p w14:paraId="26B70624"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39</w:t>
      </w:r>
      <w:r w:rsidRPr="00C36EE8">
        <w:rPr>
          <w:rFonts w:ascii="仿宋" w:eastAsia="仿宋" w:hAnsi="仿宋" w:hint="eastAsia"/>
          <w:szCs w:val="21"/>
        </w:rPr>
        <w:t>．工程分包</w:t>
      </w:r>
    </w:p>
    <w:p w14:paraId="56735BD5"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39</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承包人按专用条款的约定，分包所承包的部分工程，并与分包单位签订分包合同。未经约定，承包人不得将承包工程的任何部分分包。</w:t>
      </w:r>
    </w:p>
    <w:p w14:paraId="2296E288"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39</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承包人不得将其承包的全部工程转包给他人，或将其承包的全部工程肢解后，以分包的名议分别转包给他人。</w:t>
      </w:r>
    </w:p>
    <w:p w14:paraId="117D415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39</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工程按约定分包后，并不解除承包人任何责任与义务。承包人应在分包场地派驻相应管理人员，保证本合同的履行。分包单位的任何违约行为或因疏忽导致工程损害，以及给发包人造成的其他损失，均由承包人承担责任（由此发生的承包人的损失，由其按分包合同自行解决）。</w:t>
      </w:r>
    </w:p>
    <w:p w14:paraId="0D3F85F6"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39</w:t>
      </w:r>
      <w:r w:rsidRPr="00C36EE8">
        <w:rPr>
          <w:rFonts w:ascii="仿宋" w:eastAsia="仿宋" w:hAnsi="仿宋" w:hint="eastAsia"/>
          <w:szCs w:val="21"/>
        </w:rPr>
        <w:t>．</w:t>
      </w:r>
      <w:r w:rsidRPr="00C36EE8">
        <w:rPr>
          <w:rFonts w:ascii="仿宋" w:eastAsia="仿宋" w:hAnsi="仿宋"/>
          <w:szCs w:val="21"/>
        </w:rPr>
        <w:t xml:space="preserve">4  </w:t>
      </w:r>
      <w:r w:rsidRPr="00C36EE8">
        <w:rPr>
          <w:rFonts w:ascii="仿宋" w:eastAsia="仿宋" w:hAnsi="仿宋" w:hint="eastAsia"/>
          <w:szCs w:val="21"/>
        </w:rPr>
        <w:t>分包工程价款由承包人与分包单位结算。发包人未经承包人同意不得以任何形式向分</w:t>
      </w:r>
      <w:r w:rsidRPr="00C36EE8">
        <w:rPr>
          <w:rFonts w:ascii="仿宋" w:eastAsia="仿宋" w:hAnsi="仿宋" w:hint="eastAsia"/>
          <w:szCs w:val="21"/>
        </w:rPr>
        <w:lastRenderedPageBreak/>
        <w:t>包单位支付各种工程款项。</w:t>
      </w:r>
    </w:p>
    <w:p w14:paraId="5902F76C"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40</w:t>
      </w:r>
      <w:r w:rsidRPr="00C36EE8">
        <w:rPr>
          <w:rFonts w:ascii="仿宋" w:eastAsia="仿宋" w:hAnsi="仿宋" w:hint="eastAsia"/>
          <w:szCs w:val="21"/>
        </w:rPr>
        <w:t>．不可抗力</w:t>
      </w:r>
    </w:p>
    <w:p w14:paraId="61DAC7E5"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40</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不可抗力包括因战争、动乱、空中飞行物体坠落或其他非发包人、承包人责任造成的爆炸、火灾、公共卫生突发事件，以及专用条款约定的风、雨、雪、洪、震等自然灾害。</w:t>
      </w:r>
    </w:p>
    <w:p w14:paraId="213377FB"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40</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不可抗力事件发生后，承包人应立即通知工程师，并在力所能及的条件下迅速采取措施，尽力减少损失。发包人应协助承包人采取措施。工程师认为应当暂停施工的，承包人应暂停施工。不可抗力事件结束后，承包人应及时向工程师通报受害情况、损失程度及预计清理和修复的费用。不可抗力事件持续发生，承包人应每隔</w:t>
      </w:r>
      <w:r w:rsidRPr="00C36EE8">
        <w:rPr>
          <w:rFonts w:ascii="仿宋" w:eastAsia="仿宋" w:hAnsi="仿宋"/>
          <w:szCs w:val="21"/>
        </w:rPr>
        <w:t>7</w:t>
      </w:r>
      <w:r w:rsidRPr="00C36EE8">
        <w:rPr>
          <w:rFonts w:ascii="仿宋" w:eastAsia="仿宋" w:hAnsi="仿宋" w:hint="eastAsia"/>
          <w:szCs w:val="21"/>
        </w:rPr>
        <w:t>天向工程师报告一次受害情况。不可抗力事件结束后</w:t>
      </w:r>
      <w:r w:rsidRPr="00C36EE8">
        <w:rPr>
          <w:rFonts w:ascii="仿宋" w:eastAsia="仿宋" w:hAnsi="仿宋"/>
          <w:szCs w:val="21"/>
        </w:rPr>
        <w:t>28</w:t>
      </w:r>
      <w:r w:rsidRPr="00C36EE8">
        <w:rPr>
          <w:rFonts w:ascii="仿宋" w:eastAsia="仿宋" w:hAnsi="仿宋" w:hint="eastAsia"/>
          <w:szCs w:val="21"/>
        </w:rPr>
        <w:t>天内，承包人向工程师提交清理和修复费用的正式报告及相关资料。</w:t>
      </w:r>
    </w:p>
    <w:p w14:paraId="4E8E9F37"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40</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因不可抗力事件导致的费用及延误的工期，由双方按以下方法分别承担：</w:t>
      </w:r>
    </w:p>
    <w:p w14:paraId="507EE250"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）工程本身的损害、因工程损害导致第三方人员伤亡和财产损失，以及运至施工场地用于施工的材料和待安装的设备的损害，出发包人承担；</w:t>
      </w:r>
    </w:p>
    <w:p w14:paraId="2EBCEF08"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）发包人、承包人单位的人员伤亡，由合同双方各自负责，并承担相应费用；</w:t>
      </w:r>
    </w:p>
    <w:p w14:paraId="212AC2D3"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3</w:t>
      </w:r>
      <w:r w:rsidRPr="00C36EE8">
        <w:rPr>
          <w:rFonts w:ascii="仿宋" w:eastAsia="仿宋" w:hAnsi="仿宋" w:hint="eastAsia"/>
          <w:szCs w:val="21"/>
        </w:rPr>
        <w:t>）承包人机械设备损坏及停工损失，由承包人承担；</w:t>
      </w:r>
    </w:p>
    <w:p w14:paraId="0080E5FC"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4</w:t>
      </w:r>
      <w:r w:rsidRPr="00C36EE8">
        <w:rPr>
          <w:rFonts w:ascii="仿宋" w:eastAsia="仿宋" w:hAnsi="仿宋" w:hint="eastAsia"/>
          <w:szCs w:val="21"/>
        </w:rPr>
        <w:t>）停工期间，承包人应工程师要求留在施工场地的必要的管理人员及保卫人员的费用，出发包人承担；</w:t>
      </w:r>
    </w:p>
    <w:p w14:paraId="6C03930A"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5</w:t>
      </w:r>
      <w:r w:rsidRPr="00C36EE8">
        <w:rPr>
          <w:rFonts w:ascii="仿宋" w:eastAsia="仿宋" w:hAnsi="仿宋" w:hint="eastAsia"/>
          <w:szCs w:val="21"/>
        </w:rPr>
        <w:t>）工程所需清理、修复费用，由发包人承担；</w:t>
      </w:r>
    </w:p>
    <w:p w14:paraId="602CE410"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6</w:t>
      </w:r>
      <w:r w:rsidRPr="00C36EE8">
        <w:rPr>
          <w:rFonts w:ascii="仿宋" w:eastAsia="仿宋" w:hAnsi="仿宋" w:hint="eastAsia"/>
          <w:szCs w:val="21"/>
        </w:rPr>
        <w:t>）延误的工期相应顺延。</w:t>
      </w:r>
    </w:p>
    <w:p w14:paraId="353621BD"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40</w:t>
      </w:r>
      <w:r w:rsidRPr="00C36EE8">
        <w:rPr>
          <w:rFonts w:ascii="仿宋" w:eastAsia="仿宋" w:hAnsi="仿宋" w:hint="eastAsia"/>
          <w:szCs w:val="21"/>
        </w:rPr>
        <w:t>．</w:t>
      </w:r>
      <w:r w:rsidRPr="00C36EE8">
        <w:rPr>
          <w:rFonts w:ascii="仿宋" w:eastAsia="仿宋" w:hAnsi="仿宋"/>
          <w:szCs w:val="21"/>
        </w:rPr>
        <w:t xml:space="preserve">4  </w:t>
      </w:r>
      <w:r w:rsidRPr="00C36EE8">
        <w:rPr>
          <w:rFonts w:ascii="仿宋" w:eastAsia="仿宋" w:hAnsi="仿宋" w:hint="eastAsia"/>
          <w:szCs w:val="21"/>
        </w:rPr>
        <w:t>因合同双方的一方迟延履行合同后发生不可抗力的，不能免除迟延履行方的相应</w:t>
      </w:r>
      <w:r w:rsidRPr="00C36EE8">
        <w:rPr>
          <w:rFonts w:ascii="仿宋" w:eastAsia="仿宋" w:hAnsi="仿宋"/>
          <w:szCs w:val="21"/>
        </w:rPr>
        <w:t xml:space="preserve">  </w:t>
      </w:r>
      <w:r w:rsidRPr="00C36EE8">
        <w:rPr>
          <w:rFonts w:ascii="仿宋" w:eastAsia="仿宋" w:hAnsi="仿宋" w:hint="eastAsia"/>
          <w:szCs w:val="21"/>
        </w:rPr>
        <w:t>责任。</w:t>
      </w:r>
      <w:r w:rsidRPr="00C36EE8">
        <w:rPr>
          <w:rFonts w:ascii="仿宋" w:eastAsia="仿宋" w:hAnsi="仿宋"/>
          <w:szCs w:val="21"/>
        </w:rPr>
        <w:t xml:space="preserve">  </w:t>
      </w:r>
    </w:p>
    <w:p w14:paraId="78B92706"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41</w:t>
      </w:r>
      <w:r w:rsidRPr="00C36EE8">
        <w:rPr>
          <w:rFonts w:ascii="仿宋" w:eastAsia="仿宋" w:hAnsi="仿宋" w:hint="eastAsia"/>
          <w:szCs w:val="21"/>
        </w:rPr>
        <w:t>．保险</w:t>
      </w:r>
    </w:p>
    <w:p w14:paraId="721B0970"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41</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工程开工前，发包人为建设工程和施工场地内的己方人员及第三方人员生命财产办理保险，支付保险费用。</w:t>
      </w:r>
    </w:p>
    <w:p w14:paraId="1245FC0F"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41</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运至施工场地内用于工程的材料和待安装设备，由发包人办理保险，并文付保险费用。</w:t>
      </w:r>
    </w:p>
    <w:p w14:paraId="21E3945B"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41</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发包人可以将有关保险事项委托承包人办理，费用由发包人承担。</w:t>
      </w:r>
    </w:p>
    <w:p w14:paraId="32BF36C9"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41</w:t>
      </w:r>
      <w:r w:rsidRPr="00C36EE8">
        <w:rPr>
          <w:rFonts w:ascii="仿宋" w:eastAsia="仿宋" w:hAnsi="仿宋" w:hint="eastAsia"/>
          <w:szCs w:val="21"/>
        </w:rPr>
        <w:t>．</w:t>
      </w:r>
      <w:r w:rsidRPr="00C36EE8">
        <w:rPr>
          <w:rFonts w:ascii="仿宋" w:eastAsia="仿宋" w:hAnsi="仿宋"/>
          <w:szCs w:val="21"/>
        </w:rPr>
        <w:t xml:space="preserve">4  </w:t>
      </w:r>
      <w:r w:rsidRPr="00C36EE8">
        <w:rPr>
          <w:rFonts w:ascii="仿宋" w:eastAsia="仿宋" w:hAnsi="仿宋" w:hint="eastAsia"/>
          <w:szCs w:val="21"/>
        </w:rPr>
        <w:t>承包人必须为从事危险作业的职工办理意外伤害保险，并为施工场地内乙方人员生命财产和施工机械设备办理保险，支付保险费用。</w:t>
      </w:r>
    </w:p>
    <w:p w14:paraId="6CA57AAF"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41</w:t>
      </w:r>
      <w:r w:rsidRPr="00C36EE8">
        <w:rPr>
          <w:rFonts w:ascii="仿宋" w:eastAsia="仿宋" w:hAnsi="仿宋" w:hint="eastAsia"/>
          <w:szCs w:val="21"/>
        </w:rPr>
        <w:t>．</w:t>
      </w:r>
      <w:r w:rsidRPr="00C36EE8">
        <w:rPr>
          <w:rFonts w:ascii="仿宋" w:eastAsia="仿宋" w:hAnsi="仿宋"/>
          <w:szCs w:val="21"/>
        </w:rPr>
        <w:t xml:space="preserve">5  </w:t>
      </w:r>
      <w:r w:rsidRPr="00C36EE8">
        <w:rPr>
          <w:rFonts w:ascii="仿宋" w:eastAsia="仿宋" w:hAnsi="仿宋" w:hint="eastAsia"/>
          <w:szCs w:val="21"/>
        </w:rPr>
        <w:t>保险事故发生时，发包人、承包人有责任尽力采取必要的措施，防止或者减少损失。</w:t>
      </w:r>
    </w:p>
    <w:p w14:paraId="23607839"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41</w:t>
      </w:r>
      <w:r w:rsidRPr="00C36EE8">
        <w:rPr>
          <w:rFonts w:ascii="仿宋" w:eastAsia="仿宋" w:hAnsi="仿宋" w:hint="eastAsia"/>
          <w:szCs w:val="21"/>
        </w:rPr>
        <w:t>．</w:t>
      </w:r>
      <w:r w:rsidRPr="00C36EE8">
        <w:rPr>
          <w:rFonts w:ascii="仿宋" w:eastAsia="仿宋" w:hAnsi="仿宋"/>
          <w:szCs w:val="21"/>
        </w:rPr>
        <w:t xml:space="preserve">6  </w:t>
      </w:r>
      <w:r w:rsidRPr="00C36EE8">
        <w:rPr>
          <w:rFonts w:ascii="仿宋" w:eastAsia="仿宋" w:hAnsi="仿宋" w:hint="eastAsia"/>
          <w:szCs w:val="21"/>
        </w:rPr>
        <w:t>具体投保内容和相关责任，发包人、承包人在专用条款中约定。</w:t>
      </w:r>
    </w:p>
    <w:p w14:paraId="46F0E4D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42</w:t>
      </w:r>
      <w:r w:rsidRPr="00C36EE8">
        <w:rPr>
          <w:rFonts w:ascii="仿宋" w:eastAsia="仿宋" w:hAnsi="仿宋" w:hint="eastAsia"/>
          <w:szCs w:val="21"/>
        </w:rPr>
        <w:t>．担保</w:t>
      </w:r>
    </w:p>
    <w:p w14:paraId="22890166"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42</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为保证本合同的全面履行，合同双方应各自向对方提供以下担保文件：</w:t>
      </w:r>
    </w:p>
    <w:p w14:paraId="7D077D58"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）发包人向承包人提供己方有支付能力的资信证明或与其支付能力相当的第三方出具的履约担保。</w:t>
      </w:r>
    </w:p>
    <w:p w14:paraId="23608A43"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）承包人向发包人提供乙方有赔偿能力的资信证明或与其赔偿能力相当的第三方出具的履约担保。</w:t>
      </w:r>
    </w:p>
    <w:p w14:paraId="49A4F864"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lastRenderedPageBreak/>
        <w:t>42</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合同双方的一方违约后，另一方向对方索赔，而对方无法部分或全部履行赔偿责任的，可要求为对方提供担保的第三方承担相应责任。</w:t>
      </w:r>
    </w:p>
    <w:p w14:paraId="58D9FC2D"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42</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提供担保的内容、方式和相关责任，发包人、承包人除在专用条款中约定外，被担保方与担保方还应签订担保合同，作为本合同附件。</w:t>
      </w:r>
    </w:p>
    <w:p w14:paraId="3DAC411C"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43</w:t>
      </w:r>
      <w:r w:rsidRPr="00C36EE8">
        <w:rPr>
          <w:rFonts w:ascii="仿宋" w:eastAsia="仿宋" w:hAnsi="仿宋" w:hint="eastAsia"/>
          <w:szCs w:val="21"/>
        </w:rPr>
        <w:t>．专利技术及特殊工艺</w:t>
      </w:r>
    </w:p>
    <w:p w14:paraId="144AA53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43</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发包人要求使用专利技术或特殊工艺，应负责办理相应的申报手续，承担申报、试验、使用等费用；承包人提出使用专利技术或特殊工艺，应取得工程师认可，承包人负责办理申报手续并承担有关费用。</w:t>
      </w:r>
    </w:p>
    <w:p w14:paraId="0EB0105C"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43</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擅自使用专利技术侵犯他人专利权的，责任方依法承担相应责任。</w:t>
      </w:r>
    </w:p>
    <w:p w14:paraId="13705ECF"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44</w:t>
      </w:r>
      <w:r w:rsidRPr="00C36EE8">
        <w:rPr>
          <w:rFonts w:ascii="仿宋" w:eastAsia="仿宋" w:hAnsi="仿宋" w:hint="eastAsia"/>
          <w:szCs w:val="21"/>
        </w:rPr>
        <w:t>．文物和地下障碍物</w:t>
      </w:r>
    </w:p>
    <w:p w14:paraId="58F1E65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44</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工程施工中发现古墓、古建筑遗址等文物及化石或其他有考古、地质研究等价值的物品时，承包人应立即保护好现场，并于</w:t>
      </w:r>
      <w:r w:rsidRPr="00C36EE8">
        <w:rPr>
          <w:rFonts w:ascii="仿宋" w:eastAsia="仿宋" w:hAnsi="仿宋"/>
          <w:szCs w:val="21"/>
        </w:rPr>
        <w:t>4</w:t>
      </w:r>
      <w:r w:rsidRPr="00C36EE8">
        <w:rPr>
          <w:rFonts w:ascii="仿宋" w:eastAsia="仿宋" w:hAnsi="仿宋" w:hint="eastAsia"/>
          <w:szCs w:val="21"/>
        </w:rPr>
        <w:t>小时内以书面形式通知工程师。工程师应在收到书面通知后</w:t>
      </w:r>
      <w:r w:rsidRPr="00C36EE8">
        <w:rPr>
          <w:rFonts w:ascii="仿宋" w:eastAsia="仿宋" w:hAnsi="仿宋"/>
          <w:szCs w:val="21"/>
        </w:rPr>
        <w:t>24</w:t>
      </w:r>
      <w:r w:rsidRPr="00C36EE8">
        <w:rPr>
          <w:rFonts w:ascii="仿宋" w:eastAsia="仿宋" w:hAnsi="仿宋" w:hint="eastAsia"/>
          <w:szCs w:val="21"/>
        </w:rPr>
        <w:t>小时内，报告当地文物管理部门。发包人、承包人应按文物管理部门的要求，对现场采取妥善保护措施。发包人承担由此发生的费用，顺延延误的工期。</w:t>
      </w:r>
    </w:p>
    <w:p w14:paraId="531D9754"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上述情况出现后隐瞒不报，责任方依法承担相应责任。</w:t>
      </w:r>
    </w:p>
    <w:p w14:paraId="31434C8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44</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工程施工中发现影响施工的地下障碍物时，承包人应于</w:t>
      </w:r>
      <w:r w:rsidRPr="00C36EE8">
        <w:rPr>
          <w:rFonts w:ascii="仿宋" w:eastAsia="仿宋" w:hAnsi="仿宋"/>
          <w:szCs w:val="21"/>
        </w:rPr>
        <w:t>8</w:t>
      </w:r>
      <w:r w:rsidRPr="00C36EE8">
        <w:rPr>
          <w:rFonts w:ascii="仿宋" w:eastAsia="仿宋" w:hAnsi="仿宋" w:hint="eastAsia"/>
          <w:szCs w:val="21"/>
        </w:rPr>
        <w:t>小时内以书面形式通知工程师，同时提出处置方案。工程师收到处置方案后</w:t>
      </w:r>
      <w:r w:rsidRPr="00C36EE8">
        <w:rPr>
          <w:rFonts w:ascii="仿宋" w:eastAsia="仿宋" w:hAnsi="仿宋"/>
          <w:szCs w:val="21"/>
        </w:rPr>
        <w:t>24</w:t>
      </w:r>
      <w:r w:rsidRPr="00C36EE8">
        <w:rPr>
          <w:rFonts w:ascii="仿宋" w:eastAsia="仿宋" w:hAnsi="仿宋" w:hint="eastAsia"/>
          <w:szCs w:val="21"/>
        </w:rPr>
        <w:t>小时内予以认可或提出修正方案。发包人承担由此发生的费用，顺延延误的工期。</w:t>
      </w:r>
    </w:p>
    <w:p w14:paraId="7DDCB1A8"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所发现的地下障碍物有归属单位时，发包人应报请有关部门协同处置。</w:t>
      </w:r>
    </w:p>
    <w:p w14:paraId="16988494"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45</w:t>
      </w:r>
      <w:r w:rsidRPr="00C36EE8">
        <w:rPr>
          <w:rFonts w:ascii="仿宋" w:eastAsia="仿宋" w:hAnsi="仿宋" w:hint="eastAsia"/>
          <w:szCs w:val="21"/>
        </w:rPr>
        <w:t>．合同解除</w:t>
      </w:r>
    </w:p>
    <w:p w14:paraId="7422CFB2"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45</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本合同经发包人、承包人协商一致，可以解除。</w:t>
      </w:r>
    </w:p>
    <w:p w14:paraId="7686C6C3"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45</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发生本通用条款第</w:t>
      </w:r>
      <w:r w:rsidRPr="00C36EE8">
        <w:rPr>
          <w:rFonts w:ascii="仿宋" w:eastAsia="仿宋" w:hAnsi="仿宋"/>
          <w:szCs w:val="21"/>
        </w:rPr>
        <w:t>26</w:t>
      </w:r>
      <w:r w:rsidRPr="00C36EE8">
        <w:rPr>
          <w:rFonts w:ascii="仿宋" w:eastAsia="仿宋" w:hAnsi="仿宋" w:hint="eastAsia"/>
          <w:szCs w:val="21"/>
        </w:rPr>
        <w:t>．</w:t>
      </w:r>
      <w:r w:rsidRPr="00C36EE8">
        <w:rPr>
          <w:rFonts w:ascii="仿宋" w:eastAsia="仿宋" w:hAnsi="仿宋"/>
          <w:szCs w:val="21"/>
        </w:rPr>
        <w:t>5</w:t>
      </w:r>
      <w:r w:rsidRPr="00C36EE8">
        <w:rPr>
          <w:rFonts w:ascii="仿宋" w:eastAsia="仿宋" w:hAnsi="仿宋" w:hint="eastAsia"/>
          <w:szCs w:val="21"/>
        </w:rPr>
        <w:t>款情况，停止施工超过</w:t>
      </w:r>
      <w:r w:rsidRPr="00C36EE8">
        <w:rPr>
          <w:rFonts w:ascii="仿宋" w:eastAsia="仿宋" w:hAnsi="仿宋"/>
          <w:szCs w:val="21"/>
        </w:rPr>
        <w:t>56</w:t>
      </w:r>
      <w:r w:rsidRPr="00C36EE8">
        <w:rPr>
          <w:rFonts w:ascii="仿宋" w:eastAsia="仿宋" w:hAnsi="仿宋" w:hint="eastAsia"/>
          <w:szCs w:val="21"/>
        </w:rPr>
        <w:t>天，发包人仍不支付工程款（进度款），承包人有权解除合同。</w:t>
      </w:r>
    </w:p>
    <w:p w14:paraId="2B8424A5"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45</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发生本通用条款第</w:t>
      </w:r>
      <w:r w:rsidRPr="00C36EE8">
        <w:rPr>
          <w:rFonts w:ascii="仿宋" w:eastAsia="仿宋" w:hAnsi="仿宋"/>
          <w:szCs w:val="21"/>
        </w:rPr>
        <w:t>39</w:t>
      </w: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款禁止的情况，承包人将其承包的全部工程转包给他人或肢解以后以分包的名义分别转包给他人，发包人有权解除合同。</w:t>
      </w:r>
    </w:p>
    <w:p w14:paraId="077EA6E3"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45</w:t>
      </w:r>
      <w:r w:rsidRPr="00C36EE8">
        <w:rPr>
          <w:rFonts w:ascii="仿宋" w:eastAsia="仿宋" w:hAnsi="仿宋" w:hint="eastAsia"/>
          <w:szCs w:val="21"/>
        </w:rPr>
        <w:t>．</w:t>
      </w:r>
      <w:r w:rsidRPr="00C36EE8">
        <w:rPr>
          <w:rFonts w:ascii="仿宋" w:eastAsia="仿宋" w:hAnsi="仿宋"/>
          <w:szCs w:val="21"/>
        </w:rPr>
        <w:t xml:space="preserve">4  </w:t>
      </w:r>
      <w:r w:rsidRPr="00C36EE8">
        <w:rPr>
          <w:rFonts w:ascii="仿宋" w:eastAsia="仿宋" w:hAnsi="仿宋" w:hint="eastAsia"/>
          <w:szCs w:val="21"/>
        </w:rPr>
        <w:t>有下列情形之一的，发包人、承包人可以解除合同：</w:t>
      </w:r>
    </w:p>
    <w:p w14:paraId="20D4F6E2"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）因不可抗力致使合同无法履行；</w:t>
      </w:r>
    </w:p>
    <w:p w14:paraId="250FFA38"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）因一方违约（包括因发包人原因造成工程停建或缓建）致使合同无法履行。</w:t>
      </w:r>
    </w:p>
    <w:p w14:paraId="70FF0012"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45</w:t>
      </w:r>
      <w:r w:rsidRPr="00C36EE8">
        <w:rPr>
          <w:rFonts w:ascii="仿宋" w:eastAsia="仿宋" w:hAnsi="仿宋" w:hint="eastAsia"/>
          <w:szCs w:val="21"/>
        </w:rPr>
        <w:t>．</w:t>
      </w:r>
      <w:r w:rsidRPr="00C36EE8">
        <w:rPr>
          <w:rFonts w:ascii="仿宋" w:eastAsia="仿宋" w:hAnsi="仿宋"/>
          <w:szCs w:val="21"/>
        </w:rPr>
        <w:t xml:space="preserve">5  </w:t>
      </w:r>
      <w:r w:rsidRPr="00C36EE8">
        <w:rPr>
          <w:rFonts w:ascii="仿宋" w:eastAsia="仿宋" w:hAnsi="仿宋" w:hint="eastAsia"/>
          <w:szCs w:val="21"/>
        </w:rPr>
        <w:t>一方依据</w:t>
      </w:r>
      <w:r w:rsidRPr="00C36EE8">
        <w:rPr>
          <w:rFonts w:ascii="仿宋" w:eastAsia="仿宋" w:hAnsi="仿宋"/>
          <w:szCs w:val="21"/>
        </w:rPr>
        <w:t>45</w:t>
      </w: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w:t>
      </w:r>
      <w:r w:rsidRPr="00C36EE8">
        <w:rPr>
          <w:rFonts w:ascii="仿宋" w:eastAsia="仿宋" w:hAnsi="仿宋"/>
          <w:szCs w:val="21"/>
        </w:rPr>
        <w:t>45</w:t>
      </w:r>
      <w:r w:rsidRPr="00C36EE8">
        <w:rPr>
          <w:rFonts w:ascii="仿宋" w:eastAsia="仿宋" w:hAnsi="仿宋" w:hint="eastAsia"/>
          <w:szCs w:val="21"/>
        </w:rPr>
        <w:t>．</w:t>
      </w:r>
      <w:r w:rsidRPr="00C36EE8">
        <w:rPr>
          <w:rFonts w:ascii="仿宋" w:eastAsia="仿宋" w:hAnsi="仿宋"/>
          <w:szCs w:val="21"/>
        </w:rPr>
        <w:t>3</w:t>
      </w:r>
      <w:r w:rsidRPr="00C36EE8">
        <w:rPr>
          <w:rFonts w:ascii="仿宋" w:eastAsia="仿宋" w:hAnsi="仿宋" w:hint="eastAsia"/>
          <w:szCs w:val="21"/>
        </w:rPr>
        <w:t>、</w:t>
      </w:r>
      <w:r w:rsidRPr="00C36EE8">
        <w:rPr>
          <w:rFonts w:ascii="仿宋" w:eastAsia="仿宋" w:hAnsi="仿宋"/>
          <w:szCs w:val="21"/>
        </w:rPr>
        <w:t>45</w:t>
      </w:r>
      <w:r w:rsidRPr="00C36EE8">
        <w:rPr>
          <w:rFonts w:ascii="仿宋" w:eastAsia="仿宋" w:hAnsi="仿宋" w:hint="eastAsia"/>
          <w:szCs w:val="21"/>
        </w:rPr>
        <w:t>．</w:t>
      </w:r>
      <w:r w:rsidRPr="00C36EE8">
        <w:rPr>
          <w:rFonts w:ascii="仿宋" w:eastAsia="仿宋" w:hAnsi="仿宋"/>
          <w:szCs w:val="21"/>
        </w:rPr>
        <w:t>4</w:t>
      </w:r>
      <w:r w:rsidRPr="00C36EE8">
        <w:rPr>
          <w:rFonts w:ascii="仿宋" w:eastAsia="仿宋" w:hAnsi="仿宋" w:hint="eastAsia"/>
          <w:szCs w:val="21"/>
        </w:rPr>
        <w:t>款约定要求解除合同的，应以书面形式向对方发出解除合同的通知，并在发出通知前</w:t>
      </w:r>
      <w:r w:rsidRPr="00C36EE8">
        <w:rPr>
          <w:rFonts w:ascii="仿宋" w:eastAsia="仿宋" w:hAnsi="仿宋"/>
          <w:szCs w:val="21"/>
        </w:rPr>
        <w:t>7</w:t>
      </w:r>
      <w:r w:rsidRPr="00C36EE8">
        <w:rPr>
          <w:rFonts w:ascii="仿宋" w:eastAsia="仿宋" w:hAnsi="仿宋" w:hint="eastAsia"/>
          <w:szCs w:val="21"/>
        </w:rPr>
        <w:t>天告知对方，通知到达对方时合同解除。对解除合同有争议的，按本通用条款第</w:t>
      </w:r>
      <w:r w:rsidRPr="00C36EE8">
        <w:rPr>
          <w:rFonts w:ascii="仿宋" w:eastAsia="仿宋" w:hAnsi="仿宋"/>
          <w:szCs w:val="21"/>
        </w:rPr>
        <w:t>38</w:t>
      </w:r>
      <w:r w:rsidRPr="00C36EE8">
        <w:rPr>
          <w:rFonts w:ascii="仿宋" w:eastAsia="仿宋" w:hAnsi="仿宋" w:hint="eastAsia"/>
          <w:szCs w:val="21"/>
        </w:rPr>
        <w:t>条关于争议的约定处理。</w:t>
      </w:r>
    </w:p>
    <w:p w14:paraId="01B2A88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45.6  </w:t>
      </w:r>
      <w:r w:rsidRPr="00C36EE8">
        <w:rPr>
          <w:rFonts w:ascii="仿宋" w:eastAsia="仿宋" w:hAnsi="仿宋" w:hint="eastAsia"/>
          <w:szCs w:val="21"/>
        </w:rPr>
        <w:t>合同解除后，承包人应妥善做好已完工程和已购材料、设备的保护和移交工作，按发包人要求将己方机械设备和人员撤出施工场地。发包人应为承包人撤出提供必要条件，支付以上所发生的费用，并按合同约定支付已完工程价款。已经订货的材料、设备由订货负责退货或解除订货合同，不能迟还的货款和因退货、解除订货合同发生的费用，由发包人承担，因未及时退货造成的损</w:t>
      </w:r>
      <w:r w:rsidRPr="00C36EE8">
        <w:rPr>
          <w:rFonts w:ascii="仿宋" w:eastAsia="仿宋" w:hAnsi="仿宋" w:hint="eastAsia"/>
          <w:szCs w:val="21"/>
        </w:rPr>
        <w:lastRenderedPageBreak/>
        <w:t>失由责任方承担。除此之外，有过错的一方应当赔偿因合同解除给对方造成的损失。</w:t>
      </w:r>
    </w:p>
    <w:p w14:paraId="3DF9065C"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45</w:t>
      </w:r>
      <w:r w:rsidRPr="00C36EE8">
        <w:rPr>
          <w:rFonts w:ascii="仿宋" w:eastAsia="仿宋" w:hAnsi="仿宋" w:hint="eastAsia"/>
          <w:szCs w:val="21"/>
        </w:rPr>
        <w:t>．</w:t>
      </w:r>
      <w:r w:rsidRPr="00C36EE8">
        <w:rPr>
          <w:rFonts w:ascii="仿宋" w:eastAsia="仿宋" w:hAnsi="仿宋"/>
          <w:szCs w:val="21"/>
        </w:rPr>
        <w:t xml:space="preserve">7  </w:t>
      </w:r>
      <w:r w:rsidRPr="00C36EE8">
        <w:rPr>
          <w:rFonts w:ascii="仿宋" w:eastAsia="仿宋" w:hAnsi="仿宋" w:hint="eastAsia"/>
          <w:szCs w:val="21"/>
        </w:rPr>
        <w:t>合同解除后，不影响双方在合同中约定的结算和清理条款的效力。</w:t>
      </w:r>
    </w:p>
    <w:p w14:paraId="1575C8CD"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46</w:t>
      </w:r>
      <w:r w:rsidRPr="00C36EE8">
        <w:rPr>
          <w:rFonts w:ascii="仿宋" w:eastAsia="仿宋" w:hAnsi="仿宋" w:hint="eastAsia"/>
          <w:szCs w:val="21"/>
        </w:rPr>
        <w:t>．合同生效与终止</w:t>
      </w:r>
    </w:p>
    <w:p w14:paraId="62A50EA0"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46</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双方在协议书中约定合同生效方式。</w:t>
      </w:r>
    </w:p>
    <w:p w14:paraId="712F0C2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46</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发包人、承包人履行合同全部义务后，发包人向承包人签发履约证书，本合同即告终止。</w:t>
      </w:r>
    </w:p>
    <w:p w14:paraId="34F13F6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46</w:t>
      </w:r>
      <w:r w:rsidRPr="00C36EE8">
        <w:rPr>
          <w:rFonts w:ascii="仿宋" w:eastAsia="仿宋" w:hAnsi="仿宋" w:hint="eastAsia"/>
          <w:szCs w:val="21"/>
        </w:rPr>
        <w:t>．</w:t>
      </w:r>
      <w:r w:rsidRPr="00C36EE8">
        <w:rPr>
          <w:rFonts w:ascii="仿宋" w:eastAsia="仿宋" w:hAnsi="仿宋"/>
          <w:szCs w:val="21"/>
        </w:rPr>
        <w:t xml:space="preserve">3  </w:t>
      </w:r>
      <w:r w:rsidRPr="00C36EE8">
        <w:rPr>
          <w:rFonts w:ascii="仿宋" w:eastAsia="仿宋" w:hAnsi="仿宋" w:hint="eastAsia"/>
          <w:szCs w:val="21"/>
        </w:rPr>
        <w:t>合同的权利义务终止后，发包人、承包人应当遵循诚实信用原则，履行通知、协助、保密等义务。</w:t>
      </w:r>
    </w:p>
    <w:p w14:paraId="261B391A"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47</w:t>
      </w:r>
      <w:r w:rsidRPr="00C36EE8">
        <w:rPr>
          <w:rFonts w:ascii="仿宋" w:eastAsia="仿宋" w:hAnsi="仿宋" w:hint="eastAsia"/>
          <w:szCs w:val="21"/>
        </w:rPr>
        <w:t>．合同份数</w:t>
      </w:r>
    </w:p>
    <w:p w14:paraId="7D6A61A0"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47</w:t>
      </w:r>
      <w:r w:rsidRPr="00C36EE8">
        <w:rPr>
          <w:rFonts w:ascii="仿宋" w:eastAsia="仿宋" w:hAnsi="仿宋" w:hint="eastAsia"/>
          <w:szCs w:val="21"/>
        </w:rPr>
        <w:t>．</w:t>
      </w:r>
      <w:r w:rsidRPr="00C36EE8">
        <w:rPr>
          <w:rFonts w:ascii="仿宋" w:eastAsia="仿宋" w:hAnsi="仿宋"/>
          <w:szCs w:val="21"/>
        </w:rPr>
        <w:t xml:space="preserve">1  </w:t>
      </w:r>
      <w:r w:rsidRPr="00C36EE8">
        <w:rPr>
          <w:rFonts w:ascii="仿宋" w:eastAsia="仿宋" w:hAnsi="仿宋" w:hint="eastAsia"/>
          <w:szCs w:val="21"/>
        </w:rPr>
        <w:t>本合同正本两份，具有同等效力，由发包人、承包人分别保存一份。</w:t>
      </w:r>
    </w:p>
    <w:p w14:paraId="75302664"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47</w:t>
      </w:r>
      <w:r w:rsidRPr="00C36EE8">
        <w:rPr>
          <w:rFonts w:ascii="仿宋" w:eastAsia="仿宋" w:hAnsi="仿宋" w:hint="eastAsia"/>
          <w:szCs w:val="21"/>
        </w:rPr>
        <w:t>．</w:t>
      </w:r>
      <w:r w:rsidRPr="00C36EE8">
        <w:rPr>
          <w:rFonts w:ascii="仿宋" w:eastAsia="仿宋" w:hAnsi="仿宋"/>
          <w:szCs w:val="21"/>
        </w:rPr>
        <w:t xml:space="preserve">2  </w:t>
      </w:r>
      <w:r w:rsidRPr="00C36EE8">
        <w:rPr>
          <w:rFonts w:ascii="仿宋" w:eastAsia="仿宋" w:hAnsi="仿宋" w:hint="eastAsia"/>
          <w:szCs w:val="21"/>
        </w:rPr>
        <w:t>本合同副本份数，由双方根据需要在专用条款内约定。</w:t>
      </w:r>
    </w:p>
    <w:p w14:paraId="533DC07D"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48</w:t>
      </w:r>
      <w:r w:rsidRPr="00C36EE8">
        <w:rPr>
          <w:rFonts w:ascii="仿宋" w:eastAsia="仿宋" w:hAnsi="仿宋" w:hint="eastAsia"/>
          <w:szCs w:val="21"/>
        </w:rPr>
        <w:t>．补充条款</w:t>
      </w:r>
    </w:p>
    <w:p w14:paraId="030E667D"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双方根据有关法律、行政法规规定，结合工程实际，经协商一致后，可对本通用条款内容具体化、补充或修改。对通用条款内容所作的具体化、补充或修改，由双方在专用条款约定。</w:t>
      </w:r>
    </w:p>
    <w:p w14:paraId="5A7E6C2D" w14:textId="77777777" w:rsidR="00764A76" w:rsidRPr="00C36EE8" w:rsidRDefault="00764A76" w:rsidP="00764A76">
      <w:pPr>
        <w:spacing w:line="360" w:lineRule="auto"/>
        <w:ind w:firstLineChars="225" w:firstLine="473"/>
        <w:rPr>
          <w:rFonts w:ascii="仿宋" w:eastAsia="仿宋" w:hAnsi="仿宋"/>
          <w:szCs w:val="21"/>
        </w:rPr>
      </w:pPr>
      <w:bookmarkStart w:id="100" w:name="_Toc431372845"/>
    </w:p>
    <w:p w14:paraId="3F08DEFB" w14:textId="77777777" w:rsidR="00764A76" w:rsidRPr="00C36EE8" w:rsidRDefault="00764A76" w:rsidP="00764A76">
      <w:pPr>
        <w:spacing w:line="360" w:lineRule="auto"/>
        <w:ind w:firstLineChars="225" w:firstLine="473"/>
        <w:rPr>
          <w:rFonts w:ascii="仿宋" w:eastAsia="仿宋" w:hAnsi="仿宋"/>
          <w:szCs w:val="21"/>
        </w:rPr>
      </w:pPr>
    </w:p>
    <w:p w14:paraId="525F0B7D" w14:textId="77777777" w:rsidR="00764A76" w:rsidRPr="00C36EE8" w:rsidRDefault="00764A76" w:rsidP="00764A76">
      <w:pPr>
        <w:pStyle w:val="22"/>
        <w:rPr>
          <w:rFonts w:ascii="仿宋" w:eastAsia="仿宋" w:hAnsi="仿宋"/>
        </w:rPr>
      </w:pPr>
    </w:p>
    <w:p w14:paraId="23489F1E" w14:textId="77777777" w:rsidR="00764A76" w:rsidRPr="00C36EE8" w:rsidRDefault="00764A76" w:rsidP="00764A76">
      <w:pPr>
        <w:rPr>
          <w:rFonts w:ascii="仿宋" w:eastAsia="仿宋" w:hAnsi="仿宋"/>
        </w:rPr>
      </w:pPr>
    </w:p>
    <w:p w14:paraId="340CFA2C" w14:textId="77777777" w:rsidR="00764A76" w:rsidRPr="00C36EE8" w:rsidRDefault="00764A76" w:rsidP="00764A76">
      <w:pPr>
        <w:rPr>
          <w:rFonts w:ascii="仿宋" w:eastAsia="仿宋" w:hAnsi="仿宋"/>
        </w:rPr>
      </w:pPr>
    </w:p>
    <w:p w14:paraId="70E62D44" w14:textId="77777777" w:rsidR="00764A76" w:rsidRPr="00C36EE8" w:rsidRDefault="00764A76" w:rsidP="00764A76">
      <w:pPr>
        <w:rPr>
          <w:rFonts w:ascii="仿宋" w:eastAsia="仿宋" w:hAnsi="仿宋"/>
        </w:rPr>
      </w:pPr>
    </w:p>
    <w:p w14:paraId="49638E40" w14:textId="77777777" w:rsidR="00764A76" w:rsidRPr="00C36EE8" w:rsidRDefault="00764A76" w:rsidP="00764A76">
      <w:pPr>
        <w:rPr>
          <w:rFonts w:ascii="仿宋" w:eastAsia="仿宋" w:hAnsi="仿宋"/>
        </w:rPr>
      </w:pPr>
    </w:p>
    <w:p w14:paraId="0B551388" w14:textId="77777777" w:rsidR="00764A76" w:rsidRPr="00C36EE8" w:rsidRDefault="00764A76" w:rsidP="00764A76">
      <w:pPr>
        <w:rPr>
          <w:rFonts w:ascii="仿宋" w:eastAsia="仿宋" w:hAnsi="仿宋"/>
        </w:rPr>
      </w:pPr>
    </w:p>
    <w:p w14:paraId="59DAF98F" w14:textId="77777777" w:rsidR="00764A76" w:rsidRPr="00C36EE8" w:rsidRDefault="00764A76" w:rsidP="00764A76">
      <w:pPr>
        <w:rPr>
          <w:rFonts w:ascii="仿宋" w:eastAsia="仿宋" w:hAnsi="仿宋"/>
        </w:rPr>
      </w:pPr>
    </w:p>
    <w:p w14:paraId="40A4C2C8" w14:textId="77777777" w:rsidR="00764A76" w:rsidRPr="00C36EE8" w:rsidRDefault="00764A76" w:rsidP="00764A76">
      <w:pPr>
        <w:rPr>
          <w:rFonts w:ascii="仿宋" w:eastAsia="仿宋" w:hAnsi="仿宋"/>
        </w:rPr>
      </w:pPr>
    </w:p>
    <w:p w14:paraId="6739CBC4" w14:textId="52376017" w:rsidR="00850015" w:rsidRPr="00C36EE8" w:rsidRDefault="00850015">
      <w:pPr>
        <w:widowControl/>
        <w:jc w:val="left"/>
        <w:rPr>
          <w:rFonts w:ascii="仿宋" w:eastAsia="仿宋" w:hAnsi="仿宋"/>
        </w:rPr>
      </w:pPr>
      <w:r w:rsidRPr="00C36EE8">
        <w:rPr>
          <w:rFonts w:ascii="仿宋" w:eastAsia="仿宋" w:hAnsi="仿宋"/>
        </w:rPr>
        <w:br w:type="page"/>
      </w:r>
    </w:p>
    <w:p w14:paraId="316E43F3" w14:textId="77777777" w:rsidR="00764A76" w:rsidRPr="00C36EE8" w:rsidRDefault="00764A76" w:rsidP="00764A76">
      <w:pPr>
        <w:rPr>
          <w:rFonts w:ascii="仿宋" w:eastAsia="仿宋" w:hAnsi="仿宋"/>
        </w:rPr>
      </w:pPr>
    </w:p>
    <w:p w14:paraId="2F4B0322" w14:textId="77777777" w:rsidR="00764A76" w:rsidRPr="00C36EE8" w:rsidRDefault="00764A76" w:rsidP="00764A76">
      <w:pPr>
        <w:pStyle w:val="20"/>
        <w:tabs>
          <w:tab w:val="left" w:pos="4536"/>
        </w:tabs>
        <w:spacing w:line="360" w:lineRule="auto"/>
        <w:jc w:val="center"/>
        <w:rPr>
          <w:rFonts w:ascii="仿宋" w:eastAsia="仿宋" w:hAnsi="仿宋"/>
          <w:sz w:val="21"/>
          <w:szCs w:val="21"/>
        </w:rPr>
      </w:pPr>
      <w:bookmarkStart w:id="101" w:name="_Toc510433704"/>
      <w:bookmarkStart w:id="102" w:name="_Toc505698206"/>
    </w:p>
    <w:p w14:paraId="6BC3FC86" w14:textId="77777777" w:rsidR="00764A76" w:rsidRPr="00C36EE8" w:rsidRDefault="00764A76" w:rsidP="00764A76">
      <w:pPr>
        <w:pStyle w:val="20"/>
        <w:tabs>
          <w:tab w:val="left" w:pos="4536"/>
        </w:tabs>
        <w:spacing w:line="360" w:lineRule="auto"/>
        <w:jc w:val="center"/>
        <w:rPr>
          <w:rFonts w:ascii="仿宋" w:eastAsia="仿宋" w:hAnsi="仿宋"/>
          <w:sz w:val="21"/>
          <w:szCs w:val="21"/>
        </w:rPr>
      </w:pPr>
      <w:r w:rsidRPr="00C36EE8">
        <w:rPr>
          <w:rFonts w:ascii="仿宋" w:eastAsia="仿宋" w:hAnsi="仿宋" w:hint="eastAsia"/>
          <w:sz w:val="21"/>
          <w:szCs w:val="21"/>
        </w:rPr>
        <w:t>第三节</w:t>
      </w:r>
      <w:r w:rsidRPr="00C36EE8">
        <w:rPr>
          <w:rFonts w:ascii="仿宋" w:eastAsia="仿宋" w:hAnsi="仿宋"/>
          <w:sz w:val="21"/>
          <w:szCs w:val="21"/>
        </w:rPr>
        <w:t xml:space="preserve">   </w:t>
      </w:r>
      <w:r w:rsidRPr="00C36EE8">
        <w:rPr>
          <w:rFonts w:ascii="仿宋" w:eastAsia="仿宋" w:hAnsi="仿宋" w:hint="eastAsia"/>
          <w:sz w:val="21"/>
          <w:szCs w:val="21"/>
        </w:rPr>
        <w:t>专用合同条款</w:t>
      </w:r>
      <w:bookmarkEnd w:id="101"/>
      <w:bookmarkEnd w:id="102"/>
    </w:p>
    <w:p w14:paraId="58BBA454" w14:textId="77777777" w:rsidR="00764A76" w:rsidRPr="00C36EE8" w:rsidRDefault="00764A76" w:rsidP="00764A76">
      <w:pPr>
        <w:rPr>
          <w:rFonts w:ascii="仿宋" w:eastAsia="仿宋" w:hAnsi="仿宋"/>
        </w:rPr>
      </w:pPr>
    </w:p>
    <w:p w14:paraId="319C09E7" w14:textId="77777777" w:rsidR="00764A76" w:rsidRPr="00C36EE8" w:rsidRDefault="00764A76" w:rsidP="00764A76">
      <w:pPr>
        <w:snapToGrid w:val="0"/>
        <w:spacing w:line="360" w:lineRule="auto"/>
        <w:ind w:firstLineChars="147" w:firstLine="354"/>
        <w:rPr>
          <w:rFonts w:ascii="仿宋" w:eastAsia="仿宋" w:hAnsi="仿宋"/>
          <w:b/>
          <w:sz w:val="24"/>
        </w:rPr>
      </w:pPr>
      <w:r w:rsidRPr="00C36EE8">
        <w:rPr>
          <w:rFonts w:ascii="仿宋" w:eastAsia="仿宋" w:hAnsi="仿宋" w:hint="eastAsia"/>
          <w:b/>
          <w:sz w:val="24"/>
        </w:rPr>
        <w:t>一、词语定义及合同文件</w:t>
      </w:r>
    </w:p>
    <w:p w14:paraId="4A349F29" w14:textId="77777777" w:rsidR="00764A76" w:rsidRPr="00C36EE8" w:rsidRDefault="00764A76" w:rsidP="00764A76">
      <w:pPr>
        <w:snapToGrid w:val="0"/>
        <w:spacing w:line="360" w:lineRule="auto"/>
        <w:ind w:firstLineChars="147" w:firstLine="310"/>
        <w:rPr>
          <w:rFonts w:ascii="仿宋" w:eastAsia="仿宋" w:hAnsi="仿宋"/>
          <w:b/>
          <w:szCs w:val="21"/>
        </w:rPr>
      </w:pPr>
      <w:r w:rsidRPr="00C36EE8">
        <w:rPr>
          <w:rFonts w:ascii="仿宋" w:eastAsia="仿宋" w:hAnsi="仿宋"/>
          <w:b/>
          <w:szCs w:val="21"/>
        </w:rPr>
        <w:t>1</w:t>
      </w:r>
      <w:r w:rsidRPr="00C36EE8">
        <w:rPr>
          <w:rFonts w:ascii="仿宋" w:eastAsia="仿宋" w:hAnsi="仿宋" w:hint="eastAsia"/>
          <w:b/>
          <w:szCs w:val="21"/>
        </w:rPr>
        <w:t>、词语定义</w:t>
      </w:r>
    </w:p>
    <w:p w14:paraId="5FCAC33B" w14:textId="77777777" w:rsidR="00764A76" w:rsidRPr="00C36EE8" w:rsidRDefault="00764A76" w:rsidP="00764A76">
      <w:pPr>
        <w:snapToGrid w:val="0"/>
        <w:spacing w:line="360" w:lineRule="auto"/>
        <w:ind w:firstLineChars="200" w:firstLine="420"/>
        <w:rPr>
          <w:rFonts w:ascii="仿宋" w:eastAsia="仿宋" w:hAnsi="仿宋"/>
          <w:szCs w:val="21"/>
          <w:u w:val="single"/>
        </w:rPr>
      </w:pPr>
      <w:r w:rsidRPr="00C36EE8">
        <w:rPr>
          <w:rFonts w:ascii="仿宋" w:eastAsia="仿宋" w:hAnsi="仿宋"/>
          <w:szCs w:val="21"/>
        </w:rPr>
        <w:t xml:space="preserve">1.1  </w:t>
      </w:r>
      <w:r w:rsidRPr="00C36EE8">
        <w:rPr>
          <w:rFonts w:ascii="仿宋" w:eastAsia="仿宋" w:hAnsi="仿宋" w:hint="eastAsia"/>
          <w:szCs w:val="21"/>
        </w:rPr>
        <w:t>发包人：</w:t>
      </w:r>
      <w:r w:rsidRPr="00C36EE8">
        <w:rPr>
          <w:rFonts w:ascii="仿宋" w:eastAsia="仿宋" w:hAnsi="仿宋" w:hint="eastAsia"/>
          <w:szCs w:val="21"/>
          <w:u w:val="single"/>
        </w:rPr>
        <w:t>复旦大学</w:t>
      </w:r>
    </w:p>
    <w:p w14:paraId="00B09863" w14:textId="77777777" w:rsidR="00764A76" w:rsidRPr="00C36EE8" w:rsidRDefault="00764A76" w:rsidP="00764A76">
      <w:pPr>
        <w:snapToGrid w:val="0"/>
        <w:spacing w:line="360" w:lineRule="auto"/>
        <w:ind w:firstLineChars="200" w:firstLine="420"/>
        <w:rPr>
          <w:rFonts w:ascii="仿宋" w:eastAsia="仿宋" w:hAnsi="仿宋"/>
          <w:szCs w:val="21"/>
        </w:rPr>
      </w:pPr>
      <w:r w:rsidRPr="00C36EE8">
        <w:rPr>
          <w:rFonts w:ascii="仿宋" w:eastAsia="仿宋" w:hAnsi="仿宋"/>
          <w:szCs w:val="21"/>
        </w:rPr>
        <w:t xml:space="preserve">1.2  </w:t>
      </w:r>
      <w:r w:rsidRPr="00C36EE8">
        <w:rPr>
          <w:rFonts w:ascii="仿宋" w:eastAsia="仿宋" w:hAnsi="仿宋" w:hint="eastAsia"/>
          <w:szCs w:val="21"/>
        </w:rPr>
        <w:t>监理单位：</w:t>
      </w:r>
      <w:r w:rsidRPr="00C36EE8">
        <w:rPr>
          <w:rFonts w:ascii="仿宋" w:eastAsia="仿宋" w:hAnsi="仿宋"/>
          <w:szCs w:val="21"/>
          <w:u w:val="single"/>
        </w:rPr>
        <w:t xml:space="preserve">  </w:t>
      </w:r>
      <w:r w:rsidRPr="00C36EE8">
        <w:rPr>
          <w:rFonts w:ascii="仿宋" w:eastAsia="仿宋" w:hAnsi="仿宋" w:hint="eastAsia"/>
          <w:szCs w:val="21"/>
        </w:rPr>
        <w:t>（工程监理单位）</w:t>
      </w:r>
    </w:p>
    <w:p w14:paraId="11D2BB4D" w14:textId="77777777" w:rsidR="00764A76" w:rsidRPr="00C36EE8" w:rsidRDefault="00764A76" w:rsidP="00764A76">
      <w:pPr>
        <w:pStyle w:val="af1"/>
        <w:spacing w:line="360" w:lineRule="auto"/>
        <w:ind w:firstLineChars="450" w:firstLine="945"/>
        <w:rPr>
          <w:rFonts w:ascii="仿宋" w:eastAsia="仿宋" w:hAnsi="仿宋"/>
        </w:rPr>
      </w:pPr>
      <w:r w:rsidRPr="00C36EE8">
        <w:rPr>
          <w:rFonts w:ascii="仿宋" w:eastAsia="仿宋" w:hAnsi="仿宋" w:hint="eastAsia"/>
          <w:szCs w:val="21"/>
        </w:rPr>
        <w:t>监理单位：</w:t>
      </w:r>
      <w:r w:rsidRPr="00C36EE8">
        <w:rPr>
          <w:rFonts w:ascii="仿宋" w:eastAsia="仿宋" w:hAnsi="仿宋"/>
          <w:szCs w:val="21"/>
          <w:u w:val="single"/>
        </w:rPr>
        <w:t xml:space="preserve">   </w:t>
      </w:r>
      <w:r w:rsidRPr="00C36EE8">
        <w:rPr>
          <w:rFonts w:ascii="仿宋" w:eastAsia="仿宋" w:hAnsi="仿宋" w:hint="eastAsia"/>
          <w:szCs w:val="21"/>
        </w:rPr>
        <w:t>（投资控制单位）</w:t>
      </w:r>
    </w:p>
    <w:p w14:paraId="5C682854" w14:textId="4DB2911C" w:rsidR="00764A76" w:rsidRPr="00C36EE8" w:rsidRDefault="00764A76" w:rsidP="00764A76">
      <w:pPr>
        <w:snapToGrid w:val="0"/>
        <w:spacing w:line="360" w:lineRule="auto"/>
        <w:ind w:firstLineChars="200" w:firstLine="420"/>
        <w:rPr>
          <w:rFonts w:ascii="仿宋" w:eastAsia="仿宋" w:hAnsi="仿宋"/>
          <w:szCs w:val="21"/>
        </w:rPr>
      </w:pPr>
      <w:r w:rsidRPr="00C36EE8">
        <w:rPr>
          <w:rFonts w:ascii="仿宋" w:eastAsia="仿宋" w:hAnsi="仿宋"/>
          <w:szCs w:val="21"/>
        </w:rPr>
        <w:t xml:space="preserve">1.3  </w:t>
      </w:r>
      <w:r w:rsidRPr="00C36EE8">
        <w:rPr>
          <w:rFonts w:ascii="仿宋" w:eastAsia="仿宋" w:hAnsi="仿宋" w:hint="eastAsia"/>
          <w:szCs w:val="21"/>
        </w:rPr>
        <w:t>开工日期：暂定</w:t>
      </w:r>
      <w:r w:rsidRPr="00C36EE8">
        <w:rPr>
          <w:rFonts w:ascii="仿宋" w:eastAsia="仿宋" w:hAnsi="仿宋"/>
          <w:szCs w:val="21"/>
          <w:u w:val="single"/>
        </w:rPr>
        <w:t xml:space="preserve"> 20</w:t>
      </w:r>
      <w:r w:rsidR="00823259" w:rsidRPr="00C36EE8">
        <w:rPr>
          <w:rFonts w:ascii="仿宋" w:eastAsia="仿宋" w:hAnsi="仿宋"/>
          <w:szCs w:val="21"/>
          <w:u w:val="single"/>
        </w:rPr>
        <w:t>20</w:t>
      </w:r>
      <w:r w:rsidRPr="00C36EE8">
        <w:rPr>
          <w:rFonts w:ascii="仿宋" w:eastAsia="仿宋" w:hAnsi="仿宋"/>
          <w:szCs w:val="21"/>
          <w:u w:val="single"/>
        </w:rPr>
        <w:t xml:space="preserve"> </w:t>
      </w:r>
      <w:r w:rsidRPr="00C36EE8">
        <w:rPr>
          <w:rFonts w:ascii="仿宋" w:eastAsia="仿宋" w:hAnsi="仿宋" w:hint="eastAsia"/>
          <w:szCs w:val="21"/>
        </w:rPr>
        <w:t>年</w:t>
      </w:r>
      <w:r w:rsidRPr="00C36EE8">
        <w:rPr>
          <w:rFonts w:ascii="仿宋" w:eastAsia="仿宋" w:hAnsi="仿宋"/>
          <w:szCs w:val="21"/>
          <w:u w:val="single"/>
        </w:rPr>
        <w:t xml:space="preserve">   </w:t>
      </w:r>
      <w:r w:rsidRPr="00C36EE8">
        <w:rPr>
          <w:rFonts w:ascii="仿宋" w:eastAsia="仿宋" w:hAnsi="仿宋" w:hint="eastAsia"/>
          <w:szCs w:val="21"/>
        </w:rPr>
        <w:t>月</w:t>
      </w:r>
      <w:r w:rsidRPr="00C36EE8">
        <w:rPr>
          <w:rFonts w:ascii="仿宋" w:eastAsia="仿宋" w:hAnsi="仿宋"/>
          <w:szCs w:val="21"/>
          <w:u w:val="single"/>
        </w:rPr>
        <w:t xml:space="preserve">  </w:t>
      </w:r>
      <w:r w:rsidRPr="00C36EE8">
        <w:rPr>
          <w:rFonts w:ascii="仿宋" w:eastAsia="仿宋" w:hAnsi="仿宋" w:hint="eastAsia"/>
          <w:szCs w:val="21"/>
        </w:rPr>
        <w:t>日，以发包人的开</w:t>
      </w:r>
      <w:proofErr w:type="gramStart"/>
      <w:r w:rsidRPr="00C36EE8">
        <w:rPr>
          <w:rFonts w:ascii="仿宋" w:eastAsia="仿宋" w:hAnsi="仿宋" w:hint="eastAsia"/>
          <w:szCs w:val="21"/>
        </w:rPr>
        <w:t>工令</w:t>
      </w:r>
      <w:proofErr w:type="gramEnd"/>
      <w:r w:rsidRPr="00C36EE8">
        <w:rPr>
          <w:rFonts w:ascii="仿宋" w:eastAsia="仿宋" w:hAnsi="仿宋" w:hint="eastAsia"/>
          <w:szCs w:val="21"/>
        </w:rPr>
        <w:t>为准。</w:t>
      </w:r>
    </w:p>
    <w:p w14:paraId="22DFFC11" w14:textId="77777777" w:rsidR="00764A76" w:rsidRPr="00C36EE8" w:rsidRDefault="00764A76" w:rsidP="00764A76">
      <w:pPr>
        <w:snapToGrid w:val="0"/>
        <w:spacing w:line="360" w:lineRule="auto"/>
        <w:ind w:firstLineChars="200" w:firstLine="420"/>
        <w:rPr>
          <w:rFonts w:ascii="仿宋" w:eastAsia="仿宋" w:hAnsi="仿宋"/>
          <w:szCs w:val="21"/>
        </w:rPr>
      </w:pPr>
      <w:r w:rsidRPr="00C36EE8">
        <w:rPr>
          <w:rFonts w:ascii="仿宋" w:eastAsia="仿宋" w:hAnsi="仿宋"/>
          <w:szCs w:val="21"/>
        </w:rPr>
        <w:t xml:space="preserve">1.4  </w:t>
      </w:r>
      <w:r w:rsidRPr="00C36EE8">
        <w:rPr>
          <w:rFonts w:ascii="仿宋" w:eastAsia="仿宋" w:hAnsi="仿宋" w:hint="eastAsia"/>
          <w:szCs w:val="21"/>
        </w:rPr>
        <w:t>竣工日期：指双方在协议书约定，承包人应完成承包范围内全部工程并通过发包人组织的竣工验收的日期。</w:t>
      </w:r>
    </w:p>
    <w:p w14:paraId="05D5D65F" w14:textId="77777777" w:rsidR="00764A76" w:rsidRPr="00C36EE8" w:rsidRDefault="00764A76" w:rsidP="00764A76">
      <w:pPr>
        <w:snapToGrid w:val="0"/>
        <w:spacing w:line="360" w:lineRule="auto"/>
        <w:ind w:firstLineChars="196" w:firstLine="413"/>
        <w:rPr>
          <w:rFonts w:ascii="仿宋" w:eastAsia="仿宋" w:hAnsi="仿宋"/>
          <w:b/>
          <w:szCs w:val="21"/>
        </w:rPr>
      </w:pPr>
      <w:r w:rsidRPr="00C36EE8">
        <w:rPr>
          <w:rFonts w:ascii="仿宋" w:eastAsia="仿宋" w:hAnsi="仿宋"/>
          <w:b/>
          <w:szCs w:val="21"/>
        </w:rPr>
        <w:t>2</w:t>
      </w:r>
      <w:r w:rsidRPr="00C36EE8">
        <w:rPr>
          <w:rFonts w:ascii="仿宋" w:eastAsia="仿宋" w:hAnsi="仿宋" w:hint="eastAsia"/>
          <w:b/>
          <w:szCs w:val="21"/>
        </w:rPr>
        <w:t>、合同文件及解释顺序</w:t>
      </w:r>
    </w:p>
    <w:p w14:paraId="778DA4D8" w14:textId="77777777" w:rsidR="00764A76" w:rsidRPr="00C36EE8" w:rsidRDefault="00764A76" w:rsidP="00764A76">
      <w:pPr>
        <w:snapToGrid w:val="0"/>
        <w:spacing w:line="360" w:lineRule="auto"/>
        <w:ind w:leftChars="150" w:left="315" w:firstLineChars="50" w:firstLine="105"/>
        <w:rPr>
          <w:rFonts w:ascii="仿宋" w:eastAsia="仿宋" w:hAnsi="仿宋"/>
          <w:szCs w:val="21"/>
        </w:rPr>
      </w:pPr>
      <w:r w:rsidRPr="00C36EE8">
        <w:rPr>
          <w:rFonts w:ascii="仿宋" w:eastAsia="仿宋" w:hAnsi="仿宋"/>
          <w:szCs w:val="21"/>
        </w:rPr>
        <w:t xml:space="preserve">2.1  </w:t>
      </w:r>
      <w:r w:rsidRPr="00C36EE8">
        <w:rPr>
          <w:rFonts w:ascii="仿宋" w:eastAsia="仿宋" w:hAnsi="仿宋" w:hint="eastAsia"/>
          <w:szCs w:val="21"/>
        </w:rPr>
        <w:t>合同文件应能相互解释，互为说明。组成本合同的文件及解释顺序：</w:t>
      </w:r>
    </w:p>
    <w:p w14:paraId="0FF9E45D" w14:textId="77777777" w:rsidR="00764A76" w:rsidRPr="00C36EE8" w:rsidRDefault="00764A76" w:rsidP="00764A76">
      <w:pPr>
        <w:spacing w:line="360" w:lineRule="auto"/>
        <w:ind w:firstLineChars="150" w:firstLine="315"/>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）本合同协议书</w:t>
      </w:r>
    </w:p>
    <w:p w14:paraId="00BA7ADD" w14:textId="77777777" w:rsidR="00764A76" w:rsidRPr="00C36EE8" w:rsidRDefault="00764A76" w:rsidP="00764A76">
      <w:pPr>
        <w:spacing w:line="360" w:lineRule="auto"/>
        <w:ind w:firstLineChars="150" w:firstLine="315"/>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）中标通知书</w:t>
      </w:r>
    </w:p>
    <w:p w14:paraId="0D0810CF" w14:textId="77777777" w:rsidR="00764A76" w:rsidRPr="00C36EE8" w:rsidRDefault="00764A76" w:rsidP="00764A76">
      <w:pPr>
        <w:spacing w:line="360" w:lineRule="auto"/>
        <w:ind w:firstLineChars="150" w:firstLine="315"/>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3</w:t>
      </w:r>
      <w:r w:rsidRPr="00C36EE8">
        <w:rPr>
          <w:rFonts w:ascii="仿宋" w:eastAsia="仿宋" w:hAnsi="仿宋" w:hint="eastAsia"/>
          <w:szCs w:val="21"/>
        </w:rPr>
        <w:t>）本合同专用条款</w:t>
      </w:r>
    </w:p>
    <w:p w14:paraId="0979823C" w14:textId="77777777" w:rsidR="00764A76" w:rsidRPr="00C36EE8" w:rsidRDefault="00764A76" w:rsidP="00764A76">
      <w:pPr>
        <w:spacing w:line="360" w:lineRule="auto"/>
        <w:ind w:firstLineChars="150" w:firstLine="315"/>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4</w:t>
      </w:r>
      <w:r w:rsidRPr="00C36EE8">
        <w:rPr>
          <w:rFonts w:ascii="仿宋" w:eastAsia="仿宋" w:hAnsi="仿宋" w:hint="eastAsia"/>
          <w:szCs w:val="21"/>
        </w:rPr>
        <w:t>）招、投标书及其附件</w:t>
      </w:r>
    </w:p>
    <w:p w14:paraId="1585FD25" w14:textId="77777777" w:rsidR="00764A76" w:rsidRPr="00C36EE8" w:rsidRDefault="00764A76" w:rsidP="00764A76">
      <w:pPr>
        <w:spacing w:line="360" w:lineRule="auto"/>
        <w:ind w:firstLineChars="150" w:firstLine="315"/>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5</w:t>
      </w:r>
      <w:r w:rsidRPr="00C36EE8">
        <w:rPr>
          <w:rFonts w:ascii="仿宋" w:eastAsia="仿宋" w:hAnsi="仿宋" w:hint="eastAsia"/>
          <w:szCs w:val="21"/>
        </w:rPr>
        <w:t>）本合同通用条款</w:t>
      </w:r>
    </w:p>
    <w:p w14:paraId="504D3F42" w14:textId="77777777" w:rsidR="00764A76" w:rsidRPr="00C36EE8" w:rsidRDefault="00764A76" w:rsidP="00764A76">
      <w:pPr>
        <w:spacing w:line="360" w:lineRule="auto"/>
        <w:ind w:firstLineChars="150" w:firstLine="315"/>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6</w:t>
      </w:r>
      <w:r w:rsidRPr="00C36EE8">
        <w:rPr>
          <w:rFonts w:ascii="仿宋" w:eastAsia="仿宋" w:hAnsi="仿宋" w:hint="eastAsia"/>
          <w:szCs w:val="21"/>
        </w:rPr>
        <w:t>）标准、规范及有关技术文件</w:t>
      </w:r>
    </w:p>
    <w:p w14:paraId="3E809BC2" w14:textId="77777777" w:rsidR="00764A76" w:rsidRPr="00C36EE8" w:rsidRDefault="00764A76" w:rsidP="00764A76">
      <w:pPr>
        <w:spacing w:line="360" w:lineRule="auto"/>
        <w:ind w:firstLineChars="150" w:firstLine="315"/>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7</w:t>
      </w:r>
      <w:r w:rsidRPr="00C36EE8">
        <w:rPr>
          <w:rFonts w:ascii="仿宋" w:eastAsia="仿宋" w:hAnsi="仿宋" w:hint="eastAsia"/>
          <w:szCs w:val="21"/>
        </w:rPr>
        <w:t>）图纸</w:t>
      </w:r>
      <w:r w:rsidRPr="00C36EE8">
        <w:rPr>
          <w:rFonts w:ascii="仿宋" w:eastAsia="仿宋" w:hAnsi="仿宋"/>
          <w:szCs w:val="21"/>
        </w:rPr>
        <w:t xml:space="preserve">                         </w:t>
      </w:r>
    </w:p>
    <w:p w14:paraId="66E43C4A" w14:textId="77777777" w:rsidR="00764A76" w:rsidRPr="00C36EE8" w:rsidRDefault="00764A76" w:rsidP="00764A76">
      <w:pPr>
        <w:spacing w:line="360" w:lineRule="auto"/>
        <w:ind w:firstLineChars="150" w:firstLine="315"/>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8</w:t>
      </w:r>
      <w:r w:rsidRPr="00C36EE8">
        <w:rPr>
          <w:rFonts w:ascii="仿宋" w:eastAsia="仿宋" w:hAnsi="仿宋" w:hint="eastAsia"/>
          <w:szCs w:val="21"/>
        </w:rPr>
        <w:t>）工程量清单</w:t>
      </w:r>
    </w:p>
    <w:p w14:paraId="5CE9C26A" w14:textId="77777777" w:rsidR="00764A76" w:rsidRPr="00C36EE8" w:rsidRDefault="00764A76" w:rsidP="00764A76">
      <w:pPr>
        <w:spacing w:line="360" w:lineRule="auto"/>
        <w:ind w:firstLineChars="150" w:firstLine="315"/>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9</w:t>
      </w:r>
      <w:r w:rsidRPr="00C36EE8">
        <w:rPr>
          <w:rFonts w:ascii="仿宋" w:eastAsia="仿宋" w:hAnsi="仿宋" w:hint="eastAsia"/>
          <w:szCs w:val="21"/>
        </w:rPr>
        <w:t>）工程报价单或预算书</w:t>
      </w:r>
    </w:p>
    <w:p w14:paraId="0ED44D0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双方签署的有关工程的洽商、变更确认书等书面协议或文件视为本合同的组成部分。</w:t>
      </w:r>
    </w:p>
    <w:p w14:paraId="019CBED3"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2.2 </w:t>
      </w:r>
      <w:r w:rsidRPr="00C36EE8">
        <w:rPr>
          <w:rFonts w:ascii="仿宋" w:eastAsia="仿宋" w:hAnsi="仿宋" w:hint="eastAsia"/>
          <w:szCs w:val="21"/>
        </w:rPr>
        <w:t>当合同文件内容界定不清或不相一致时，按上述</w:t>
      </w:r>
      <w:r w:rsidRPr="00C36EE8">
        <w:rPr>
          <w:rFonts w:ascii="仿宋" w:eastAsia="仿宋" w:hAnsi="仿宋"/>
          <w:szCs w:val="21"/>
        </w:rPr>
        <w:t>2.1</w:t>
      </w:r>
      <w:r w:rsidRPr="00C36EE8">
        <w:rPr>
          <w:rFonts w:ascii="仿宋" w:eastAsia="仿宋" w:hAnsi="仿宋" w:hint="eastAsia"/>
          <w:szCs w:val="21"/>
        </w:rPr>
        <w:t>款的约定顺序作出解释，以顺序在先者为准。如按上述</w:t>
      </w:r>
      <w:r w:rsidRPr="00C36EE8">
        <w:rPr>
          <w:rFonts w:ascii="仿宋" w:eastAsia="仿宋" w:hAnsi="仿宋"/>
          <w:szCs w:val="21"/>
        </w:rPr>
        <w:t>2.1</w:t>
      </w:r>
      <w:r w:rsidRPr="00C36EE8">
        <w:rPr>
          <w:rFonts w:ascii="仿宋" w:eastAsia="仿宋" w:hAnsi="仿宋" w:hint="eastAsia"/>
          <w:szCs w:val="21"/>
        </w:rPr>
        <w:t>款的约定无法作出解释，在不影响工程正常进行的情况下，由发包人、承包人协商解决，双方协商不成按本合同专用条款第</w:t>
      </w:r>
      <w:r w:rsidRPr="00C36EE8">
        <w:rPr>
          <w:rFonts w:ascii="仿宋" w:eastAsia="仿宋" w:hAnsi="仿宋"/>
          <w:szCs w:val="21"/>
        </w:rPr>
        <w:t>38</w:t>
      </w:r>
      <w:r w:rsidRPr="00C36EE8">
        <w:rPr>
          <w:rFonts w:ascii="仿宋" w:eastAsia="仿宋" w:hAnsi="仿宋" w:hint="eastAsia"/>
          <w:szCs w:val="21"/>
        </w:rPr>
        <w:t>条关于争议的约定处理。</w:t>
      </w:r>
    </w:p>
    <w:p w14:paraId="7551429F" w14:textId="77777777" w:rsidR="00764A76" w:rsidRPr="00C36EE8" w:rsidRDefault="00764A76" w:rsidP="00764A76">
      <w:pPr>
        <w:snapToGrid w:val="0"/>
        <w:spacing w:line="360" w:lineRule="auto"/>
        <w:ind w:firstLineChars="196" w:firstLine="413"/>
        <w:rPr>
          <w:rFonts w:ascii="仿宋" w:eastAsia="仿宋" w:hAnsi="仿宋"/>
          <w:b/>
          <w:szCs w:val="21"/>
        </w:rPr>
      </w:pPr>
      <w:r w:rsidRPr="00C36EE8">
        <w:rPr>
          <w:rFonts w:ascii="仿宋" w:eastAsia="仿宋" w:hAnsi="仿宋"/>
          <w:b/>
          <w:szCs w:val="21"/>
        </w:rPr>
        <w:t>3</w:t>
      </w:r>
      <w:r w:rsidRPr="00C36EE8">
        <w:rPr>
          <w:rFonts w:ascii="仿宋" w:eastAsia="仿宋" w:hAnsi="仿宋" w:hint="eastAsia"/>
          <w:b/>
          <w:szCs w:val="21"/>
        </w:rPr>
        <w:t>、语言文字和适用法律、标准及规范</w:t>
      </w:r>
    </w:p>
    <w:p w14:paraId="4975C0C7" w14:textId="77777777" w:rsidR="00764A76" w:rsidRPr="00C36EE8" w:rsidRDefault="00764A76" w:rsidP="00764A76">
      <w:pPr>
        <w:snapToGrid w:val="0"/>
        <w:spacing w:line="360" w:lineRule="auto"/>
        <w:ind w:firstLineChars="200" w:firstLine="420"/>
        <w:rPr>
          <w:rFonts w:ascii="仿宋" w:eastAsia="仿宋" w:hAnsi="仿宋"/>
          <w:szCs w:val="21"/>
        </w:rPr>
      </w:pPr>
      <w:r w:rsidRPr="00C36EE8">
        <w:rPr>
          <w:rFonts w:ascii="仿宋" w:eastAsia="仿宋" w:hAnsi="仿宋"/>
          <w:szCs w:val="21"/>
        </w:rPr>
        <w:t xml:space="preserve">3.1  </w:t>
      </w:r>
      <w:r w:rsidRPr="00C36EE8">
        <w:rPr>
          <w:rFonts w:ascii="仿宋" w:eastAsia="仿宋" w:hAnsi="仿宋" w:hint="eastAsia"/>
          <w:szCs w:val="21"/>
        </w:rPr>
        <w:t>本合同除使用汉语外</w:t>
      </w:r>
      <w:r w:rsidRPr="00C36EE8">
        <w:rPr>
          <w:rFonts w:ascii="仿宋" w:eastAsia="仿宋" w:hAnsi="仿宋"/>
          <w:szCs w:val="21"/>
        </w:rPr>
        <w:t xml:space="preserve">, </w:t>
      </w:r>
      <w:r w:rsidRPr="00C36EE8">
        <w:rPr>
          <w:rFonts w:ascii="仿宋" w:eastAsia="仿宋" w:hAnsi="仿宋"/>
          <w:szCs w:val="21"/>
          <w:u w:val="single"/>
        </w:rPr>
        <w:t xml:space="preserve"> </w:t>
      </w:r>
      <w:r w:rsidRPr="00C36EE8">
        <w:rPr>
          <w:rFonts w:ascii="仿宋" w:eastAsia="仿宋" w:hAnsi="仿宋" w:hint="eastAsia"/>
          <w:szCs w:val="21"/>
          <w:u w:val="single"/>
        </w:rPr>
        <w:t>不使用其他</w:t>
      </w:r>
      <w:r w:rsidRPr="00C36EE8">
        <w:rPr>
          <w:rFonts w:ascii="仿宋" w:eastAsia="仿宋" w:hAnsi="仿宋" w:hint="eastAsia"/>
          <w:szCs w:val="21"/>
        </w:rPr>
        <w:t>语言文字。</w:t>
      </w:r>
    </w:p>
    <w:p w14:paraId="457170C7" w14:textId="77777777" w:rsidR="00764A76" w:rsidRPr="00C36EE8" w:rsidRDefault="00764A76" w:rsidP="00764A76">
      <w:pPr>
        <w:snapToGrid w:val="0"/>
        <w:spacing w:line="360" w:lineRule="auto"/>
        <w:ind w:firstLineChars="200" w:firstLine="420"/>
        <w:rPr>
          <w:rFonts w:ascii="仿宋" w:eastAsia="仿宋" w:hAnsi="仿宋"/>
          <w:szCs w:val="21"/>
        </w:rPr>
      </w:pPr>
      <w:r w:rsidRPr="00C36EE8">
        <w:rPr>
          <w:rFonts w:ascii="仿宋" w:eastAsia="仿宋" w:hAnsi="仿宋"/>
          <w:szCs w:val="21"/>
        </w:rPr>
        <w:t xml:space="preserve">3.2  </w:t>
      </w:r>
      <w:r w:rsidRPr="00C36EE8">
        <w:rPr>
          <w:rFonts w:ascii="仿宋" w:eastAsia="仿宋" w:hAnsi="仿宋" w:hint="eastAsia"/>
          <w:szCs w:val="21"/>
        </w:rPr>
        <w:t>适用法律和法规</w:t>
      </w:r>
    </w:p>
    <w:p w14:paraId="2C005E02" w14:textId="77777777" w:rsidR="00764A76" w:rsidRPr="00C36EE8" w:rsidRDefault="00764A76" w:rsidP="00764A76">
      <w:pPr>
        <w:widowControl/>
        <w:spacing w:line="360" w:lineRule="auto"/>
        <w:ind w:firstLineChars="200" w:firstLine="420"/>
        <w:jc w:val="left"/>
        <w:rPr>
          <w:rFonts w:ascii="仿宋" w:eastAsia="仿宋" w:hAnsi="仿宋"/>
          <w:kern w:val="0"/>
          <w:szCs w:val="21"/>
        </w:rPr>
      </w:pPr>
      <w:r w:rsidRPr="00C36EE8">
        <w:rPr>
          <w:rFonts w:ascii="仿宋" w:eastAsia="仿宋" w:hAnsi="仿宋" w:hint="eastAsia"/>
          <w:kern w:val="0"/>
          <w:szCs w:val="21"/>
        </w:rPr>
        <w:t>明示的法律、行政法规（但不限于）：</w:t>
      </w:r>
      <w:r w:rsidRPr="00C36EE8">
        <w:rPr>
          <w:rFonts w:ascii="仿宋" w:eastAsia="仿宋" w:hAnsi="仿宋"/>
          <w:kern w:val="0"/>
          <w:szCs w:val="21"/>
          <w:u w:val="single"/>
        </w:rPr>
        <w:t xml:space="preserve"> </w:t>
      </w:r>
      <w:r w:rsidRPr="00C36EE8">
        <w:rPr>
          <w:rFonts w:ascii="仿宋" w:eastAsia="仿宋" w:hAnsi="仿宋" w:hint="eastAsia"/>
          <w:kern w:val="0"/>
          <w:szCs w:val="21"/>
          <w:u w:val="single"/>
        </w:rPr>
        <w:t>《中华人民共和国建筑法》；《中华人民共和国合同法》；《建设工程质量管理条例》；《建设工程安全生产管理条例》；现行及施工期间颁布实施国家的法律和行政法规、部委规章、上海市地方法规、规章及政府主管部门的各种规范性文件。</w:t>
      </w:r>
    </w:p>
    <w:p w14:paraId="252332CB" w14:textId="77777777" w:rsidR="00764A76" w:rsidRPr="00C36EE8" w:rsidRDefault="00764A76" w:rsidP="00764A76">
      <w:pPr>
        <w:widowControl/>
        <w:spacing w:line="360" w:lineRule="auto"/>
        <w:ind w:firstLineChars="200" w:firstLine="420"/>
        <w:jc w:val="left"/>
        <w:rPr>
          <w:rFonts w:ascii="仿宋" w:eastAsia="仿宋" w:hAnsi="仿宋"/>
          <w:kern w:val="0"/>
          <w:szCs w:val="21"/>
        </w:rPr>
      </w:pPr>
      <w:r w:rsidRPr="00C36EE8">
        <w:rPr>
          <w:rFonts w:ascii="仿宋" w:eastAsia="仿宋" w:hAnsi="仿宋"/>
          <w:kern w:val="0"/>
          <w:szCs w:val="21"/>
        </w:rPr>
        <w:lastRenderedPageBreak/>
        <w:t xml:space="preserve">3.3  </w:t>
      </w:r>
      <w:r w:rsidRPr="00C36EE8">
        <w:rPr>
          <w:rFonts w:ascii="仿宋" w:eastAsia="仿宋" w:hAnsi="仿宋" w:hint="eastAsia"/>
          <w:kern w:val="0"/>
          <w:szCs w:val="21"/>
        </w:rPr>
        <w:t>适用标准、规范</w:t>
      </w:r>
    </w:p>
    <w:p w14:paraId="526054D6" w14:textId="77777777" w:rsidR="00764A76" w:rsidRPr="00C36EE8" w:rsidRDefault="00764A76" w:rsidP="00764A76">
      <w:pPr>
        <w:tabs>
          <w:tab w:val="left" w:pos="0"/>
        </w:tabs>
        <w:snapToGrid w:val="0"/>
        <w:spacing w:line="360" w:lineRule="auto"/>
        <w:ind w:firstLineChars="150" w:firstLine="315"/>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）本项目的技术标准与规范应按照本项目设计单位提供的施工图设计说明，以及上述设计说明书中明确要采用的国家、部颁、地方的施工技术（验收）规程和规范。</w:t>
      </w:r>
    </w:p>
    <w:p w14:paraId="54A36D55" w14:textId="77777777" w:rsidR="00764A76" w:rsidRPr="00C36EE8" w:rsidRDefault="00764A76" w:rsidP="00764A76">
      <w:pPr>
        <w:tabs>
          <w:tab w:val="left" w:pos="0"/>
        </w:tabs>
        <w:snapToGrid w:val="0"/>
        <w:spacing w:line="360" w:lineRule="auto"/>
        <w:ind w:firstLineChars="150" w:firstLine="315"/>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）本项目适用标准、规范必须符合上海现行的标准规范；若上海没有相应标准、规范时，应按国家标准、规范执行。</w:t>
      </w:r>
    </w:p>
    <w:p w14:paraId="1CA63CAF" w14:textId="77777777" w:rsidR="00764A76" w:rsidRPr="00C36EE8" w:rsidRDefault="00764A76" w:rsidP="00764A76">
      <w:pPr>
        <w:widowControl/>
        <w:spacing w:line="360" w:lineRule="auto"/>
        <w:rPr>
          <w:rFonts w:ascii="仿宋" w:eastAsia="仿宋" w:hAnsi="仿宋"/>
          <w:szCs w:val="21"/>
        </w:rPr>
      </w:pPr>
      <w:r w:rsidRPr="00C36EE8">
        <w:rPr>
          <w:rFonts w:ascii="仿宋" w:eastAsia="仿宋" w:hAnsi="仿宋"/>
          <w:szCs w:val="21"/>
        </w:rPr>
        <w:t xml:space="preserve">   </w:t>
      </w:r>
      <w:r w:rsidRPr="00C36EE8">
        <w:rPr>
          <w:rFonts w:ascii="仿宋" w:eastAsia="仿宋" w:hAnsi="仿宋" w:hint="eastAsia"/>
          <w:szCs w:val="21"/>
        </w:rPr>
        <w:t>（</w:t>
      </w:r>
      <w:r w:rsidRPr="00C36EE8">
        <w:rPr>
          <w:rFonts w:ascii="仿宋" w:eastAsia="仿宋" w:hAnsi="仿宋"/>
          <w:szCs w:val="21"/>
        </w:rPr>
        <w:t>3</w:t>
      </w:r>
      <w:r w:rsidRPr="00C36EE8">
        <w:rPr>
          <w:rFonts w:ascii="仿宋" w:eastAsia="仿宋" w:hAnsi="仿宋" w:hint="eastAsia"/>
          <w:szCs w:val="21"/>
        </w:rPr>
        <w:t>）工程施工期间，如果有新版的规范和标准颁布，按有关规定执行；</w:t>
      </w:r>
    </w:p>
    <w:p w14:paraId="3072C125" w14:textId="77777777" w:rsidR="00764A76" w:rsidRPr="00C36EE8" w:rsidRDefault="00764A76" w:rsidP="00764A76">
      <w:pPr>
        <w:widowControl/>
        <w:spacing w:line="360" w:lineRule="auto"/>
        <w:rPr>
          <w:rFonts w:ascii="仿宋" w:eastAsia="仿宋" w:hAnsi="仿宋"/>
          <w:szCs w:val="21"/>
        </w:rPr>
      </w:pPr>
      <w:r w:rsidRPr="00C36EE8">
        <w:rPr>
          <w:rFonts w:ascii="仿宋" w:eastAsia="仿宋" w:hAnsi="仿宋"/>
          <w:szCs w:val="21"/>
        </w:rPr>
        <w:t xml:space="preserve">   </w:t>
      </w:r>
      <w:r w:rsidRPr="00C36EE8">
        <w:rPr>
          <w:rFonts w:ascii="仿宋" w:eastAsia="仿宋" w:hAnsi="仿宋" w:hint="eastAsia"/>
          <w:szCs w:val="21"/>
        </w:rPr>
        <w:t>（</w:t>
      </w:r>
      <w:r w:rsidRPr="00C36EE8">
        <w:rPr>
          <w:rFonts w:ascii="仿宋" w:eastAsia="仿宋" w:hAnsi="仿宋"/>
          <w:szCs w:val="21"/>
        </w:rPr>
        <w:t>4</w:t>
      </w:r>
      <w:r w:rsidRPr="00C36EE8">
        <w:rPr>
          <w:rFonts w:ascii="仿宋" w:eastAsia="仿宋" w:hAnsi="仿宋" w:hint="eastAsia"/>
          <w:szCs w:val="21"/>
        </w:rPr>
        <w:t>）对不在规范验评范围内项目，执行设计院、发包人指定的补充技术标准及工艺技术要求。</w:t>
      </w:r>
    </w:p>
    <w:p w14:paraId="3D686B6E" w14:textId="77777777" w:rsidR="00764A76" w:rsidRPr="00C36EE8" w:rsidRDefault="00764A76" w:rsidP="00764A76">
      <w:pPr>
        <w:tabs>
          <w:tab w:val="left" w:pos="2179"/>
        </w:tabs>
        <w:snapToGrid w:val="0"/>
        <w:spacing w:line="360" w:lineRule="auto"/>
        <w:ind w:leftChars="150" w:left="315"/>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5</w:t>
      </w:r>
      <w:r w:rsidRPr="00C36EE8">
        <w:rPr>
          <w:rFonts w:ascii="仿宋" w:eastAsia="仿宋" w:hAnsi="仿宋" w:hint="eastAsia"/>
          <w:szCs w:val="21"/>
        </w:rPr>
        <w:t>）如以上要求不一致的地方，以最高要求为准；</w:t>
      </w:r>
    </w:p>
    <w:p w14:paraId="69EE1D45" w14:textId="77777777" w:rsidR="00764A76" w:rsidRPr="00C36EE8" w:rsidRDefault="00764A76" w:rsidP="00764A76">
      <w:pPr>
        <w:widowControl/>
        <w:spacing w:line="360" w:lineRule="auto"/>
        <w:ind w:firstLineChars="200" w:firstLine="420"/>
        <w:jc w:val="left"/>
        <w:rPr>
          <w:rFonts w:ascii="仿宋" w:eastAsia="仿宋" w:hAnsi="仿宋"/>
          <w:kern w:val="0"/>
          <w:szCs w:val="21"/>
        </w:rPr>
      </w:pPr>
      <w:r w:rsidRPr="00C36EE8">
        <w:rPr>
          <w:rFonts w:ascii="仿宋" w:eastAsia="仿宋" w:hAnsi="仿宋" w:hint="eastAsia"/>
          <w:kern w:val="0"/>
          <w:szCs w:val="21"/>
        </w:rPr>
        <w:t>发包人不提供标准、规范。标准、规范由承包人自行自费配备。如需发包人提供，费用由承包人自理。</w:t>
      </w:r>
    </w:p>
    <w:p w14:paraId="6EE5D6C0" w14:textId="77777777" w:rsidR="00764A76" w:rsidRPr="00C36EE8" w:rsidRDefault="00764A76" w:rsidP="00764A76">
      <w:pPr>
        <w:snapToGrid w:val="0"/>
        <w:spacing w:line="360" w:lineRule="auto"/>
        <w:ind w:firstLineChars="196" w:firstLine="413"/>
        <w:rPr>
          <w:rFonts w:ascii="仿宋" w:eastAsia="仿宋" w:hAnsi="仿宋"/>
          <w:b/>
          <w:szCs w:val="21"/>
        </w:rPr>
      </w:pPr>
      <w:r w:rsidRPr="00C36EE8">
        <w:rPr>
          <w:rFonts w:ascii="仿宋" w:eastAsia="仿宋" w:hAnsi="仿宋"/>
          <w:b/>
          <w:szCs w:val="21"/>
        </w:rPr>
        <w:t>4</w:t>
      </w:r>
      <w:r w:rsidRPr="00C36EE8">
        <w:rPr>
          <w:rFonts w:ascii="仿宋" w:eastAsia="仿宋" w:hAnsi="仿宋" w:hint="eastAsia"/>
          <w:b/>
          <w:szCs w:val="21"/>
        </w:rPr>
        <w:t>、图纸</w:t>
      </w:r>
    </w:p>
    <w:p w14:paraId="026C792B"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4.1  </w:t>
      </w:r>
      <w:r w:rsidRPr="00C36EE8">
        <w:rPr>
          <w:rFonts w:ascii="仿宋" w:eastAsia="仿宋" w:hAnsi="仿宋" w:hint="eastAsia"/>
          <w:szCs w:val="21"/>
        </w:rPr>
        <w:t>发包人向承包人提供图纸日期和套数：</w:t>
      </w:r>
      <w:r w:rsidRPr="00C36EE8">
        <w:rPr>
          <w:rFonts w:ascii="仿宋" w:eastAsia="仿宋" w:hAnsi="仿宋"/>
          <w:szCs w:val="21"/>
        </w:rPr>
        <w:t xml:space="preserve"> </w:t>
      </w:r>
      <w:r w:rsidRPr="00C36EE8">
        <w:rPr>
          <w:rFonts w:ascii="仿宋" w:eastAsia="仿宋" w:hAnsi="仿宋" w:hint="eastAsia"/>
          <w:szCs w:val="21"/>
        </w:rPr>
        <w:t>发包人在发出中标通知书后，向承包人免费提供施工图</w:t>
      </w:r>
      <w:r w:rsidRPr="00C36EE8">
        <w:rPr>
          <w:rFonts w:ascii="仿宋" w:eastAsia="仿宋" w:hAnsi="仿宋"/>
          <w:szCs w:val="21"/>
        </w:rPr>
        <w:t>4</w:t>
      </w:r>
      <w:r w:rsidRPr="00C36EE8">
        <w:rPr>
          <w:rFonts w:ascii="仿宋" w:eastAsia="仿宋" w:hAnsi="仿宋" w:hint="eastAsia"/>
          <w:szCs w:val="21"/>
        </w:rPr>
        <w:t>份（其中</w:t>
      </w:r>
      <w:r w:rsidRPr="00C36EE8">
        <w:rPr>
          <w:rFonts w:ascii="仿宋" w:eastAsia="仿宋" w:hAnsi="仿宋"/>
          <w:szCs w:val="21"/>
        </w:rPr>
        <w:t>2</w:t>
      </w:r>
      <w:r w:rsidRPr="00C36EE8">
        <w:rPr>
          <w:rFonts w:ascii="仿宋" w:eastAsia="仿宋" w:hAnsi="仿宋" w:hint="eastAsia"/>
          <w:szCs w:val="21"/>
        </w:rPr>
        <w:t>套用于绘制竣工图），并向承包人进行设计交底。承包人需增加图纸套数时，应自费复制。上述图纸、技术规范和其他技术资料、工程图纸未经监理工程师同意，承包人不得提供给与本工程施工无关第三方。</w:t>
      </w:r>
    </w:p>
    <w:p w14:paraId="16710C03"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若发包人提供的图纸不完整，承包人应在收到图纸后</w:t>
      </w:r>
      <w:r w:rsidRPr="00C36EE8">
        <w:rPr>
          <w:rFonts w:ascii="仿宋" w:eastAsia="仿宋" w:hAnsi="仿宋"/>
          <w:szCs w:val="21"/>
        </w:rPr>
        <w:t>3</w:t>
      </w:r>
      <w:r w:rsidRPr="00C36EE8">
        <w:rPr>
          <w:rFonts w:ascii="仿宋" w:eastAsia="仿宋" w:hAnsi="仿宋" w:hint="eastAsia"/>
          <w:szCs w:val="21"/>
        </w:rPr>
        <w:t>日内以书面形式向发包人提交缺少图纸的清单，由发包人在正式开工前负责补充齐全。承包人没有提出清单的，则视为该工程所需图纸和其他必须的材料发包人已经完整交付给了承包人或无需发包人提供。承包人发现发包人提供的图纸存在明显错误或疏忽的，应及时通知工程师。</w:t>
      </w:r>
    </w:p>
    <w:p w14:paraId="09E69B13" w14:textId="77777777" w:rsidR="00764A76" w:rsidRPr="00C36EE8" w:rsidRDefault="00764A76" w:rsidP="00764A76">
      <w:pPr>
        <w:snapToGrid w:val="0"/>
        <w:spacing w:line="360" w:lineRule="auto"/>
        <w:ind w:firstLineChars="200" w:firstLine="420"/>
        <w:rPr>
          <w:rFonts w:ascii="仿宋" w:eastAsia="仿宋" w:hAnsi="仿宋"/>
          <w:kern w:val="0"/>
          <w:szCs w:val="21"/>
        </w:rPr>
      </w:pPr>
      <w:r w:rsidRPr="00C36EE8">
        <w:rPr>
          <w:rFonts w:ascii="仿宋" w:eastAsia="仿宋" w:hAnsi="仿宋" w:hint="eastAsia"/>
          <w:kern w:val="0"/>
          <w:szCs w:val="21"/>
        </w:rPr>
        <w:t>发包人对图纸的保密要求：</w:t>
      </w:r>
      <w:r w:rsidRPr="00C36EE8">
        <w:rPr>
          <w:rFonts w:ascii="仿宋" w:eastAsia="仿宋" w:hAnsi="仿宋"/>
          <w:kern w:val="0"/>
          <w:szCs w:val="21"/>
          <w:u w:val="single"/>
        </w:rPr>
        <w:t xml:space="preserve"> </w:t>
      </w:r>
      <w:r w:rsidRPr="00C36EE8">
        <w:rPr>
          <w:rFonts w:ascii="仿宋" w:eastAsia="仿宋" w:hAnsi="仿宋" w:hint="eastAsia"/>
          <w:kern w:val="0"/>
          <w:szCs w:val="21"/>
          <w:u w:val="single"/>
        </w:rPr>
        <w:t>承包人对获得的与本项目有关的所有图纸以及招标文件、资料，均应对有关内容严格保密，仅为完成本项目之目的正当使用。</w:t>
      </w:r>
    </w:p>
    <w:p w14:paraId="6ED7D30F" w14:textId="77777777" w:rsidR="00764A76" w:rsidRPr="00C36EE8" w:rsidRDefault="00764A76" w:rsidP="00764A76">
      <w:pPr>
        <w:widowControl/>
        <w:spacing w:line="360" w:lineRule="auto"/>
        <w:ind w:firstLineChars="200" w:firstLine="420"/>
        <w:jc w:val="left"/>
        <w:rPr>
          <w:rFonts w:ascii="仿宋" w:eastAsia="仿宋" w:hAnsi="仿宋"/>
          <w:kern w:val="0"/>
          <w:szCs w:val="21"/>
        </w:rPr>
      </w:pPr>
      <w:r w:rsidRPr="00C36EE8">
        <w:rPr>
          <w:rFonts w:ascii="仿宋" w:eastAsia="仿宋" w:hAnsi="仿宋" w:hint="eastAsia"/>
          <w:kern w:val="0"/>
          <w:szCs w:val="21"/>
        </w:rPr>
        <w:t>使用国外图纸的要求及费用承担：</w:t>
      </w:r>
      <w:r w:rsidRPr="00C36EE8">
        <w:rPr>
          <w:rFonts w:ascii="仿宋" w:eastAsia="仿宋" w:hAnsi="仿宋" w:hint="eastAsia"/>
          <w:kern w:val="0"/>
          <w:szCs w:val="21"/>
          <w:u w:val="single"/>
        </w:rPr>
        <w:t>若需参考国外施工图纸，需符合国内规范要求，所需的相关费用由承包人自行承担</w:t>
      </w:r>
      <w:r w:rsidRPr="00C36EE8">
        <w:rPr>
          <w:rFonts w:ascii="仿宋" w:eastAsia="仿宋" w:hAnsi="仿宋" w:hint="eastAsia"/>
          <w:kern w:val="0"/>
          <w:szCs w:val="21"/>
        </w:rPr>
        <w:t>。</w:t>
      </w:r>
    </w:p>
    <w:p w14:paraId="68C8D843"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工程师有权随时向承包人发出为使工程合理及正确施工、竣工以及保修所需的补充图纸和指示。承包人应执行这些补充文件和指示，并受其约束。</w:t>
      </w:r>
    </w:p>
    <w:p w14:paraId="7C1D7F3E" w14:textId="77777777" w:rsidR="00764A76" w:rsidRPr="00C36EE8" w:rsidRDefault="00764A76" w:rsidP="00764A76">
      <w:pPr>
        <w:widowControl/>
        <w:jc w:val="left"/>
        <w:rPr>
          <w:rFonts w:ascii="仿宋" w:eastAsia="仿宋" w:hAnsi="仿宋"/>
          <w:kern w:val="0"/>
          <w:szCs w:val="21"/>
        </w:rPr>
      </w:pPr>
    </w:p>
    <w:p w14:paraId="12A765DD" w14:textId="77777777" w:rsidR="00764A76" w:rsidRPr="00C36EE8" w:rsidRDefault="00764A76" w:rsidP="00764A76">
      <w:pPr>
        <w:snapToGrid w:val="0"/>
        <w:spacing w:line="360" w:lineRule="auto"/>
        <w:ind w:firstLineChars="196" w:firstLine="472"/>
        <w:rPr>
          <w:rFonts w:ascii="仿宋" w:eastAsia="仿宋" w:hAnsi="仿宋"/>
          <w:b/>
          <w:sz w:val="24"/>
        </w:rPr>
      </w:pPr>
      <w:r w:rsidRPr="00C36EE8">
        <w:rPr>
          <w:rFonts w:ascii="仿宋" w:eastAsia="仿宋" w:hAnsi="仿宋" w:hint="eastAsia"/>
          <w:b/>
          <w:sz w:val="24"/>
        </w:rPr>
        <w:t>二、双方一般权利和义务</w:t>
      </w:r>
    </w:p>
    <w:p w14:paraId="3AFB77F9" w14:textId="77777777" w:rsidR="00764A76" w:rsidRPr="00C36EE8" w:rsidRDefault="00764A76" w:rsidP="00764A76">
      <w:pPr>
        <w:snapToGrid w:val="0"/>
        <w:spacing w:line="360" w:lineRule="auto"/>
        <w:ind w:firstLineChars="196" w:firstLine="413"/>
        <w:rPr>
          <w:rFonts w:ascii="仿宋" w:eastAsia="仿宋" w:hAnsi="仿宋"/>
          <w:b/>
          <w:szCs w:val="21"/>
        </w:rPr>
      </w:pPr>
      <w:r w:rsidRPr="00C36EE8">
        <w:rPr>
          <w:rFonts w:ascii="仿宋" w:eastAsia="仿宋" w:hAnsi="仿宋"/>
          <w:b/>
          <w:szCs w:val="21"/>
        </w:rPr>
        <w:t>5</w:t>
      </w:r>
      <w:r w:rsidRPr="00C36EE8">
        <w:rPr>
          <w:rFonts w:ascii="仿宋" w:eastAsia="仿宋" w:hAnsi="仿宋" w:hint="eastAsia"/>
          <w:b/>
          <w:szCs w:val="21"/>
        </w:rPr>
        <w:t>、工程师</w:t>
      </w:r>
    </w:p>
    <w:p w14:paraId="5C365722"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5.1  </w:t>
      </w:r>
      <w:r w:rsidRPr="00C36EE8">
        <w:rPr>
          <w:rFonts w:ascii="仿宋" w:eastAsia="仿宋" w:hAnsi="仿宋" w:hint="eastAsia"/>
          <w:szCs w:val="21"/>
        </w:rPr>
        <w:t>发包人派驻的工程师：</w:t>
      </w:r>
    </w:p>
    <w:p w14:paraId="2BB99EBA"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发包人现场代表：</w:t>
      </w:r>
    </w:p>
    <w:p w14:paraId="0B0B0437"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姓名：</w:t>
      </w:r>
      <w:r w:rsidRPr="00C36EE8">
        <w:rPr>
          <w:rFonts w:ascii="仿宋" w:eastAsia="仿宋" w:hAnsi="仿宋"/>
          <w:szCs w:val="21"/>
          <w:u w:val="single"/>
        </w:rPr>
        <w:t xml:space="preserve"> </w:t>
      </w:r>
      <w:r w:rsidRPr="00C36EE8">
        <w:rPr>
          <w:rFonts w:ascii="仿宋" w:eastAsia="仿宋" w:hAnsi="仿宋" w:hint="eastAsia"/>
          <w:szCs w:val="21"/>
          <w:u w:val="single"/>
        </w:rPr>
        <w:t>鲁凌俊</w:t>
      </w:r>
      <w:r w:rsidRPr="00C36EE8">
        <w:rPr>
          <w:rFonts w:ascii="仿宋" w:eastAsia="仿宋" w:hAnsi="仿宋"/>
          <w:szCs w:val="21"/>
          <w:u w:val="single"/>
        </w:rPr>
        <w:t xml:space="preserve">         </w:t>
      </w:r>
    </w:p>
    <w:p w14:paraId="40AD5FC3" w14:textId="77777777" w:rsidR="00764A76" w:rsidRPr="00C36EE8" w:rsidRDefault="00764A76" w:rsidP="00764A76">
      <w:pPr>
        <w:widowControl/>
        <w:spacing w:line="360" w:lineRule="auto"/>
        <w:ind w:firstLineChars="250" w:firstLine="525"/>
        <w:jc w:val="left"/>
        <w:rPr>
          <w:rFonts w:ascii="仿宋" w:eastAsia="仿宋" w:hAnsi="仿宋"/>
          <w:kern w:val="0"/>
          <w:szCs w:val="21"/>
          <w:u w:val="single"/>
        </w:rPr>
      </w:pPr>
      <w:r w:rsidRPr="00C36EE8">
        <w:rPr>
          <w:rFonts w:ascii="仿宋" w:eastAsia="仿宋" w:hAnsi="仿宋" w:hint="eastAsia"/>
          <w:kern w:val="0"/>
          <w:szCs w:val="21"/>
        </w:rPr>
        <w:t>职权：</w:t>
      </w:r>
      <w:r w:rsidRPr="00C36EE8">
        <w:rPr>
          <w:rFonts w:ascii="仿宋" w:eastAsia="仿宋" w:hAnsi="仿宋" w:hint="eastAsia"/>
          <w:kern w:val="0"/>
          <w:szCs w:val="21"/>
          <w:u w:val="single"/>
        </w:rPr>
        <w:t>完成合同约定发包人应完成工作，全面负责本工程。</w:t>
      </w:r>
      <w:r w:rsidRPr="00C36EE8">
        <w:rPr>
          <w:rFonts w:ascii="仿宋" w:eastAsia="仿宋" w:hAnsi="仿宋"/>
          <w:kern w:val="0"/>
          <w:szCs w:val="21"/>
          <w:u w:val="single"/>
        </w:rPr>
        <w:t xml:space="preserve"> </w:t>
      </w:r>
    </w:p>
    <w:p w14:paraId="563F9501" w14:textId="77777777" w:rsidR="00764A76" w:rsidRPr="00C36EE8" w:rsidRDefault="00764A76" w:rsidP="00764A76">
      <w:pPr>
        <w:snapToGrid w:val="0"/>
        <w:spacing w:line="360" w:lineRule="auto"/>
        <w:ind w:firstLineChars="207" w:firstLine="435"/>
        <w:rPr>
          <w:rFonts w:ascii="仿宋" w:eastAsia="仿宋" w:hAnsi="仿宋"/>
          <w:szCs w:val="21"/>
        </w:rPr>
      </w:pPr>
      <w:r w:rsidRPr="00C36EE8">
        <w:rPr>
          <w:rFonts w:ascii="仿宋" w:eastAsia="仿宋" w:hAnsi="仿宋"/>
          <w:szCs w:val="21"/>
        </w:rPr>
        <w:t xml:space="preserve">5.2  </w:t>
      </w:r>
      <w:r w:rsidRPr="00C36EE8">
        <w:rPr>
          <w:rFonts w:ascii="仿宋" w:eastAsia="仿宋" w:hAnsi="仿宋" w:hint="eastAsia"/>
          <w:szCs w:val="21"/>
        </w:rPr>
        <w:t>监理单位委派的工程师</w:t>
      </w:r>
    </w:p>
    <w:p w14:paraId="6044270C" w14:textId="77777777" w:rsidR="00764A76" w:rsidRPr="00C36EE8" w:rsidRDefault="00764A76" w:rsidP="00764A76">
      <w:pPr>
        <w:snapToGrid w:val="0"/>
        <w:spacing w:line="360" w:lineRule="auto"/>
        <w:ind w:firstLine="16"/>
        <w:rPr>
          <w:rFonts w:ascii="仿宋" w:eastAsia="仿宋" w:hAnsi="仿宋"/>
          <w:szCs w:val="21"/>
        </w:rPr>
      </w:pPr>
      <w:r w:rsidRPr="00C36EE8">
        <w:rPr>
          <w:rFonts w:ascii="仿宋" w:eastAsia="仿宋" w:hAnsi="仿宋"/>
          <w:szCs w:val="21"/>
        </w:rPr>
        <w:t xml:space="preserve">    </w:t>
      </w: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）工程监理单位委派的工程师</w:t>
      </w:r>
    </w:p>
    <w:p w14:paraId="319ACF7A"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姓名：</w:t>
      </w:r>
      <w:r w:rsidRPr="00C36EE8">
        <w:rPr>
          <w:rFonts w:ascii="仿宋" w:eastAsia="仿宋" w:hAnsi="仿宋" w:hint="eastAsia"/>
          <w:szCs w:val="21"/>
          <w:u w:val="single"/>
        </w:rPr>
        <w:t xml:space="preserve"> </w:t>
      </w:r>
      <w:r w:rsidRPr="00C36EE8">
        <w:rPr>
          <w:rFonts w:ascii="仿宋" w:eastAsia="仿宋" w:hAnsi="仿宋"/>
          <w:szCs w:val="21"/>
        </w:rPr>
        <w:t xml:space="preserve"> </w:t>
      </w:r>
      <w:r w:rsidRPr="00C36EE8">
        <w:rPr>
          <w:rFonts w:ascii="仿宋" w:eastAsia="仿宋" w:hAnsi="仿宋" w:hint="eastAsia"/>
          <w:szCs w:val="21"/>
        </w:rPr>
        <w:t>职务：</w:t>
      </w:r>
      <w:r w:rsidRPr="00C36EE8">
        <w:rPr>
          <w:rFonts w:ascii="仿宋" w:eastAsia="仿宋" w:hAnsi="仿宋"/>
          <w:szCs w:val="21"/>
        </w:rPr>
        <w:t xml:space="preserve"> </w:t>
      </w:r>
    </w:p>
    <w:p w14:paraId="1B16462D" w14:textId="77777777" w:rsidR="00764A76" w:rsidRPr="00C36EE8" w:rsidRDefault="00764A76" w:rsidP="00764A76">
      <w:pPr>
        <w:snapToGrid w:val="0"/>
        <w:spacing w:line="360" w:lineRule="auto"/>
        <w:ind w:firstLineChars="250" w:firstLine="525"/>
        <w:rPr>
          <w:rFonts w:ascii="仿宋" w:eastAsia="仿宋" w:hAnsi="仿宋"/>
          <w:szCs w:val="21"/>
        </w:rPr>
      </w:pPr>
      <w:r w:rsidRPr="00C36EE8">
        <w:rPr>
          <w:rFonts w:ascii="仿宋" w:eastAsia="仿宋" w:hAnsi="仿宋" w:hint="eastAsia"/>
          <w:szCs w:val="21"/>
        </w:rPr>
        <w:lastRenderedPageBreak/>
        <w:t>发包人委托的职权：</w:t>
      </w:r>
      <w:r w:rsidRPr="00C36EE8">
        <w:rPr>
          <w:rFonts w:ascii="仿宋" w:eastAsia="仿宋" w:hAnsi="仿宋"/>
          <w:szCs w:val="21"/>
          <w:u w:val="single"/>
        </w:rPr>
        <w:t xml:space="preserve"> </w:t>
      </w:r>
      <w:r w:rsidRPr="00C36EE8">
        <w:rPr>
          <w:rFonts w:ascii="仿宋" w:eastAsia="仿宋" w:hAnsi="仿宋" w:hint="eastAsia"/>
          <w:szCs w:val="21"/>
          <w:u w:val="single"/>
        </w:rPr>
        <w:t>按监理合同的约定，行使对本工程施工全过程和保修期的的监理。</w:t>
      </w:r>
    </w:p>
    <w:p w14:paraId="408EF16F" w14:textId="77777777" w:rsidR="00764A76" w:rsidRPr="00C36EE8" w:rsidRDefault="00764A76" w:rsidP="00764A76">
      <w:pPr>
        <w:snapToGrid w:val="0"/>
        <w:spacing w:line="360" w:lineRule="auto"/>
        <w:rPr>
          <w:rFonts w:ascii="仿宋" w:eastAsia="仿宋" w:hAnsi="仿宋"/>
          <w:szCs w:val="21"/>
          <w:u w:val="single"/>
        </w:rPr>
      </w:pPr>
      <w:r w:rsidRPr="00C36EE8">
        <w:rPr>
          <w:rFonts w:ascii="仿宋" w:eastAsia="仿宋" w:hAnsi="仿宋"/>
          <w:szCs w:val="21"/>
        </w:rPr>
        <w:t xml:space="preserve">     </w:t>
      </w:r>
      <w:r w:rsidRPr="00C36EE8">
        <w:rPr>
          <w:rFonts w:ascii="仿宋" w:eastAsia="仿宋" w:hAnsi="仿宋" w:hint="eastAsia"/>
          <w:szCs w:val="21"/>
        </w:rPr>
        <w:t>需要取得发包人批准才能行使的职权：</w:t>
      </w:r>
      <w:r w:rsidRPr="00C36EE8">
        <w:rPr>
          <w:rFonts w:ascii="仿宋" w:eastAsia="仿宋" w:hAnsi="仿宋" w:hint="eastAsia"/>
          <w:szCs w:val="21"/>
          <w:u w:val="single"/>
        </w:rPr>
        <w:t>监理工程师发布停工令和变更指示前应事先取得发包人批准，变更（含现场签证）申请和报价及工程进度款报表由监理工程师先行核实后，再报投资监理单位及发包人审核。</w:t>
      </w:r>
    </w:p>
    <w:p w14:paraId="46D0F4EF" w14:textId="77777777" w:rsidR="00764A76" w:rsidRPr="00C36EE8" w:rsidRDefault="00764A76" w:rsidP="00764A76">
      <w:pPr>
        <w:widowControl/>
        <w:spacing w:line="360" w:lineRule="auto"/>
        <w:ind w:firstLine="420"/>
        <w:jc w:val="left"/>
        <w:rPr>
          <w:rFonts w:ascii="仿宋" w:eastAsia="仿宋" w:hAnsi="仿宋"/>
          <w:szCs w:val="21"/>
        </w:rPr>
      </w:pPr>
      <w:r w:rsidRPr="00C36EE8">
        <w:rPr>
          <w:rFonts w:ascii="仿宋" w:eastAsia="仿宋" w:hAnsi="仿宋" w:hint="eastAsia"/>
          <w:szCs w:val="21"/>
        </w:rPr>
        <w:t>工程监理单位负责本工程建筑安装工程的质量、进度监理，安全、环境和文明施工监理，具体内容以《工程监理合同》为准。</w:t>
      </w:r>
    </w:p>
    <w:p w14:paraId="595144D9" w14:textId="77777777" w:rsidR="00764A76" w:rsidRPr="00C36EE8" w:rsidRDefault="00764A76" w:rsidP="00764A76">
      <w:pPr>
        <w:snapToGrid w:val="0"/>
        <w:spacing w:line="360" w:lineRule="auto"/>
        <w:ind w:firstLineChars="207" w:firstLine="435"/>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）投资控制单位委派的工程师</w:t>
      </w:r>
    </w:p>
    <w:p w14:paraId="1DCB1260" w14:textId="77777777" w:rsidR="00764A76" w:rsidRPr="00C36EE8" w:rsidRDefault="00764A76" w:rsidP="00764A76">
      <w:pPr>
        <w:snapToGrid w:val="0"/>
        <w:spacing w:line="360" w:lineRule="auto"/>
        <w:ind w:firstLine="570"/>
        <w:rPr>
          <w:rFonts w:ascii="仿宋" w:eastAsia="仿宋" w:hAnsi="仿宋"/>
          <w:szCs w:val="21"/>
        </w:rPr>
      </w:pPr>
      <w:r w:rsidRPr="00C36EE8">
        <w:rPr>
          <w:rFonts w:ascii="仿宋" w:eastAsia="仿宋" w:hAnsi="仿宋" w:hint="eastAsia"/>
          <w:szCs w:val="21"/>
        </w:rPr>
        <w:t>姓名：</w:t>
      </w:r>
      <w:r w:rsidRPr="00C36EE8">
        <w:rPr>
          <w:rFonts w:ascii="仿宋" w:eastAsia="仿宋" w:hAnsi="仿宋"/>
          <w:u w:val="single"/>
        </w:rPr>
        <w:t xml:space="preserve"> </w:t>
      </w:r>
      <w:r w:rsidRPr="00C36EE8">
        <w:rPr>
          <w:rFonts w:ascii="仿宋" w:eastAsia="仿宋" w:hAnsi="仿宋" w:hint="eastAsia"/>
          <w:szCs w:val="21"/>
        </w:rPr>
        <w:t>职务：项目经理</w:t>
      </w:r>
    </w:p>
    <w:p w14:paraId="128CA2AD" w14:textId="77777777" w:rsidR="00764A76" w:rsidRPr="00C36EE8" w:rsidRDefault="00764A76" w:rsidP="00764A76">
      <w:pPr>
        <w:snapToGrid w:val="0"/>
        <w:spacing w:line="360" w:lineRule="auto"/>
        <w:ind w:firstLine="570"/>
        <w:rPr>
          <w:rFonts w:ascii="仿宋" w:eastAsia="仿宋" w:hAnsi="仿宋"/>
          <w:szCs w:val="21"/>
        </w:rPr>
      </w:pPr>
      <w:r w:rsidRPr="00C36EE8">
        <w:rPr>
          <w:rFonts w:ascii="仿宋" w:eastAsia="仿宋" w:hAnsi="仿宋" w:hint="eastAsia"/>
          <w:szCs w:val="21"/>
        </w:rPr>
        <w:t>发包人委托的职权：</w:t>
      </w:r>
      <w:r w:rsidRPr="00C36EE8">
        <w:rPr>
          <w:rFonts w:ascii="仿宋" w:eastAsia="仿宋" w:hAnsi="仿宋"/>
          <w:szCs w:val="21"/>
          <w:u w:val="single"/>
        </w:rPr>
        <w:t xml:space="preserve"> </w:t>
      </w:r>
      <w:r w:rsidRPr="00C36EE8">
        <w:rPr>
          <w:rFonts w:ascii="仿宋" w:eastAsia="仿宋" w:hAnsi="仿宋" w:hint="eastAsia"/>
          <w:szCs w:val="21"/>
          <w:u w:val="single"/>
        </w:rPr>
        <w:t>按投资监理合同的约定，行使对本工程投资控制的监理。</w:t>
      </w:r>
    </w:p>
    <w:p w14:paraId="38498A5C" w14:textId="77777777" w:rsidR="00764A76" w:rsidRPr="00C36EE8" w:rsidRDefault="00764A76" w:rsidP="00764A76">
      <w:pPr>
        <w:snapToGrid w:val="0"/>
        <w:spacing w:line="360" w:lineRule="auto"/>
        <w:ind w:firstLineChars="196" w:firstLine="413"/>
        <w:rPr>
          <w:rFonts w:ascii="仿宋" w:eastAsia="仿宋" w:hAnsi="仿宋"/>
          <w:b/>
          <w:szCs w:val="21"/>
        </w:rPr>
      </w:pPr>
      <w:r w:rsidRPr="00C36EE8">
        <w:rPr>
          <w:rFonts w:ascii="仿宋" w:eastAsia="仿宋" w:hAnsi="仿宋"/>
          <w:b/>
          <w:szCs w:val="21"/>
        </w:rPr>
        <w:t>7</w:t>
      </w:r>
      <w:r w:rsidRPr="00C36EE8">
        <w:rPr>
          <w:rFonts w:ascii="仿宋" w:eastAsia="仿宋" w:hAnsi="仿宋" w:hint="eastAsia"/>
          <w:b/>
          <w:szCs w:val="21"/>
        </w:rPr>
        <w:t>、承包人代表</w:t>
      </w:r>
    </w:p>
    <w:p w14:paraId="784DB825" w14:textId="77777777" w:rsidR="00764A76" w:rsidRPr="00C36EE8" w:rsidRDefault="00764A76" w:rsidP="00764A76">
      <w:pPr>
        <w:autoSpaceDE w:val="0"/>
        <w:autoSpaceDN w:val="0"/>
        <w:snapToGrid w:val="0"/>
        <w:spacing w:line="360" w:lineRule="auto"/>
        <w:ind w:right="629" w:firstLineChars="250" w:firstLine="525"/>
        <w:textAlignment w:val="bottom"/>
        <w:rPr>
          <w:rFonts w:ascii="仿宋" w:eastAsia="仿宋" w:hAnsi="仿宋"/>
          <w:szCs w:val="21"/>
          <w:u w:val="single"/>
        </w:rPr>
      </w:pPr>
      <w:r w:rsidRPr="00C36EE8">
        <w:rPr>
          <w:rFonts w:ascii="仿宋" w:eastAsia="仿宋" w:hAnsi="仿宋" w:hint="eastAsia"/>
          <w:szCs w:val="21"/>
        </w:rPr>
        <w:t>姓名：</w:t>
      </w:r>
      <w:r w:rsidRPr="00C36EE8">
        <w:rPr>
          <w:rFonts w:ascii="仿宋" w:eastAsia="仿宋" w:hAnsi="仿宋"/>
          <w:szCs w:val="21"/>
          <w:u w:val="single"/>
        </w:rPr>
        <w:t xml:space="preserve">  </w:t>
      </w:r>
      <w:r w:rsidRPr="00C36EE8">
        <w:rPr>
          <w:rFonts w:ascii="仿宋" w:eastAsia="仿宋" w:hAnsi="仿宋" w:hint="eastAsia"/>
          <w:szCs w:val="21"/>
        </w:rPr>
        <w:t>职务：</w:t>
      </w:r>
      <w:r w:rsidRPr="00C36EE8">
        <w:rPr>
          <w:rFonts w:ascii="仿宋" w:eastAsia="仿宋" w:hAnsi="仿宋" w:hint="eastAsia"/>
          <w:szCs w:val="21"/>
          <w:u w:val="single"/>
        </w:rPr>
        <w:t>项目经理</w:t>
      </w:r>
    </w:p>
    <w:p w14:paraId="589E63A4" w14:textId="77777777" w:rsidR="00764A76" w:rsidRPr="00C36EE8" w:rsidRDefault="00764A76" w:rsidP="00764A76">
      <w:pPr>
        <w:spacing w:line="360" w:lineRule="auto"/>
        <w:ind w:firstLineChars="250" w:firstLine="525"/>
        <w:rPr>
          <w:rFonts w:ascii="仿宋" w:eastAsia="仿宋" w:hAnsi="仿宋"/>
          <w:szCs w:val="21"/>
          <w:u w:val="single"/>
        </w:rPr>
      </w:pPr>
      <w:r w:rsidRPr="00C36EE8">
        <w:rPr>
          <w:rFonts w:ascii="仿宋" w:eastAsia="仿宋" w:hAnsi="仿宋" w:hint="eastAsia"/>
          <w:szCs w:val="21"/>
        </w:rPr>
        <w:t>项目经理职权：</w:t>
      </w:r>
      <w:r w:rsidRPr="00C36EE8">
        <w:rPr>
          <w:rFonts w:ascii="仿宋" w:eastAsia="仿宋" w:hAnsi="仿宋"/>
          <w:szCs w:val="21"/>
          <w:u w:val="single"/>
        </w:rPr>
        <w:t xml:space="preserve"> </w:t>
      </w:r>
      <w:r w:rsidRPr="00C36EE8">
        <w:rPr>
          <w:rFonts w:ascii="仿宋" w:eastAsia="仿宋" w:hAnsi="仿宋" w:hint="eastAsia"/>
          <w:szCs w:val="21"/>
          <w:u w:val="single"/>
        </w:rPr>
        <w:t>完成合同约定承包人应完成工作，全面负责工程质量、安全、进度。</w:t>
      </w:r>
    </w:p>
    <w:p w14:paraId="4F6182B0"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承包人管理、技术人员应与投标及询标时承诺保持一致。承包人不得随意调换项目经理、项目副经理及主要项目负责人，如发现未经发包方同意而调换或撤离，发包人有权立即终止合同，承包人应无条件的退场，并承担所引起的一切后果和损失。如特殊原因需更换时，应书面征得发包人同意，且必须为不低于前任资历（资格、经历）的人员。任意调换项目经理的，支付发包人违约金人民币</w:t>
      </w:r>
      <w:r w:rsidRPr="00C36EE8">
        <w:rPr>
          <w:rFonts w:ascii="仿宋" w:eastAsia="仿宋" w:hAnsi="仿宋"/>
          <w:szCs w:val="21"/>
        </w:rPr>
        <w:t>50</w:t>
      </w:r>
      <w:r w:rsidRPr="00C36EE8">
        <w:rPr>
          <w:rFonts w:ascii="仿宋" w:eastAsia="仿宋" w:hAnsi="仿宋" w:hint="eastAsia"/>
          <w:szCs w:val="21"/>
        </w:rPr>
        <w:t>万元，任意调换项目副经理或项目技术负责人的，支付发包人违约金人民币</w:t>
      </w:r>
      <w:r w:rsidRPr="00C36EE8">
        <w:rPr>
          <w:rFonts w:ascii="仿宋" w:eastAsia="仿宋" w:hAnsi="仿宋"/>
          <w:szCs w:val="21"/>
        </w:rPr>
        <w:t>30</w:t>
      </w:r>
      <w:r w:rsidRPr="00C36EE8">
        <w:rPr>
          <w:rFonts w:ascii="仿宋" w:eastAsia="仿宋" w:hAnsi="仿宋" w:hint="eastAsia"/>
          <w:szCs w:val="21"/>
        </w:rPr>
        <w:t>万元。</w:t>
      </w:r>
    </w:p>
    <w:p w14:paraId="6ADF7A4B"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项目经理、项目副经理及项目技术负责人须保证正常工作时间及重要节点常驻现场工作，经发包人同意外出除外。“项目管理单位</w:t>
      </w:r>
      <w:r w:rsidRPr="00C36EE8">
        <w:rPr>
          <w:rFonts w:ascii="仿宋" w:eastAsia="仿宋" w:hAnsi="仿宋"/>
          <w:szCs w:val="21"/>
        </w:rPr>
        <w:t>/</w:t>
      </w:r>
      <w:r w:rsidRPr="00C36EE8">
        <w:rPr>
          <w:rFonts w:ascii="仿宋" w:eastAsia="仿宋" w:hAnsi="仿宋" w:hint="eastAsia"/>
          <w:szCs w:val="21"/>
        </w:rPr>
        <w:t>监理单位”负责对承包人项目管理、技术人员进行考勤，项目经理及项目副经理缺勤按照</w:t>
      </w:r>
      <w:r w:rsidRPr="00C36EE8">
        <w:rPr>
          <w:rFonts w:ascii="仿宋" w:eastAsia="仿宋" w:hAnsi="仿宋"/>
          <w:szCs w:val="21"/>
        </w:rPr>
        <w:t xml:space="preserve"> 5000 </w:t>
      </w:r>
      <w:r w:rsidRPr="00C36EE8">
        <w:rPr>
          <w:rFonts w:ascii="仿宋" w:eastAsia="仿宋" w:hAnsi="仿宋" w:hint="eastAsia"/>
          <w:szCs w:val="21"/>
        </w:rPr>
        <w:t>元</w:t>
      </w:r>
      <w:r w:rsidRPr="00C36EE8">
        <w:rPr>
          <w:rFonts w:ascii="仿宋" w:eastAsia="仿宋" w:hAnsi="仿宋"/>
          <w:szCs w:val="21"/>
        </w:rPr>
        <w:t>/</w:t>
      </w:r>
      <w:r w:rsidRPr="00C36EE8">
        <w:rPr>
          <w:rFonts w:ascii="仿宋" w:eastAsia="仿宋" w:hAnsi="仿宋" w:hint="eastAsia"/>
          <w:szCs w:val="21"/>
        </w:rPr>
        <w:t>天进行罚款，项目副经理和技术负责人缺勤按照</w:t>
      </w:r>
      <w:r w:rsidRPr="00C36EE8">
        <w:rPr>
          <w:rFonts w:ascii="仿宋" w:eastAsia="仿宋" w:hAnsi="仿宋"/>
          <w:szCs w:val="21"/>
        </w:rPr>
        <w:t xml:space="preserve"> 3000 </w:t>
      </w:r>
      <w:r w:rsidRPr="00C36EE8">
        <w:rPr>
          <w:rFonts w:ascii="仿宋" w:eastAsia="仿宋" w:hAnsi="仿宋" w:hint="eastAsia"/>
          <w:szCs w:val="21"/>
        </w:rPr>
        <w:t>元</w:t>
      </w:r>
      <w:r w:rsidRPr="00C36EE8">
        <w:rPr>
          <w:rFonts w:ascii="仿宋" w:eastAsia="仿宋" w:hAnsi="仿宋"/>
          <w:szCs w:val="21"/>
        </w:rPr>
        <w:t>/</w:t>
      </w:r>
      <w:r w:rsidRPr="00C36EE8">
        <w:rPr>
          <w:rFonts w:ascii="仿宋" w:eastAsia="仿宋" w:hAnsi="仿宋" w:hint="eastAsia"/>
          <w:szCs w:val="21"/>
        </w:rPr>
        <w:t>天进行罚款。施工期间承包方人员不听从调度指挥、行为不端、玩忽职守或发包人认为其不称职，经发包人书面警告未能在</w:t>
      </w:r>
      <w:r w:rsidRPr="00C36EE8">
        <w:rPr>
          <w:rFonts w:ascii="仿宋" w:eastAsia="仿宋" w:hAnsi="仿宋"/>
          <w:szCs w:val="21"/>
        </w:rPr>
        <w:t>24</w:t>
      </w:r>
      <w:r w:rsidRPr="00C36EE8">
        <w:rPr>
          <w:rFonts w:ascii="仿宋" w:eastAsia="仿宋" w:hAnsi="仿宋" w:hint="eastAsia"/>
          <w:szCs w:val="21"/>
        </w:rPr>
        <w:t>小时内改正的，发包人有权要求承包人调整承包人代表或现场相关人员，承包人应当予以无条件立即更换。涉及一切费用均由承包人自负。</w:t>
      </w:r>
    </w:p>
    <w:p w14:paraId="1A637FB7" w14:textId="77777777" w:rsidR="00764A76" w:rsidRPr="00C36EE8" w:rsidRDefault="00764A76" w:rsidP="00764A76">
      <w:pPr>
        <w:spacing w:line="360" w:lineRule="auto"/>
        <w:ind w:firstLineChars="225" w:firstLine="474"/>
        <w:rPr>
          <w:rFonts w:ascii="仿宋" w:eastAsia="仿宋" w:hAnsi="仿宋"/>
          <w:b/>
          <w:szCs w:val="21"/>
        </w:rPr>
      </w:pPr>
      <w:r w:rsidRPr="00C36EE8">
        <w:rPr>
          <w:rFonts w:ascii="仿宋" w:eastAsia="仿宋" w:hAnsi="仿宋"/>
          <w:b/>
          <w:szCs w:val="21"/>
        </w:rPr>
        <w:t>8</w:t>
      </w:r>
      <w:r w:rsidRPr="00C36EE8">
        <w:rPr>
          <w:rFonts w:ascii="仿宋" w:eastAsia="仿宋" w:hAnsi="仿宋" w:hint="eastAsia"/>
          <w:b/>
          <w:szCs w:val="21"/>
        </w:rPr>
        <w:t>、发包人工作</w:t>
      </w:r>
    </w:p>
    <w:p w14:paraId="76275BA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8.1  </w:t>
      </w:r>
      <w:r w:rsidRPr="00C36EE8">
        <w:rPr>
          <w:rFonts w:ascii="仿宋" w:eastAsia="仿宋" w:hAnsi="仿宋" w:hint="eastAsia"/>
          <w:szCs w:val="21"/>
        </w:rPr>
        <w:t>发包人应按约定的时间和要求完成以下工作：</w:t>
      </w:r>
    </w:p>
    <w:p w14:paraId="5EF517FF"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⑴施工场地具备施工条件的要求及完成的时间：</w:t>
      </w:r>
      <w:r w:rsidRPr="00C36EE8">
        <w:rPr>
          <w:rFonts w:ascii="仿宋" w:eastAsia="仿宋" w:hAnsi="仿宋"/>
          <w:szCs w:val="21"/>
        </w:rPr>
        <w:t>/</w:t>
      </w:r>
    </w:p>
    <w:p w14:paraId="7BA68027"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⑵将施工所需的水、电、电讯线路接至施工场地的时间、地点和供应要求：</w:t>
      </w:r>
      <w:r w:rsidRPr="00C36EE8">
        <w:rPr>
          <w:rFonts w:ascii="仿宋" w:eastAsia="仿宋" w:hAnsi="仿宋"/>
          <w:szCs w:val="21"/>
        </w:rPr>
        <w:t>/</w:t>
      </w:r>
    </w:p>
    <w:p w14:paraId="3D8F554C"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⑶施工场地与公共道路的通道开通时间和要求：</w:t>
      </w:r>
      <w:r w:rsidRPr="00C36EE8">
        <w:rPr>
          <w:rFonts w:ascii="仿宋" w:eastAsia="仿宋" w:hAnsi="仿宋"/>
          <w:szCs w:val="21"/>
        </w:rPr>
        <w:t>/</w:t>
      </w:r>
    </w:p>
    <w:p w14:paraId="3EC82BA3"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⑷工程地质和地下管线资料的提供时间：</w:t>
      </w:r>
      <w:r w:rsidRPr="00C36EE8">
        <w:rPr>
          <w:rFonts w:ascii="仿宋" w:eastAsia="仿宋" w:hAnsi="仿宋"/>
          <w:szCs w:val="21"/>
        </w:rPr>
        <w:t>/</w:t>
      </w:r>
    </w:p>
    <w:p w14:paraId="203EDCB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⑸由发包人办理的施工所需证件、批件的名称和完成时间：</w:t>
      </w:r>
      <w:r w:rsidRPr="00C36EE8">
        <w:rPr>
          <w:rFonts w:ascii="仿宋" w:eastAsia="仿宋" w:hAnsi="仿宋"/>
          <w:szCs w:val="21"/>
        </w:rPr>
        <w:t>/</w:t>
      </w:r>
    </w:p>
    <w:p w14:paraId="26A528ED"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⑹水准点与坐标控制点交验要求：</w:t>
      </w:r>
    </w:p>
    <w:p w14:paraId="291FCF89"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⑺图纸会审和设计交底时间：由业主另行通知。承包人拿到施工图纸后十四天内，由发包人（或项目管理单位）组织承包人和设计单位及监理等单位进行图纸会审和设计交底，会议纪要由承包人起草并由相关各方签章后确认生效。</w:t>
      </w:r>
    </w:p>
    <w:p w14:paraId="44698087"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⑻协调处理施工场地周围地下管线和邻近建筑物、构筑物（含文物保护建筑）、古树名木的保护</w:t>
      </w:r>
      <w:r w:rsidRPr="00C36EE8">
        <w:rPr>
          <w:rFonts w:ascii="仿宋" w:eastAsia="仿宋" w:hAnsi="仿宋" w:hint="eastAsia"/>
          <w:szCs w:val="21"/>
        </w:rPr>
        <w:lastRenderedPageBreak/>
        <w:t>工作：</w:t>
      </w:r>
    </w:p>
    <w:p w14:paraId="1E74990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保护工作由发包人会同承包人及有关部门协商保护措施，由承包人负责实施，费用按招投标文件相关条款确定。</w:t>
      </w:r>
    </w:p>
    <w:p w14:paraId="7A1E8CA8"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因承包人过错造成施工现场周围地下管线和临近建筑物、构筑物的损失与费用，由承包人承担。若场地内及周边地下管线与发包人提供的资料有出入而造成的损失，由发包人承担，但承包人仍应尽量避免损失的发生。</w:t>
      </w:r>
      <w:r w:rsidRPr="00C36EE8">
        <w:rPr>
          <w:rFonts w:ascii="仿宋" w:eastAsia="仿宋" w:hAnsi="仿宋"/>
          <w:szCs w:val="21"/>
        </w:rPr>
        <w:t xml:space="preserve"> </w:t>
      </w:r>
    </w:p>
    <w:p w14:paraId="01070C4F"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⑼双方约定发包人应做的其他工作：</w:t>
      </w:r>
    </w:p>
    <w:p w14:paraId="066FEF2C"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发包人派驻施工现场的代表和其授权的监理工程师，对工程进度、工程质量进行监督检查和验收。负责设计图纸问题的处理，负责设计变更签证、隐蔽工程验收、工程进度签证、付款签证和其他必须签证。</w:t>
      </w:r>
    </w:p>
    <w:p w14:paraId="0F370E8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发包人按上海市关于建设单位备案验收制度的有关要求，组织工程的分阶段验收和竣工验收，并按合同规定日期配合承包人办好结算工作，并在结算完成后按照合同约定支付工程款项。</w:t>
      </w:r>
    </w:p>
    <w:p w14:paraId="4E342D95"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渣土外运及处置费由发包人在承包人当月进度款中按实际支付金额代扣代付</w:t>
      </w:r>
      <w:r w:rsidRPr="00C36EE8">
        <w:rPr>
          <w:rFonts w:ascii="仿宋" w:eastAsia="仿宋" w:hAnsi="仿宋"/>
          <w:szCs w:val="21"/>
        </w:rPr>
        <w:t>,</w:t>
      </w:r>
      <w:r w:rsidRPr="00C36EE8">
        <w:rPr>
          <w:rFonts w:ascii="仿宋" w:eastAsia="仿宋" w:hAnsi="仿宋" w:hint="eastAsia"/>
          <w:szCs w:val="21"/>
        </w:rPr>
        <w:t>差额部分由承包人承担。</w:t>
      </w:r>
    </w:p>
    <w:p w14:paraId="42C588F9"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配合承包人办理施工需要的各项手续及合同签订等工作。</w:t>
      </w:r>
    </w:p>
    <w:p w14:paraId="2F248E54"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8.2 </w:t>
      </w:r>
      <w:r w:rsidRPr="00C36EE8">
        <w:rPr>
          <w:rFonts w:ascii="仿宋" w:eastAsia="仿宋" w:hAnsi="仿宋" w:hint="eastAsia"/>
          <w:szCs w:val="21"/>
        </w:rPr>
        <w:t>发包人委托承包人办理的工作：</w:t>
      </w:r>
    </w:p>
    <w:p w14:paraId="2874E623"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发包人另行以书面形式委托承包人办理的工作，承包人应积极配合，因非承包人原因发生的费用由发包人承担。</w:t>
      </w:r>
    </w:p>
    <w:p w14:paraId="27AD9A58"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承包人协助发包人办理工程报监、施工许可证等开工手续以及与本工程施工及验收相关的手续。</w:t>
      </w:r>
    </w:p>
    <w:p w14:paraId="4A06DC56" w14:textId="77777777" w:rsidR="00764A76" w:rsidRPr="00C36EE8" w:rsidRDefault="00764A76" w:rsidP="00764A76">
      <w:pPr>
        <w:snapToGrid w:val="0"/>
        <w:spacing w:line="360" w:lineRule="auto"/>
        <w:rPr>
          <w:rFonts w:ascii="仿宋" w:eastAsia="仿宋" w:hAnsi="仿宋"/>
          <w:szCs w:val="21"/>
        </w:rPr>
      </w:pPr>
      <w:r w:rsidRPr="00C36EE8">
        <w:rPr>
          <w:rFonts w:ascii="仿宋" w:eastAsia="仿宋" w:hAnsi="仿宋"/>
          <w:b/>
          <w:szCs w:val="21"/>
        </w:rPr>
        <w:t xml:space="preserve">   9</w:t>
      </w:r>
      <w:r w:rsidRPr="00C36EE8">
        <w:rPr>
          <w:rFonts w:ascii="仿宋" w:eastAsia="仿宋" w:hAnsi="仿宋" w:hint="eastAsia"/>
          <w:b/>
          <w:szCs w:val="21"/>
        </w:rPr>
        <w:t>、承包人工作</w:t>
      </w:r>
      <w:r w:rsidRPr="00C36EE8">
        <w:rPr>
          <w:rFonts w:ascii="仿宋" w:eastAsia="仿宋" w:hAnsi="仿宋" w:hint="eastAsia"/>
          <w:szCs w:val="21"/>
        </w:rPr>
        <w:t>（费用已包含在总报价中）</w:t>
      </w:r>
    </w:p>
    <w:p w14:paraId="043FBC31" w14:textId="77777777" w:rsidR="00764A76" w:rsidRPr="00C36EE8" w:rsidRDefault="00764A76" w:rsidP="00764A76">
      <w:pPr>
        <w:spacing w:line="360" w:lineRule="auto"/>
        <w:rPr>
          <w:rFonts w:ascii="仿宋" w:eastAsia="仿宋" w:hAnsi="仿宋"/>
          <w:szCs w:val="21"/>
        </w:rPr>
      </w:pPr>
      <w:r w:rsidRPr="00C36EE8">
        <w:rPr>
          <w:rFonts w:ascii="仿宋" w:eastAsia="仿宋" w:hAnsi="仿宋"/>
          <w:szCs w:val="21"/>
        </w:rPr>
        <w:t xml:space="preserve">    9.1</w:t>
      </w:r>
      <w:r w:rsidRPr="00C36EE8">
        <w:rPr>
          <w:rFonts w:ascii="仿宋" w:eastAsia="仿宋" w:hAnsi="仿宋" w:hint="eastAsia"/>
          <w:szCs w:val="21"/>
        </w:rPr>
        <w:t>承包人应按约定时间和要求，完成以下工作：</w:t>
      </w:r>
    </w:p>
    <w:p w14:paraId="1C235B53" w14:textId="77777777" w:rsidR="00764A76" w:rsidRPr="00C36EE8" w:rsidRDefault="00764A76" w:rsidP="00764A76">
      <w:pPr>
        <w:spacing w:line="360" w:lineRule="auto"/>
        <w:rPr>
          <w:rFonts w:ascii="仿宋" w:eastAsia="仿宋" w:hAnsi="仿宋"/>
          <w:szCs w:val="21"/>
        </w:rPr>
      </w:pPr>
      <w:r w:rsidRPr="00C36EE8">
        <w:rPr>
          <w:rFonts w:ascii="仿宋" w:eastAsia="仿宋" w:hAnsi="仿宋"/>
          <w:szCs w:val="21"/>
        </w:rPr>
        <w:t xml:space="preserve">   </w:t>
      </w: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）应提供计划、报表的名称及完成时间：①合同签订后</w:t>
      </w:r>
      <w:r w:rsidRPr="00C36EE8">
        <w:rPr>
          <w:rFonts w:ascii="仿宋" w:eastAsia="仿宋" w:hAnsi="仿宋"/>
          <w:szCs w:val="21"/>
        </w:rPr>
        <w:t>7</w:t>
      </w:r>
      <w:r w:rsidRPr="00C36EE8">
        <w:rPr>
          <w:rFonts w:ascii="仿宋" w:eastAsia="仿宋" w:hAnsi="仿宋" w:hint="eastAsia"/>
          <w:szCs w:val="21"/>
        </w:rPr>
        <w:t>天内，承包人须向监理单位及发包人提供施工总进度计划一式四份；②每月</w:t>
      </w:r>
      <w:r w:rsidRPr="00C36EE8">
        <w:rPr>
          <w:rFonts w:ascii="仿宋" w:eastAsia="仿宋" w:hAnsi="仿宋"/>
          <w:szCs w:val="21"/>
        </w:rPr>
        <w:t>20</w:t>
      </w:r>
      <w:r w:rsidRPr="00C36EE8">
        <w:rPr>
          <w:rFonts w:ascii="仿宋" w:eastAsia="仿宋" w:hAnsi="仿宋" w:hint="eastAsia"/>
          <w:szCs w:val="21"/>
        </w:rPr>
        <w:t>日向监理单位及发包人报当月已完成工作量报表，每月</w:t>
      </w:r>
      <w:r w:rsidRPr="00C36EE8">
        <w:rPr>
          <w:rFonts w:ascii="仿宋" w:eastAsia="仿宋" w:hAnsi="仿宋"/>
          <w:szCs w:val="21"/>
        </w:rPr>
        <w:t>20</w:t>
      </w:r>
      <w:r w:rsidRPr="00C36EE8">
        <w:rPr>
          <w:rFonts w:ascii="仿宋" w:eastAsia="仿宋" w:hAnsi="仿宋" w:hint="eastAsia"/>
          <w:szCs w:val="21"/>
        </w:rPr>
        <w:t>日提供下月施工进度计划表及资金使用计划表各一式四份。如不按时报送，发包人不予支付工程进度款。</w:t>
      </w:r>
    </w:p>
    <w:p w14:paraId="1373497C" w14:textId="77777777" w:rsidR="00764A76" w:rsidRPr="00C36EE8" w:rsidRDefault="00764A76" w:rsidP="00764A76">
      <w:pPr>
        <w:spacing w:line="360" w:lineRule="auto"/>
        <w:rPr>
          <w:rFonts w:ascii="仿宋" w:eastAsia="仿宋" w:hAnsi="仿宋"/>
          <w:szCs w:val="21"/>
        </w:rPr>
      </w:pPr>
      <w:r w:rsidRPr="00C36EE8">
        <w:rPr>
          <w:rFonts w:ascii="仿宋" w:eastAsia="仿宋" w:hAnsi="仿宋"/>
          <w:szCs w:val="21"/>
        </w:rPr>
        <w:t xml:space="preserve">   </w:t>
      </w: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）负责施工区域内的临水、临电管线、接装计量表具等工作；</w:t>
      </w:r>
    </w:p>
    <w:p w14:paraId="48D6D4B7"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发包人不提供通讯及宽带的接入，由承包人自行考虑，相应的费用由承包人自报并列入措施项目中，一旦中标，闭口包干，不予调整。承包人应根据实际进度计划上报每月的水、电使用计划。学校用水受年度额度用水量限制，承包人应配合发包人办理水量调整的相关手续，并确保用水不超过额度用水，否则由此产生的费用由承包人承担。</w:t>
      </w:r>
    </w:p>
    <w:p w14:paraId="74AB52EF"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承担施工安全保卫工作及非夜间施工照明的责任和要求：承包人进驻现场，发包人向承包人办理相关移交手续后，直至工程竣工验收及工程移交发包人接管为止，该时间内的现场安全、保卫、文明施工、非夜间施工照明均由承包人负责，费用由承包人承担。</w:t>
      </w:r>
    </w:p>
    <w:p w14:paraId="6B998E96" w14:textId="77777777" w:rsidR="00764A76" w:rsidRPr="00C36EE8" w:rsidRDefault="00764A76" w:rsidP="00764A76">
      <w:pPr>
        <w:spacing w:line="360" w:lineRule="auto"/>
        <w:rPr>
          <w:rFonts w:ascii="仿宋" w:eastAsia="仿宋" w:hAnsi="仿宋"/>
          <w:szCs w:val="21"/>
        </w:rPr>
      </w:pPr>
      <w:r w:rsidRPr="00C36EE8">
        <w:rPr>
          <w:rFonts w:ascii="仿宋" w:eastAsia="仿宋" w:hAnsi="仿宋"/>
          <w:szCs w:val="21"/>
        </w:rPr>
        <w:t xml:space="preserve">   </w:t>
      </w:r>
      <w:r w:rsidRPr="00C36EE8">
        <w:rPr>
          <w:rFonts w:ascii="仿宋" w:eastAsia="仿宋" w:hAnsi="仿宋" w:hint="eastAsia"/>
          <w:szCs w:val="21"/>
        </w:rPr>
        <w:t>（</w:t>
      </w:r>
      <w:r w:rsidRPr="00C36EE8">
        <w:rPr>
          <w:rFonts w:ascii="仿宋" w:eastAsia="仿宋" w:hAnsi="仿宋"/>
          <w:szCs w:val="21"/>
        </w:rPr>
        <w:t>3</w:t>
      </w:r>
      <w:r w:rsidRPr="00C36EE8">
        <w:rPr>
          <w:rFonts w:ascii="仿宋" w:eastAsia="仿宋" w:hAnsi="仿宋" w:hint="eastAsia"/>
          <w:szCs w:val="21"/>
        </w:rPr>
        <w:t>）遵守政府有关主管部门对施工场地交通、施工噪音、扬尘烟尘排放、渣土废弃物、污废水排放以及环境保护、文明施工和安全生产等方面的法律法规及管理规定，由承包人负责办理所有相</w:t>
      </w:r>
      <w:r w:rsidRPr="00C36EE8">
        <w:rPr>
          <w:rFonts w:ascii="仿宋" w:eastAsia="仿宋" w:hAnsi="仿宋" w:hint="eastAsia"/>
          <w:szCs w:val="21"/>
        </w:rPr>
        <w:lastRenderedPageBreak/>
        <w:t>关手续后以书面形式通知发包人并向发包人交付有关证明。因承包人责任造成的罚款和管理不善造成的损失由承包人自行负责和承担。施工期间，如遇学校考试或召开重大会议等情况，承包人需无条件满足考试及会议的需求，直至停工等待。</w:t>
      </w:r>
    </w:p>
    <w:p w14:paraId="7D0002C1" w14:textId="77777777" w:rsidR="00764A76" w:rsidRPr="00C36EE8" w:rsidRDefault="00764A76" w:rsidP="00764A76">
      <w:pPr>
        <w:spacing w:line="360" w:lineRule="auto"/>
        <w:rPr>
          <w:rFonts w:ascii="仿宋" w:eastAsia="仿宋" w:hAnsi="仿宋"/>
          <w:szCs w:val="21"/>
        </w:rPr>
      </w:pPr>
      <w:r w:rsidRPr="00C36EE8">
        <w:rPr>
          <w:rFonts w:ascii="仿宋" w:eastAsia="仿宋" w:hAnsi="仿宋"/>
          <w:szCs w:val="21"/>
        </w:rPr>
        <w:t xml:space="preserve">   </w:t>
      </w:r>
      <w:r w:rsidRPr="00C36EE8">
        <w:rPr>
          <w:rFonts w:ascii="仿宋" w:eastAsia="仿宋" w:hAnsi="仿宋" w:hint="eastAsia"/>
          <w:szCs w:val="21"/>
        </w:rPr>
        <w:t>（</w:t>
      </w:r>
      <w:r w:rsidRPr="00C36EE8">
        <w:rPr>
          <w:rFonts w:ascii="仿宋" w:eastAsia="仿宋" w:hAnsi="仿宋"/>
          <w:szCs w:val="21"/>
        </w:rPr>
        <w:t>4</w:t>
      </w:r>
      <w:r w:rsidRPr="00C36EE8">
        <w:rPr>
          <w:rFonts w:ascii="仿宋" w:eastAsia="仿宋" w:hAnsi="仿宋" w:hint="eastAsia"/>
          <w:szCs w:val="21"/>
        </w:rPr>
        <w:t>）已竣工工程未交付发包人之前，承包人应负责已完工程（包括已完工但未交付发包人的专业分包工程）的照管和维护工作。照管和维护期间发生损坏，由承包人负责修复，并承担相应费用；已完工程成品照管和维护所发生的费用由承包人负责，直至通过发包人组织的竣工验收质量合格，并交付发包人。</w:t>
      </w:r>
    </w:p>
    <w:p w14:paraId="0476A678" w14:textId="77777777" w:rsidR="00764A76" w:rsidRPr="00C36EE8" w:rsidRDefault="00764A76" w:rsidP="00764A76">
      <w:pPr>
        <w:spacing w:line="360" w:lineRule="auto"/>
        <w:rPr>
          <w:rFonts w:ascii="仿宋" w:eastAsia="仿宋" w:hAnsi="仿宋"/>
          <w:szCs w:val="21"/>
        </w:rPr>
      </w:pPr>
      <w:r w:rsidRPr="00C36EE8">
        <w:rPr>
          <w:rFonts w:ascii="仿宋" w:eastAsia="仿宋" w:hAnsi="仿宋"/>
          <w:szCs w:val="21"/>
        </w:rPr>
        <w:t xml:space="preserve">   </w:t>
      </w:r>
      <w:r w:rsidRPr="00C36EE8">
        <w:rPr>
          <w:rFonts w:ascii="仿宋" w:eastAsia="仿宋" w:hAnsi="仿宋" w:hint="eastAsia"/>
          <w:szCs w:val="21"/>
        </w:rPr>
        <w:t>（</w:t>
      </w:r>
      <w:r w:rsidRPr="00C36EE8">
        <w:rPr>
          <w:rFonts w:ascii="仿宋" w:eastAsia="仿宋" w:hAnsi="仿宋"/>
          <w:szCs w:val="21"/>
        </w:rPr>
        <w:t>5</w:t>
      </w:r>
      <w:r w:rsidRPr="00C36EE8">
        <w:rPr>
          <w:rFonts w:ascii="仿宋" w:eastAsia="仿宋" w:hAnsi="仿宋" w:hint="eastAsia"/>
          <w:szCs w:val="21"/>
        </w:rPr>
        <w:t>）施工场地周围地下管线和邻近建筑物、构筑物（含文物、保护建筑）、古树名木的保护要求及费用承担：红线范围邻近建筑物、管线及绿化由承包人进行保护，对由于承包人在施工过程造成的地下管线和各类建筑物、构筑物的损坏，承包人应负全部责任，并承担由此而产生的一切赔偿。</w:t>
      </w:r>
    </w:p>
    <w:p w14:paraId="56DD02EA" w14:textId="77777777" w:rsidR="00764A76" w:rsidRPr="00C36EE8" w:rsidRDefault="00764A76" w:rsidP="00764A76">
      <w:pPr>
        <w:spacing w:line="360" w:lineRule="auto"/>
        <w:rPr>
          <w:rFonts w:ascii="仿宋" w:eastAsia="仿宋" w:hAnsi="仿宋"/>
          <w:szCs w:val="21"/>
        </w:rPr>
      </w:pPr>
      <w:r w:rsidRPr="00C36EE8">
        <w:rPr>
          <w:rFonts w:ascii="仿宋" w:eastAsia="仿宋" w:hAnsi="仿宋"/>
          <w:szCs w:val="21"/>
        </w:rPr>
        <w:t xml:space="preserve">   </w:t>
      </w:r>
      <w:r w:rsidRPr="00C36EE8">
        <w:rPr>
          <w:rFonts w:ascii="仿宋" w:eastAsia="仿宋" w:hAnsi="仿宋" w:hint="eastAsia"/>
          <w:szCs w:val="21"/>
        </w:rPr>
        <w:t>（</w:t>
      </w:r>
      <w:r w:rsidRPr="00C36EE8">
        <w:rPr>
          <w:rFonts w:ascii="仿宋" w:eastAsia="仿宋" w:hAnsi="仿宋"/>
          <w:szCs w:val="21"/>
        </w:rPr>
        <w:t>6</w:t>
      </w:r>
      <w:r w:rsidRPr="00C36EE8">
        <w:rPr>
          <w:rFonts w:ascii="仿宋" w:eastAsia="仿宋" w:hAnsi="仿宋" w:hint="eastAsia"/>
          <w:szCs w:val="21"/>
        </w:rPr>
        <w:t>）保证施工场地清洁符合环境卫生管理的有关规定，符合文明施工的要求。职工临时宿舍及卫生设施应符合治安、消防、卫生等要求，保持文明清洁，临设必须达到市级文明工地达标要求。按照发包人提出的要求，设置隔离护栏，严格做到封闭式施工，控制扬尘，确保项目施工场地清洁卫生。</w:t>
      </w:r>
    </w:p>
    <w:p w14:paraId="77C5A31F" w14:textId="77777777" w:rsidR="00764A76" w:rsidRPr="00C36EE8" w:rsidRDefault="00764A76" w:rsidP="00764A76">
      <w:pPr>
        <w:spacing w:line="360" w:lineRule="auto"/>
        <w:rPr>
          <w:rFonts w:ascii="仿宋" w:eastAsia="仿宋" w:hAnsi="仿宋"/>
          <w:szCs w:val="21"/>
        </w:rPr>
      </w:pPr>
      <w:r w:rsidRPr="00C36EE8">
        <w:rPr>
          <w:rFonts w:ascii="仿宋" w:eastAsia="仿宋" w:hAnsi="仿宋"/>
          <w:szCs w:val="21"/>
        </w:rPr>
        <w:t xml:space="preserve">   </w:t>
      </w:r>
      <w:r w:rsidRPr="00C36EE8">
        <w:rPr>
          <w:rFonts w:ascii="仿宋" w:eastAsia="仿宋" w:hAnsi="仿宋" w:hint="eastAsia"/>
          <w:szCs w:val="21"/>
        </w:rPr>
        <w:t>（</w:t>
      </w:r>
      <w:r w:rsidRPr="00C36EE8">
        <w:rPr>
          <w:rFonts w:ascii="仿宋" w:eastAsia="仿宋" w:hAnsi="仿宋"/>
          <w:szCs w:val="21"/>
        </w:rPr>
        <w:t>7</w:t>
      </w:r>
      <w:r w:rsidRPr="00C36EE8">
        <w:rPr>
          <w:rFonts w:ascii="仿宋" w:eastAsia="仿宋" w:hAnsi="仿宋" w:hint="eastAsia"/>
          <w:szCs w:val="21"/>
        </w:rPr>
        <w:t>）双方约定承包人应做的其他工作：</w:t>
      </w:r>
    </w:p>
    <w:p w14:paraId="740FCD7A"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A.</w:t>
      </w:r>
      <w:r w:rsidRPr="00C36EE8">
        <w:rPr>
          <w:rFonts w:ascii="仿宋" w:eastAsia="仿宋" w:hAnsi="仿宋" w:hint="eastAsia"/>
          <w:szCs w:val="21"/>
        </w:rPr>
        <w:t>配合发包人对前期手续完善，对下管线、周围墙地标高以及场地周围道路情况调查，提出可行性的保护措施。</w:t>
      </w:r>
    </w:p>
    <w:p w14:paraId="1D4AACD8"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B.</w:t>
      </w:r>
      <w:r w:rsidRPr="00C36EE8">
        <w:rPr>
          <w:rFonts w:ascii="仿宋" w:eastAsia="仿宋" w:hAnsi="仿宋" w:hint="eastAsia"/>
          <w:szCs w:val="21"/>
        </w:rPr>
        <w:t>负责施工期间施工区域的防汛防台工作，并承担相应费用。</w:t>
      </w:r>
    </w:p>
    <w:p w14:paraId="54D5A71F" w14:textId="0BF2578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C.</w:t>
      </w:r>
      <w:r w:rsidRPr="00C36EE8">
        <w:rPr>
          <w:rFonts w:ascii="仿宋" w:eastAsia="仿宋" w:hAnsi="仿宋" w:hint="eastAsia"/>
          <w:szCs w:val="21"/>
        </w:rPr>
        <w:t>负责施工期间因施工作业（如噪声、粉尘、震动等）可能造成对周边环境影响及安全的保护工作，并承担相应费用。</w:t>
      </w:r>
      <w:r w:rsidR="00931079" w:rsidRPr="00C36EE8">
        <w:rPr>
          <w:rFonts w:ascii="仿宋" w:eastAsia="仿宋" w:hAnsi="仿宋" w:hint="eastAsia"/>
          <w:szCs w:val="21"/>
        </w:rPr>
        <w:t>噪音施工需在晚1</w:t>
      </w:r>
      <w:r w:rsidR="00931079" w:rsidRPr="00C36EE8">
        <w:rPr>
          <w:rFonts w:ascii="仿宋" w:eastAsia="仿宋" w:hAnsi="仿宋"/>
          <w:szCs w:val="21"/>
        </w:rPr>
        <w:t>0</w:t>
      </w:r>
      <w:r w:rsidR="00931079" w:rsidRPr="00C36EE8">
        <w:rPr>
          <w:rFonts w:ascii="仿宋" w:eastAsia="仿宋" w:hAnsi="仿宋" w:hint="eastAsia"/>
          <w:szCs w:val="21"/>
        </w:rPr>
        <w:t>点至早上8点之间进行。</w:t>
      </w:r>
    </w:p>
    <w:p w14:paraId="23792322" w14:textId="77777777" w:rsidR="00764A76" w:rsidRPr="00C36EE8" w:rsidRDefault="00764A76" w:rsidP="00764A76">
      <w:pPr>
        <w:spacing w:line="360" w:lineRule="auto"/>
        <w:ind w:firstLineChars="150" w:firstLine="315"/>
        <w:rPr>
          <w:rFonts w:ascii="仿宋" w:eastAsia="仿宋" w:hAnsi="仿宋"/>
          <w:szCs w:val="21"/>
        </w:rPr>
      </w:pPr>
      <w:r w:rsidRPr="00C36EE8">
        <w:rPr>
          <w:rFonts w:ascii="仿宋" w:eastAsia="仿宋" w:hAnsi="仿宋"/>
          <w:szCs w:val="21"/>
        </w:rPr>
        <w:t xml:space="preserve"> D.</w:t>
      </w:r>
      <w:r w:rsidRPr="00C36EE8">
        <w:rPr>
          <w:rFonts w:ascii="仿宋" w:eastAsia="仿宋" w:hAnsi="仿宋" w:hint="eastAsia"/>
          <w:szCs w:val="21"/>
        </w:rPr>
        <w:t>承包人应充分处理好与周边建筑物及项目的关系，包括交通运输、材料堆放、工作界面划分、安全文明施工协调管理、因施工影响周边居民生活的维稳协调工作等。</w:t>
      </w:r>
    </w:p>
    <w:p w14:paraId="7945A524"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E.</w:t>
      </w:r>
      <w:r w:rsidRPr="00C36EE8">
        <w:rPr>
          <w:rFonts w:ascii="仿宋" w:eastAsia="仿宋" w:hAnsi="仿宋" w:hint="eastAsia"/>
          <w:szCs w:val="21"/>
        </w:rPr>
        <w:t>承包人不受招标阶段的现场布置图的制约，须负责从发包人在红线范围内指定的水、电接口排管线至施工场地及施工所需的费用。工程施工期间的排水、排污，由承包人根据现场情况制定方案，并承担相关费用。排水、排污方案应防止泥浆等流入市政管线，确保竣工后周边管线正常畅通，无沉积物，否则由此造成的后果，由承包人负责。承包人在施工期间应严格遵守市容、环境有关规定，若违反此类规定而产生的罚款，由承包人负责。</w:t>
      </w:r>
    </w:p>
    <w:p w14:paraId="7FDD5574"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F.</w:t>
      </w:r>
      <w:r w:rsidRPr="00C36EE8">
        <w:rPr>
          <w:rFonts w:ascii="仿宋" w:eastAsia="仿宋" w:hAnsi="仿宋" w:hint="eastAsia"/>
          <w:szCs w:val="21"/>
        </w:rPr>
        <w:t>承包人负责在需要的时间和地点，根据有关要求，自费提供和维护所有灯光、围墙、满足夜间施工照明、护板、栅栏、警告信号和警卫，以及对工程进行保护，为公众提供安全和方便。</w:t>
      </w:r>
    </w:p>
    <w:p w14:paraId="69243B40"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G.</w:t>
      </w:r>
      <w:r w:rsidRPr="00C36EE8">
        <w:rPr>
          <w:rFonts w:ascii="仿宋" w:eastAsia="仿宋" w:hAnsi="仿宋" w:hint="eastAsia"/>
          <w:szCs w:val="21"/>
        </w:rPr>
        <w:t>如发包人有指定的专业分包工程和直接发包工程，承包人有组织、协调、施工配合、进度安排和实施、文明施工管理、质量监督的职责，对施工水电的使用、材料仓库等临设空间的提供、工程进度拨款的确认、工程竣工资料检查汇总管理等均有管理的责任和配合的义务。甲供材料的堆置、保管责任同属承包人的承包责任。承包人管理配合费按投标文件。</w:t>
      </w:r>
    </w:p>
    <w:p w14:paraId="2E01E6AF"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H.</w:t>
      </w:r>
      <w:r w:rsidRPr="00C36EE8">
        <w:rPr>
          <w:rFonts w:ascii="仿宋" w:eastAsia="仿宋" w:hAnsi="仿宋" w:hint="eastAsia"/>
          <w:szCs w:val="21"/>
        </w:rPr>
        <w:t>承包人作为总包单位，须负责管理协调工程所有专业分包单位、指定供货商、材料供应商的设计、施工方案、进度计划、施工质量等，确保工程整体进度、质量及安全施工满足发包人的要求。</w:t>
      </w:r>
      <w:r w:rsidRPr="00C36EE8">
        <w:rPr>
          <w:rFonts w:ascii="仿宋" w:eastAsia="仿宋" w:hAnsi="仿宋" w:hint="eastAsia"/>
          <w:szCs w:val="21"/>
        </w:rPr>
        <w:lastRenderedPageBreak/>
        <w:t>发包人除按价格条款付款并接受施工成果外，不再承担任何费用和责任。因承包人管理不善造成的违约责任由承包人承担。</w:t>
      </w:r>
    </w:p>
    <w:p w14:paraId="19FB98A6"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I.</w:t>
      </w:r>
      <w:r w:rsidRPr="00C36EE8">
        <w:rPr>
          <w:rFonts w:ascii="仿宋" w:eastAsia="仿宋" w:hAnsi="仿宋" w:hint="eastAsia"/>
          <w:szCs w:val="21"/>
        </w:rPr>
        <w:t>承包人应负责选择有相应资质的劳务单位并按时支付劳务民工的工资，如因发生拖欠而引起的一切责任均由承包人承担。必要情况下发包人可以从承包人款项中扣除足够金额，直接支付民工工资。</w:t>
      </w:r>
    </w:p>
    <w:p w14:paraId="641BE04F" w14:textId="77777777" w:rsidR="00764A76" w:rsidRPr="00C36EE8" w:rsidRDefault="00764A76" w:rsidP="00764A76">
      <w:pPr>
        <w:spacing w:line="360" w:lineRule="auto"/>
        <w:rPr>
          <w:rFonts w:ascii="仿宋" w:eastAsia="仿宋" w:hAnsi="仿宋"/>
          <w:szCs w:val="21"/>
        </w:rPr>
      </w:pPr>
      <w:r w:rsidRPr="00C36EE8">
        <w:rPr>
          <w:rFonts w:ascii="仿宋" w:eastAsia="仿宋" w:hAnsi="仿宋"/>
          <w:szCs w:val="21"/>
        </w:rPr>
        <w:t xml:space="preserve">   </w:t>
      </w:r>
      <w:r w:rsidRPr="00C36EE8">
        <w:rPr>
          <w:rFonts w:ascii="仿宋" w:eastAsia="仿宋" w:hAnsi="仿宋" w:hint="eastAsia"/>
          <w:szCs w:val="21"/>
        </w:rPr>
        <w:t>（</w:t>
      </w:r>
      <w:r w:rsidRPr="00C36EE8">
        <w:rPr>
          <w:rFonts w:ascii="仿宋" w:eastAsia="仿宋" w:hAnsi="仿宋"/>
          <w:szCs w:val="21"/>
        </w:rPr>
        <w:t>8</w:t>
      </w:r>
      <w:r w:rsidRPr="00C36EE8">
        <w:rPr>
          <w:rFonts w:ascii="仿宋" w:eastAsia="仿宋" w:hAnsi="仿宋" w:hint="eastAsia"/>
          <w:szCs w:val="21"/>
        </w:rPr>
        <w:t>）清理、移交和其他工作：</w:t>
      </w:r>
    </w:p>
    <w:p w14:paraId="1C7925E5"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A. </w:t>
      </w:r>
      <w:r w:rsidRPr="00C36EE8">
        <w:rPr>
          <w:rFonts w:ascii="仿宋" w:eastAsia="仿宋" w:hAnsi="仿宋" w:hint="eastAsia"/>
          <w:szCs w:val="21"/>
        </w:rPr>
        <w:t>鉴于发包人在招标时提供给承包人现场勘察的机会，承包人应接受开工日的现场条件，并应自费消除影响工程进行的先前留在现场的任何垃圾及残留物。</w:t>
      </w:r>
    </w:p>
    <w:p w14:paraId="6EAF8AF2"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B. </w:t>
      </w:r>
      <w:r w:rsidRPr="00C36EE8">
        <w:rPr>
          <w:rFonts w:ascii="仿宋" w:eastAsia="仿宋" w:hAnsi="仿宋" w:hint="eastAsia"/>
          <w:szCs w:val="21"/>
        </w:rPr>
        <w:t>承包人必须负责清理、运走和处理所有承包人（含专业分包商、供货商、指定分包商、配套施工单位等）产生的废渣与垃圾，并缴付所有当地政府所需的取费。没有按规定进行施工现场渣土垃圾处置的，按合同总价</w:t>
      </w:r>
      <w:r w:rsidRPr="00C36EE8">
        <w:rPr>
          <w:rFonts w:ascii="仿宋" w:eastAsia="仿宋" w:hAnsi="仿宋"/>
          <w:szCs w:val="21"/>
        </w:rPr>
        <w:t>1%</w:t>
      </w:r>
      <w:r w:rsidRPr="00C36EE8">
        <w:rPr>
          <w:rFonts w:ascii="仿宋" w:eastAsia="仿宋" w:hAnsi="仿宋" w:hint="eastAsia"/>
          <w:szCs w:val="21"/>
        </w:rPr>
        <w:t>支付违约金。</w:t>
      </w:r>
    </w:p>
    <w:p w14:paraId="5F724E10"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C. </w:t>
      </w:r>
      <w:r w:rsidRPr="00C36EE8">
        <w:rPr>
          <w:rFonts w:ascii="仿宋" w:eastAsia="仿宋" w:hAnsi="仿宋" w:hint="eastAsia"/>
          <w:szCs w:val="21"/>
        </w:rPr>
        <w:t>在工程竣工之后</w:t>
      </w:r>
      <w:r w:rsidRPr="00C36EE8">
        <w:rPr>
          <w:rFonts w:ascii="仿宋" w:eastAsia="仿宋" w:hAnsi="仿宋"/>
          <w:szCs w:val="21"/>
        </w:rPr>
        <w:t>15</w:t>
      </w:r>
      <w:r w:rsidRPr="00C36EE8">
        <w:rPr>
          <w:rFonts w:ascii="仿宋" w:eastAsia="仿宋" w:hAnsi="仿宋" w:hint="eastAsia"/>
          <w:szCs w:val="21"/>
        </w:rPr>
        <w:t>天内，承包人必须搬走所有的临时设施、施工机械、垃圾、容器、剩余材料等一切物品和设施，以保持其清洁和整齐，逾期不撤作为工期计算。</w:t>
      </w:r>
    </w:p>
    <w:p w14:paraId="3F29A83C"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D. </w:t>
      </w:r>
      <w:r w:rsidRPr="00C36EE8">
        <w:rPr>
          <w:rFonts w:ascii="仿宋" w:eastAsia="仿宋" w:hAnsi="仿宋" w:hint="eastAsia"/>
          <w:szCs w:val="21"/>
        </w:rPr>
        <w:t>承包人在完成本项目后须按发包人指令无偿及时地撤离现场。</w:t>
      </w:r>
    </w:p>
    <w:p w14:paraId="3C27D944"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E. </w:t>
      </w:r>
      <w:r w:rsidRPr="00C36EE8">
        <w:rPr>
          <w:rFonts w:ascii="仿宋" w:eastAsia="仿宋" w:hAnsi="仿宋" w:hint="eastAsia"/>
          <w:szCs w:val="21"/>
        </w:rPr>
        <w:t>根据工程进度及监理工程师指令及时向监理工程师递交隐蔽工程验收通知、工程质量自检报告、竣工验收申请报告等；</w:t>
      </w:r>
    </w:p>
    <w:p w14:paraId="5FC6ECE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F. </w:t>
      </w:r>
      <w:r w:rsidRPr="00C36EE8">
        <w:rPr>
          <w:rFonts w:ascii="仿宋" w:eastAsia="仿宋" w:hAnsi="仿宋" w:hint="eastAsia"/>
          <w:szCs w:val="21"/>
        </w:rPr>
        <w:t>承包人必须负责与分承包人及指定材料、设备供应商的沟通、管理、协调，并提供施工条件、施工设施等直至工程完成，对本项目的质量、进度、安全等全面负责；</w:t>
      </w:r>
    </w:p>
    <w:p w14:paraId="6D7A5225"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G. </w:t>
      </w:r>
      <w:r w:rsidRPr="00C36EE8">
        <w:rPr>
          <w:rFonts w:ascii="仿宋" w:eastAsia="仿宋" w:hAnsi="仿宋" w:hint="eastAsia"/>
          <w:szCs w:val="21"/>
        </w:rPr>
        <w:t>承包人应服从发包人的统一管理；配合发包人做好工程相关工作。</w:t>
      </w:r>
    </w:p>
    <w:p w14:paraId="08AE508D"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H. </w:t>
      </w:r>
      <w:r w:rsidRPr="00C36EE8">
        <w:rPr>
          <w:rFonts w:ascii="仿宋" w:eastAsia="仿宋" w:hAnsi="仿宋" w:hint="eastAsia"/>
          <w:szCs w:val="21"/>
        </w:rPr>
        <w:t>承包人不得以不知道现场或现有建筑物、或在建工程对本工程可能造成影响</w:t>
      </w:r>
      <w:r w:rsidRPr="00C36EE8">
        <w:rPr>
          <w:rFonts w:ascii="仿宋" w:eastAsia="仿宋" w:hAnsi="仿宋"/>
          <w:szCs w:val="21"/>
        </w:rPr>
        <w:t>(</w:t>
      </w:r>
      <w:r w:rsidRPr="00C36EE8">
        <w:rPr>
          <w:rFonts w:ascii="仿宋" w:eastAsia="仿宋" w:hAnsi="仿宋" w:hint="eastAsia"/>
          <w:szCs w:val="21"/>
        </w:rPr>
        <w:t>不可预见的情况除外</w:t>
      </w:r>
      <w:r w:rsidRPr="00C36EE8">
        <w:rPr>
          <w:rFonts w:ascii="仿宋" w:eastAsia="仿宋" w:hAnsi="仿宋"/>
          <w:szCs w:val="21"/>
        </w:rPr>
        <w:t>)</w:t>
      </w:r>
      <w:r w:rsidRPr="00C36EE8">
        <w:rPr>
          <w:rFonts w:ascii="仿宋" w:eastAsia="仿宋" w:hAnsi="仿宋" w:hint="eastAsia"/>
          <w:szCs w:val="21"/>
        </w:rPr>
        <w:t>等情况为借口而做出的额外索赔或延长竣工期限的要求，对这种索赔或要求，发包人将不予考虑。</w:t>
      </w:r>
    </w:p>
    <w:p w14:paraId="2254F57C"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I. </w:t>
      </w:r>
      <w:r w:rsidRPr="00C36EE8">
        <w:rPr>
          <w:rFonts w:ascii="仿宋" w:eastAsia="仿宋" w:hAnsi="仿宋" w:hint="eastAsia"/>
          <w:szCs w:val="21"/>
        </w:rPr>
        <w:t>对第三方造成的所遗漏的预留洞，承包人都应负责最后修补，费用由承包人承担。</w:t>
      </w:r>
    </w:p>
    <w:p w14:paraId="305A5BBB"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J</w:t>
      </w:r>
      <w:r w:rsidRPr="00C36EE8">
        <w:rPr>
          <w:rFonts w:ascii="仿宋" w:eastAsia="仿宋" w:hAnsi="仿宋" w:hint="eastAsia"/>
          <w:szCs w:val="21"/>
        </w:rPr>
        <w:t>．指派专职人员参加由业主组织的创双优及立功竞赛等活动。</w:t>
      </w:r>
    </w:p>
    <w:p w14:paraId="157DEBEE" w14:textId="77777777" w:rsidR="00764A76" w:rsidRPr="00C36EE8" w:rsidRDefault="00764A76" w:rsidP="00764A76">
      <w:pPr>
        <w:spacing w:line="360" w:lineRule="auto"/>
        <w:rPr>
          <w:rFonts w:ascii="仿宋" w:eastAsia="仿宋" w:hAnsi="仿宋"/>
          <w:szCs w:val="21"/>
        </w:rPr>
      </w:pPr>
      <w:r w:rsidRPr="00C36EE8">
        <w:rPr>
          <w:rFonts w:ascii="仿宋" w:eastAsia="仿宋" w:hAnsi="仿宋"/>
          <w:szCs w:val="21"/>
        </w:rPr>
        <w:t xml:space="preserve">   </w:t>
      </w:r>
      <w:r w:rsidRPr="00C36EE8">
        <w:rPr>
          <w:rFonts w:ascii="仿宋" w:eastAsia="仿宋" w:hAnsi="仿宋" w:hint="eastAsia"/>
          <w:szCs w:val="21"/>
        </w:rPr>
        <w:t>（</w:t>
      </w:r>
      <w:r w:rsidRPr="00C36EE8">
        <w:rPr>
          <w:rFonts w:ascii="仿宋" w:eastAsia="仿宋" w:hAnsi="仿宋"/>
          <w:szCs w:val="21"/>
        </w:rPr>
        <w:t>9</w:t>
      </w:r>
      <w:r w:rsidRPr="00C36EE8">
        <w:rPr>
          <w:rFonts w:ascii="仿宋" w:eastAsia="仿宋" w:hAnsi="仿宋" w:hint="eastAsia"/>
          <w:szCs w:val="21"/>
        </w:rPr>
        <w:t>）承包人未能按合同约定完成上述工作时，应承担相应的责任和全部经济损失。承包人在工程施工期间，严格执行有关规定。由于承包人管理不善，引起政府有关部门罚款、停工整改等处罚，其发生的损失由施工单位自行承担，且发包人保留缓付工程款的权利。</w:t>
      </w:r>
    </w:p>
    <w:p w14:paraId="1AD0B885" w14:textId="77777777" w:rsidR="00764A76" w:rsidRPr="00C36EE8" w:rsidRDefault="00764A76" w:rsidP="00764A76">
      <w:pPr>
        <w:spacing w:line="360" w:lineRule="auto"/>
        <w:rPr>
          <w:rFonts w:ascii="仿宋" w:eastAsia="仿宋" w:hAnsi="仿宋"/>
          <w:szCs w:val="21"/>
        </w:rPr>
      </w:pPr>
      <w:r w:rsidRPr="00C36EE8">
        <w:rPr>
          <w:rFonts w:ascii="仿宋" w:eastAsia="仿宋" w:hAnsi="仿宋"/>
          <w:szCs w:val="21"/>
        </w:rPr>
        <w:t xml:space="preserve">   </w:t>
      </w:r>
      <w:r w:rsidRPr="00C36EE8">
        <w:rPr>
          <w:rFonts w:ascii="仿宋" w:eastAsia="仿宋" w:hAnsi="仿宋" w:hint="eastAsia"/>
          <w:szCs w:val="21"/>
        </w:rPr>
        <w:t>（</w:t>
      </w:r>
      <w:r w:rsidRPr="00C36EE8">
        <w:rPr>
          <w:rFonts w:ascii="仿宋" w:eastAsia="仿宋" w:hAnsi="仿宋"/>
          <w:szCs w:val="21"/>
        </w:rPr>
        <w:t>10</w:t>
      </w:r>
      <w:r w:rsidRPr="00C36EE8">
        <w:rPr>
          <w:rFonts w:ascii="仿宋" w:eastAsia="仿宋" w:hAnsi="仿宋" w:hint="eastAsia"/>
          <w:szCs w:val="21"/>
        </w:rPr>
        <w:t>）鉴于发包人在招标时提供给承包人现场勘察的机会，承包人应接受施工的现场条件，并应自费消除影响工程进行的先前留在现场的地上地下的任何垃圾及残留物。</w:t>
      </w:r>
    </w:p>
    <w:p w14:paraId="54437C7D" w14:textId="77777777" w:rsidR="00764A76" w:rsidRPr="00C36EE8" w:rsidRDefault="00764A76" w:rsidP="00764A76">
      <w:pPr>
        <w:spacing w:line="360" w:lineRule="auto"/>
        <w:ind w:firstLineChars="225" w:firstLine="473"/>
        <w:rPr>
          <w:rFonts w:ascii="仿宋" w:eastAsia="仿宋" w:hAnsi="仿宋"/>
          <w:szCs w:val="21"/>
        </w:rPr>
      </w:pPr>
    </w:p>
    <w:p w14:paraId="3C0BADC3" w14:textId="77777777" w:rsidR="00764A76" w:rsidRPr="00C36EE8" w:rsidRDefault="00764A76" w:rsidP="00764A76">
      <w:pPr>
        <w:snapToGrid w:val="0"/>
        <w:spacing w:line="360" w:lineRule="auto"/>
        <w:rPr>
          <w:rFonts w:ascii="仿宋" w:eastAsia="仿宋" w:hAnsi="仿宋"/>
          <w:b/>
          <w:sz w:val="24"/>
        </w:rPr>
      </w:pPr>
      <w:r w:rsidRPr="00C36EE8">
        <w:rPr>
          <w:rFonts w:ascii="仿宋" w:eastAsia="仿宋" w:hAnsi="仿宋"/>
          <w:b/>
          <w:sz w:val="24"/>
        </w:rPr>
        <w:t xml:space="preserve">    </w:t>
      </w:r>
      <w:r w:rsidRPr="00C36EE8">
        <w:rPr>
          <w:rFonts w:ascii="仿宋" w:eastAsia="仿宋" w:hAnsi="仿宋" w:hint="eastAsia"/>
          <w:b/>
          <w:sz w:val="24"/>
        </w:rPr>
        <w:t>三、施工组织设计和工期</w:t>
      </w:r>
    </w:p>
    <w:p w14:paraId="2715F054" w14:textId="77777777" w:rsidR="00764A76" w:rsidRPr="00C36EE8" w:rsidRDefault="00764A76" w:rsidP="00764A76">
      <w:pPr>
        <w:snapToGrid w:val="0"/>
        <w:spacing w:line="360" w:lineRule="auto"/>
        <w:rPr>
          <w:rFonts w:ascii="仿宋" w:eastAsia="仿宋" w:hAnsi="仿宋"/>
          <w:b/>
          <w:szCs w:val="21"/>
        </w:rPr>
      </w:pPr>
      <w:r w:rsidRPr="00C36EE8">
        <w:rPr>
          <w:rFonts w:ascii="仿宋" w:eastAsia="仿宋" w:hAnsi="仿宋"/>
          <w:b/>
          <w:szCs w:val="21"/>
        </w:rPr>
        <w:t xml:space="preserve">    10</w:t>
      </w:r>
      <w:r w:rsidRPr="00C36EE8">
        <w:rPr>
          <w:rFonts w:ascii="仿宋" w:eastAsia="仿宋" w:hAnsi="仿宋" w:hint="eastAsia"/>
          <w:b/>
          <w:szCs w:val="21"/>
        </w:rPr>
        <w:t>、进度计划</w:t>
      </w:r>
    </w:p>
    <w:p w14:paraId="0FB17BD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10.1 </w:t>
      </w:r>
      <w:r w:rsidRPr="00C36EE8">
        <w:rPr>
          <w:rFonts w:ascii="仿宋" w:eastAsia="仿宋" w:hAnsi="仿宋" w:hint="eastAsia"/>
          <w:szCs w:val="21"/>
        </w:rPr>
        <w:t>承包人提供施工组织设计（施工方案）和进度计划的时间：</w:t>
      </w:r>
    </w:p>
    <w:p w14:paraId="26E9B3B7"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承包人在开工前一周内提供在投标基础上进一步优化的施工组织设计和施工总进度计划一式四份。</w:t>
      </w:r>
    </w:p>
    <w:p w14:paraId="6EA03291"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lastRenderedPageBreak/>
        <w:t>工程师确认的时间：工程师（监理）会同发包人在</w:t>
      </w:r>
      <w:r w:rsidRPr="00C36EE8">
        <w:rPr>
          <w:rFonts w:ascii="仿宋" w:eastAsia="仿宋" w:hAnsi="仿宋"/>
          <w:szCs w:val="21"/>
        </w:rPr>
        <w:t>7</w:t>
      </w:r>
      <w:r w:rsidRPr="00C36EE8">
        <w:rPr>
          <w:rFonts w:ascii="仿宋" w:eastAsia="仿宋" w:hAnsi="仿宋" w:hint="eastAsia"/>
          <w:szCs w:val="21"/>
        </w:rPr>
        <w:t>天内予以确认。工程师及发包人对施工组织设计（施工方案）和进度计划的确认仅涉及可行性，并不涉及费用的认可，与投标方案比较所增加的费用均由承包人承担。</w:t>
      </w:r>
    </w:p>
    <w:p w14:paraId="12C0E2A2" w14:textId="792E870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10.2</w:t>
      </w:r>
      <w:r w:rsidRPr="00C36EE8">
        <w:rPr>
          <w:rFonts w:ascii="仿宋" w:eastAsia="仿宋" w:hAnsi="仿宋" w:hint="eastAsia"/>
          <w:szCs w:val="21"/>
        </w:rPr>
        <w:t>工程中有关进度计划的要求：总工期共计</w:t>
      </w:r>
      <w:r w:rsidRPr="00C36EE8">
        <w:rPr>
          <w:rFonts w:ascii="仿宋" w:eastAsia="仿宋" w:hAnsi="仿宋"/>
          <w:szCs w:val="21"/>
          <w:u w:val="single"/>
        </w:rPr>
        <w:t xml:space="preserve">    </w:t>
      </w:r>
      <w:proofErr w:type="gramStart"/>
      <w:r w:rsidRPr="00C36EE8">
        <w:rPr>
          <w:rFonts w:ascii="仿宋" w:eastAsia="仿宋" w:hAnsi="仿宋" w:hint="eastAsia"/>
          <w:szCs w:val="21"/>
        </w:rPr>
        <w:t>个</w:t>
      </w:r>
      <w:proofErr w:type="gramEnd"/>
      <w:r w:rsidRPr="00C36EE8">
        <w:rPr>
          <w:rFonts w:ascii="仿宋" w:eastAsia="仿宋" w:hAnsi="仿宋" w:hint="eastAsia"/>
          <w:szCs w:val="21"/>
        </w:rPr>
        <w:t>日历天（总工期的概念：从开工日至竣工通过验收），计划开工日期暂定为</w:t>
      </w:r>
      <w:r w:rsidRPr="00C36EE8">
        <w:rPr>
          <w:rFonts w:ascii="仿宋" w:eastAsia="仿宋" w:hAnsi="仿宋"/>
          <w:szCs w:val="21"/>
          <w:u w:val="single"/>
        </w:rPr>
        <w:t xml:space="preserve"> </w:t>
      </w:r>
      <w:r w:rsidRPr="00C36EE8">
        <w:rPr>
          <w:rFonts w:ascii="仿宋" w:eastAsia="仿宋" w:hAnsi="仿宋" w:hint="eastAsia"/>
          <w:szCs w:val="21"/>
          <w:u w:val="single"/>
        </w:rPr>
        <w:t>20</w:t>
      </w:r>
      <w:r w:rsidR="007515C5" w:rsidRPr="00C36EE8">
        <w:rPr>
          <w:rFonts w:ascii="仿宋" w:eastAsia="仿宋" w:hAnsi="仿宋"/>
          <w:szCs w:val="21"/>
          <w:u w:val="single"/>
        </w:rPr>
        <w:t>20</w:t>
      </w:r>
      <w:r w:rsidRPr="00C36EE8">
        <w:rPr>
          <w:rFonts w:ascii="仿宋" w:eastAsia="仿宋" w:hAnsi="仿宋" w:hint="eastAsia"/>
          <w:szCs w:val="21"/>
          <w:u w:val="single"/>
        </w:rPr>
        <w:t>年  月  日</w:t>
      </w:r>
      <w:r w:rsidRPr="00C36EE8">
        <w:rPr>
          <w:rFonts w:ascii="仿宋" w:eastAsia="仿宋" w:hAnsi="仿宋" w:hint="eastAsia"/>
          <w:szCs w:val="21"/>
        </w:rPr>
        <w:t>（实际开工日期以开</w:t>
      </w:r>
      <w:proofErr w:type="gramStart"/>
      <w:r w:rsidRPr="00C36EE8">
        <w:rPr>
          <w:rFonts w:ascii="仿宋" w:eastAsia="仿宋" w:hAnsi="仿宋" w:hint="eastAsia"/>
          <w:szCs w:val="21"/>
        </w:rPr>
        <w:t>工</w:t>
      </w:r>
      <w:proofErr w:type="gramEnd"/>
      <w:r w:rsidRPr="00C36EE8">
        <w:rPr>
          <w:rFonts w:ascii="仿宋" w:eastAsia="仿宋" w:hAnsi="仿宋" w:hint="eastAsia"/>
          <w:szCs w:val="21"/>
        </w:rPr>
        <w:t>令为准）。</w:t>
      </w:r>
    </w:p>
    <w:p w14:paraId="0CC3215E"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10.3  </w:t>
      </w:r>
      <w:r w:rsidRPr="00C36EE8">
        <w:rPr>
          <w:rFonts w:ascii="仿宋" w:eastAsia="仿宋" w:hAnsi="仿宋" w:hint="eastAsia"/>
          <w:szCs w:val="21"/>
        </w:rPr>
        <w:t>承包人必须按工程师确认的进度计划组织施工，接受工程师对进度的检查、监督。工程实际进度与经确认的进度计划不符时，承包人应按工程师的要求提出改进措施，经工程师确认后执行。因承包人的原因及承包人预判、准备工作不足导致实际进度与进度计划不符，承包人无权就改进措施提出追加合同价款</w:t>
      </w:r>
    </w:p>
    <w:p w14:paraId="34E3D5B0" w14:textId="77777777" w:rsidR="00764A76" w:rsidRPr="00C36EE8" w:rsidRDefault="00764A76" w:rsidP="00764A76">
      <w:pPr>
        <w:spacing w:line="360" w:lineRule="auto"/>
        <w:ind w:firstLineChars="225" w:firstLine="474"/>
        <w:rPr>
          <w:rFonts w:ascii="仿宋" w:eastAsia="仿宋" w:hAnsi="仿宋"/>
          <w:szCs w:val="21"/>
        </w:rPr>
      </w:pPr>
      <w:r w:rsidRPr="00C36EE8">
        <w:rPr>
          <w:rFonts w:ascii="仿宋" w:eastAsia="仿宋" w:hAnsi="仿宋" w:hint="eastAsia"/>
          <w:b/>
          <w:bCs/>
          <w:kern w:val="0"/>
          <w:szCs w:val="21"/>
        </w:rPr>
        <w:t xml:space="preserve">  </w:t>
      </w:r>
      <w:r w:rsidRPr="00C36EE8">
        <w:rPr>
          <w:rFonts w:ascii="仿宋" w:eastAsia="仿宋" w:hAnsi="仿宋" w:hint="eastAsia"/>
          <w:szCs w:val="21"/>
        </w:rPr>
        <w:t>工程师认为确有必要暂停施工时，应当以书面形式要求承包人暂停施工，并在提出要求后</w:t>
      </w:r>
      <w:r w:rsidRPr="00C36EE8">
        <w:rPr>
          <w:rFonts w:ascii="仿宋" w:eastAsia="仿宋" w:hAnsi="仿宋"/>
          <w:szCs w:val="21"/>
        </w:rPr>
        <w:t>48</w:t>
      </w:r>
      <w:r w:rsidRPr="00C36EE8">
        <w:rPr>
          <w:rFonts w:ascii="仿宋" w:eastAsia="仿宋" w:hAnsi="仿宋" w:hint="eastAsia"/>
          <w:szCs w:val="21"/>
        </w:rPr>
        <w:t>小时内提出书面处理意见。承包人应当按工程师要求停止施工，并妥善保护总包范围及管理范围内的现场成品、半成品、安全文明施工设施。承包人实施工程师做出的处理意见后，可以书面形式提出复工要求，工程师应当在</w:t>
      </w:r>
      <w:r w:rsidRPr="00C36EE8">
        <w:rPr>
          <w:rFonts w:ascii="仿宋" w:eastAsia="仿宋" w:hAnsi="仿宋"/>
          <w:szCs w:val="21"/>
        </w:rPr>
        <w:t>48</w:t>
      </w:r>
      <w:r w:rsidRPr="00C36EE8">
        <w:rPr>
          <w:rFonts w:ascii="仿宋" w:eastAsia="仿宋" w:hAnsi="仿宋" w:hint="eastAsia"/>
          <w:szCs w:val="21"/>
        </w:rPr>
        <w:t>小时内给予答复。工程师未能在规定时间内提出处理意见，或收到承包人复工要求后</w:t>
      </w:r>
      <w:r w:rsidRPr="00C36EE8">
        <w:rPr>
          <w:rFonts w:ascii="仿宋" w:eastAsia="仿宋" w:hAnsi="仿宋"/>
          <w:szCs w:val="21"/>
        </w:rPr>
        <w:t>48</w:t>
      </w:r>
      <w:r w:rsidRPr="00C36EE8">
        <w:rPr>
          <w:rFonts w:ascii="仿宋" w:eastAsia="仿宋" w:hAnsi="仿宋" w:hint="eastAsia"/>
          <w:szCs w:val="21"/>
        </w:rPr>
        <w:t>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23897FCE" w14:textId="77777777" w:rsidR="00764A76" w:rsidRPr="00C36EE8" w:rsidRDefault="00764A76" w:rsidP="00764A76">
      <w:pPr>
        <w:snapToGrid w:val="0"/>
        <w:spacing w:line="360" w:lineRule="auto"/>
        <w:rPr>
          <w:rFonts w:ascii="仿宋" w:eastAsia="仿宋" w:hAnsi="仿宋"/>
          <w:b/>
          <w:szCs w:val="21"/>
        </w:rPr>
      </w:pPr>
      <w:r w:rsidRPr="00C36EE8">
        <w:rPr>
          <w:rFonts w:ascii="仿宋" w:eastAsia="仿宋" w:hAnsi="仿宋"/>
          <w:b/>
          <w:szCs w:val="21"/>
        </w:rPr>
        <w:t xml:space="preserve">    13</w:t>
      </w:r>
      <w:r w:rsidRPr="00C36EE8">
        <w:rPr>
          <w:rFonts w:ascii="仿宋" w:eastAsia="仿宋" w:hAnsi="仿宋" w:hint="eastAsia"/>
          <w:b/>
          <w:szCs w:val="21"/>
        </w:rPr>
        <w:t>、工期延误</w:t>
      </w:r>
    </w:p>
    <w:p w14:paraId="6CF8C485"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szCs w:val="21"/>
        </w:rPr>
        <w:t xml:space="preserve"> </w:t>
      </w:r>
      <w:r w:rsidRPr="00C36EE8">
        <w:rPr>
          <w:rFonts w:ascii="仿宋" w:eastAsia="仿宋" w:hAnsi="仿宋" w:hint="eastAsia"/>
          <w:szCs w:val="21"/>
        </w:rPr>
        <w:t>双方约定工期顺延的情况：除自然灾害等不可抗力因素影响外</w:t>
      </w:r>
      <w:r w:rsidRPr="00C36EE8">
        <w:rPr>
          <w:rFonts w:ascii="仿宋" w:eastAsia="仿宋" w:hAnsi="仿宋"/>
          <w:szCs w:val="21"/>
        </w:rPr>
        <w:t>,</w:t>
      </w:r>
      <w:r w:rsidRPr="00C36EE8">
        <w:rPr>
          <w:rFonts w:ascii="仿宋" w:eastAsia="仿宋" w:hAnsi="仿宋" w:hint="eastAsia"/>
          <w:szCs w:val="21"/>
        </w:rPr>
        <w:t>不得延长工期。若因发包人的原因，延误工期，合同工期予以顺延。</w:t>
      </w:r>
    </w:p>
    <w:p w14:paraId="1E98157C"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承包人达不到自报工期，</w:t>
      </w:r>
      <w:r w:rsidRPr="00C36EE8">
        <w:rPr>
          <w:rFonts w:ascii="仿宋" w:eastAsia="仿宋" w:hAnsi="仿宋" w:hint="eastAsia"/>
          <w:kern w:val="10"/>
          <w:szCs w:val="21"/>
        </w:rPr>
        <w:t>承包人每逾期一天按工程合同总价的百分之一承担违约金。最高不超过</w:t>
      </w:r>
      <w:r w:rsidRPr="00C36EE8">
        <w:rPr>
          <w:rFonts w:ascii="仿宋" w:eastAsia="仿宋" w:hAnsi="仿宋"/>
          <w:kern w:val="10"/>
          <w:szCs w:val="21"/>
        </w:rPr>
        <w:t>10</w:t>
      </w:r>
      <w:r w:rsidRPr="00C36EE8">
        <w:rPr>
          <w:rFonts w:ascii="仿宋" w:eastAsia="仿宋" w:hAnsi="仿宋" w:hint="eastAsia"/>
          <w:kern w:val="10"/>
          <w:szCs w:val="21"/>
        </w:rPr>
        <w:t>万元。</w:t>
      </w:r>
    </w:p>
    <w:p w14:paraId="4B7CF091" w14:textId="77777777" w:rsidR="00764A76" w:rsidRPr="00C36EE8" w:rsidRDefault="00764A76" w:rsidP="00764A76">
      <w:pPr>
        <w:snapToGrid w:val="0"/>
        <w:spacing w:line="360" w:lineRule="auto"/>
        <w:rPr>
          <w:rFonts w:ascii="仿宋" w:eastAsia="仿宋" w:hAnsi="仿宋"/>
          <w:b/>
          <w:sz w:val="24"/>
        </w:rPr>
      </w:pPr>
      <w:r w:rsidRPr="00C36EE8">
        <w:rPr>
          <w:rFonts w:ascii="仿宋" w:eastAsia="仿宋" w:hAnsi="仿宋"/>
          <w:b/>
          <w:sz w:val="24"/>
        </w:rPr>
        <w:t xml:space="preserve">    </w:t>
      </w:r>
      <w:r w:rsidRPr="00C36EE8">
        <w:rPr>
          <w:rFonts w:ascii="仿宋" w:eastAsia="仿宋" w:hAnsi="仿宋" w:hint="eastAsia"/>
          <w:b/>
          <w:sz w:val="24"/>
        </w:rPr>
        <w:t>四、质量与验收</w:t>
      </w:r>
    </w:p>
    <w:p w14:paraId="1325BF33" w14:textId="77777777" w:rsidR="00764A76" w:rsidRPr="00C36EE8" w:rsidRDefault="00764A76" w:rsidP="00764A76">
      <w:pPr>
        <w:snapToGrid w:val="0"/>
        <w:spacing w:line="360" w:lineRule="auto"/>
        <w:rPr>
          <w:rFonts w:ascii="仿宋" w:eastAsia="仿宋" w:hAnsi="仿宋"/>
          <w:b/>
          <w:szCs w:val="21"/>
        </w:rPr>
      </w:pPr>
      <w:r w:rsidRPr="00C36EE8">
        <w:rPr>
          <w:rFonts w:ascii="仿宋" w:eastAsia="仿宋" w:hAnsi="仿宋"/>
          <w:b/>
          <w:szCs w:val="21"/>
        </w:rPr>
        <w:t xml:space="preserve">    15</w:t>
      </w:r>
      <w:r w:rsidRPr="00C36EE8">
        <w:rPr>
          <w:rFonts w:ascii="仿宋" w:eastAsia="仿宋" w:hAnsi="仿宋" w:hint="eastAsia"/>
          <w:b/>
          <w:szCs w:val="21"/>
        </w:rPr>
        <w:t>、工程质量</w:t>
      </w:r>
    </w:p>
    <w:p w14:paraId="2A24B6CF" w14:textId="4A1FEA12" w:rsidR="00764A76" w:rsidRPr="00C36EE8" w:rsidRDefault="00764A76" w:rsidP="00764A76">
      <w:pPr>
        <w:widowControl/>
        <w:spacing w:line="360" w:lineRule="auto"/>
        <w:ind w:firstLineChars="200" w:firstLine="420"/>
        <w:rPr>
          <w:rFonts w:ascii="仿宋" w:eastAsia="仿宋" w:hAnsi="仿宋"/>
          <w:szCs w:val="21"/>
        </w:rPr>
      </w:pPr>
      <w:r w:rsidRPr="00C36EE8">
        <w:rPr>
          <w:rFonts w:ascii="仿宋" w:eastAsia="仿宋" w:hAnsi="仿宋" w:hint="eastAsia"/>
          <w:kern w:val="0"/>
          <w:szCs w:val="21"/>
        </w:rPr>
        <w:t>工程质量达到</w:t>
      </w:r>
      <w:r w:rsidRPr="00C36EE8">
        <w:rPr>
          <w:rFonts w:ascii="仿宋" w:eastAsia="仿宋" w:hAnsi="仿宋"/>
          <w:kern w:val="0"/>
          <w:szCs w:val="21"/>
          <w:u w:val="single"/>
        </w:rPr>
        <w:t xml:space="preserve"> </w:t>
      </w:r>
      <w:r w:rsidRPr="00C36EE8">
        <w:rPr>
          <w:rFonts w:ascii="仿宋" w:eastAsia="仿宋" w:hAnsi="仿宋" w:hint="eastAsia"/>
          <w:kern w:val="0"/>
          <w:szCs w:val="21"/>
          <w:u w:val="single"/>
        </w:rPr>
        <w:t>一次性验收合格</w:t>
      </w:r>
      <w:r w:rsidRPr="00C36EE8">
        <w:rPr>
          <w:rFonts w:ascii="仿宋" w:eastAsia="仿宋" w:hAnsi="仿宋"/>
          <w:kern w:val="0"/>
          <w:szCs w:val="21"/>
          <w:u w:val="single"/>
        </w:rPr>
        <w:t xml:space="preserve">100% </w:t>
      </w:r>
      <w:r w:rsidRPr="00C36EE8">
        <w:rPr>
          <w:rFonts w:ascii="仿宋" w:eastAsia="仿宋" w:hAnsi="仿宋" w:hint="eastAsia"/>
          <w:kern w:val="0"/>
          <w:szCs w:val="21"/>
        </w:rPr>
        <w:t>，</w:t>
      </w:r>
      <w:r w:rsidRPr="00C36EE8">
        <w:rPr>
          <w:rFonts w:ascii="仿宋" w:eastAsia="仿宋" w:hAnsi="仿宋"/>
          <w:kern w:val="0"/>
          <w:szCs w:val="21"/>
        </w:rPr>
        <w:t xml:space="preserve"> </w:t>
      </w:r>
      <w:r w:rsidRPr="00C36EE8">
        <w:rPr>
          <w:rFonts w:ascii="仿宋" w:eastAsia="仿宋" w:hAnsi="仿宋" w:hint="eastAsia"/>
          <w:szCs w:val="21"/>
        </w:rPr>
        <w:t>若因承包人原因工程质量达不到一次性验收合格</w:t>
      </w:r>
      <w:r w:rsidRPr="00C36EE8">
        <w:rPr>
          <w:rFonts w:ascii="仿宋" w:eastAsia="仿宋" w:hAnsi="仿宋"/>
          <w:szCs w:val="21"/>
        </w:rPr>
        <w:t>100%</w:t>
      </w:r>
      <w:r w:rsidRPr="00C36EE8">
        <w:rPr>
          <w:rFonts w:ascii="仿宋" w:eastAsia="仿宋" w:hAnsi="仿宋" w:hint="eastAsia"/>
          <w:szCs w:val="21"/>
        </w:rPr>
        <w:t>，承包人应按发包人要求的时间修复或</w:t>
      </w:r>
      <w:r w:rsidR="002566A7" w:rsidRPr="00C36EE8">
        <w:rPr>
          <w:rFonts w:ascii="仿宋" w:eastAsia="仿宋" w:hAnsi="仿宋" w:hint="eastAsia"/>
          <w:szCs w:val="21"/>
        </w:rPr>
        <w:t>拆除</w:t>
      </w:r>
      <w:r w:rsidRPr="00C36EE8">
        <w:rPr>
          <w:rFonts w:ascii="仿宋" w:eastAsia="仿宋" w:hAnsi="仿宋" w:hint="eastAsia"/>
          <w:szCs w:val="21"/>
        </w:rPr>
        <w:t>重建，直到符合验收标准并承担合同总价的</w:t>
      </w:r>
      <w:r w:rsidRPr="00C36EE8">
        <w:rPr>
          <w:rFonts w:ascii="仿宋" w:eastAsia="仿宋" w:hAnsi="仿宋"/>
          <w:szCs w:val="21"/>
        </w:rPr>
        <w:t>2%</w:t>
      </w:r>
      <w:r w:rsidRPr="00C36EE8">
        <w:rPr>
          <w:rFonts w:ascii="仿宋" w:eastAsia="仿宋" w:hAnsi="仿宋" w:hint="eastAsia"/>
          <w:szCs w:val="21"/>
        </w:rPr>
        <w:t>作为违约金。因承包人原因达不到验收标准，由承包人承担修复或重建的费用，工期不予顺延。</w:t>
      </w:r>
    </w:p>
    <w:p w14:paraId="5D85EE47" w14:textId="77777777" w:rsidR="00764A76" w:rsidRPr="00C36EE8" w:rsidRDefault="00764A76" w:rsidP="00764A76">
      <w:pPr>
        <w:snapToGrid w:val="0"/>
        <w:spacing w:line="360" w:lineRule="auto"/>
        <w:rPr>
          <w:rFonts w:ascii="仿宋" w:eastAsia="仿宋" w:hAnsi="仿宋"/>
          <w:b/>
          <w:szCs w:val="21"/>
        </w:rPr>
      </w:pPr>
      <w:r w:rsidRPr="00C36EE8">
        <w:rPr>
          <w:rFonts w:ascii="仿宋" w:eastAsia="仿宋" w:hAnsi="仿宋"/>
          <w:b/>
          <w:szCs w:val="21"/>
        </w:rPr>
        <w:t xml:space="preserve">    17</w:t>
      </w:r>
      <w:r w:rsidRPr="00C36EE8">
        <w:rPr>
          <w:rFonts w:ascii="仿宋" w:eastAsia="仿宋" w:hAnsi="仿宋" w:hint="eastAsia"/>
          <w:b/>
          <w:szCs w:val="21"/>
        </w:rPr>
        <w:t>、隐蔽工程和中间验收</w:t>
      </w:r>
    </w:p>
    <w:p w14:paraId="7612F3C7" w14:textId="77777777" w:rsidR="00764A76" w:rsidRPr="00C36EE8" w:rsidRDefault="00764A76" w:rsidP="00764A76">
      <w:pPr>
        <w:widowControl/>
        <w:spacing w:line="360" w:lineRule="auto"/>
        <w:ind w:firstLineChars="200" w:firstLine="420"/>
        <w:rPr>
          <w:rFonts w:ascii="仿宋" w:eastAsia="仿宋" w:hAnsi="仿宋"/>
          <w:kern w:val="0"/>
          <w:szCs w:val="21"/>
          <w:u w:val="single"/>
        </w:rPr>
      </w:pPr>
      <w:r w:rsidRPr="00C36EE8">
        <w:rPr>
          <w:rFonts w:ascii="仿宋" w:eastAsia="仿宋" w:hAnsi="仿宋"/>
          <w:kern w:val="0"/>
          <w:szCs w:val="21"/>
        </w:rPr>
        <w:t>17.1</w:t>
      </w:r>
      <w:r w:rsidRPr="00C36EE8">
        <w:rPr>
          <w:rFonts w:ascii="仿宋" w:eastAsia="仿宋" w:hAnsi="仿宋" w:hint="eastAsia"/>
          <w:kern w:val="0"/>
          <w:szCs w:val="21"/>
          <w:u w:val="single"/>
        </w:rPr>
        <w:t>双方约定中间验收部位：</w:t>
      </w:r>
      <w:r w:rsidRPr="00C36EE8">
        <w:rPr>
          <w:rFonts w:ascii="仿宋" w:eastAsia="仿宋" w:hAnsi="仿宋"/>
          <w:kern w:val="0"/>
          <w:szCs w:val="21"/>
          <w:u w:val="single"/>
        </w:rPr>
        <w:t xml:space="preserve"> </w:t>
      </w:r>
      <w:r w:rsidRPr="00C36EE8">
        <w:rPr>
          <w:rFonts w:ascii="仿宋" w:eastAsia="仿宋" w:hAnsi="仿宋" w:hint="eastAsia"/>
          <w:kern w:val="0"/>
          <w:szCs w:val="21"/>
          <w:u w:val="single"/>
        </w:rPr>
        <w:t>⑴</w:t>
      </w:r>
      <w:r w:rsidRPr="00C36EE8">
        <w:rPr>
          <w:rFonts w:ascii="仿宋" w:eastAsia="仿宋" w:hAnsi="仿宋"/>
          <w:kern w:val="0"/>
          <w:szCs w:val="21"/>
          <w:u w:val="single"/>
        </w:rPr>
        <w:t>.</w:t>
      </w:r>
      <w:r w:rsidRPr="00C36EE8">
        <w:rPr>
          <w:rFonts w:ascii="仿宋" w:eastAsia="仿宋" w:hAnsi="仿宋" w:hint="eastAsia"/>
          <w:kern w:val="0"/>
          <w:szCs w:val="21"/>
          <w:u w:val="single"/>
        </w:rPr>
        <w:t>所有隐蔽工程验收；⑵</w:t>
      </w:r>
      <w:r w:rsidRPr="00C36EE8">
        <w:rPr>
          <w:rFonts w:ascii="仿宋" w:eastAsia="仿宋" w:hAnsi="仿宋"/>
          <w:kern w:val="0"/>
          <w:szCs w:val="21"/>
          <w:u w:val="single"/>
        </w:rPr>
        <w:t>.</w:t>
      </w:r>
      <w:r w:rsidRPr="00C36EE8">
        <w:rPr>
          <w:rFonts w:ascii="仿宋" w:eastAsia="仿宋" w:hAnsi="仿宋" w:hint="eastAsia"/>
          <w:kern w:val="0"/>
          <w:szCs w:val="21"/>
          <w:u w:val="single"/>
        </w:rPr>
        <w:t>其它质量监督站要求进行的验收；⑶</w:t>
      </w:r>
      <w:r w:rsidRPr="00C36EE8">
        <w:rPr>
          <w:rFonts w:ascii="仿宋" w:eastAsia="仿宋" w:hAnsi="仿宋"/>
          <w:kern w:val="0"/>
          <w:szCs w:val="21"/>
          <w:u w:val="single"/>
        </w:rPr>
        <w:t>.</w:t>
      </w:r>
      <w:r w:rsidRPr="00C36EE8">
        <w:rPr>
          <w:rFonts w:ascii="仿宋" w:eastAsia="仿宋" w:hAnsi="仿宋" w:hint="eastAsia"/>
          <w:kern w:val="0"/>
          <w:szCs w:val="21"/>
          <w:u w:val="single"/>
        </w:rPr>
        <w:t>工程师有疑问的部位；以及按政府质量管理部门要求执行。</w:t>
      </w:r>
    </w:p>
    <w:p w14:paraId="501F1F44" w14:textId="77777777" w:rsidR="00764A76" w:rsidRPr="00C36EE8" w:rsidRDefault="00764A76" w:rsidP="00764A76">
      <w:pPr>
        <w:snapToGrid w:val="0"/>
        <w:spacing w:line="360" w:lineRule="auto"/>
        <w:rPr>
          <w:rFonts w:ascii="仿宋" w:eastAsia="仿宋" w:hAnsi="仿宋"/>
          <w:b/>
          <w:szCs w:val="21"/>
        </w:rPr>
      </w:pPr>
      <w:r w:rsidRPr="00C36EE8">
        <w:rPr>
          <w:rFonts w:ascii="仿宋" w:eastAsia="仿宋" w:hAnsi="仿宋"/>
          <w:b/>
          <w:szCs w:val="21"/>
        </w:rPr>
        <w:t xml:space="preserve">    19</w:t>
      </w:r>
      <w:r w:rsidRPr="00C36EE8">
        <w:rPr>
          <w:rFonts w:ascii="仿宋" w:eastAsia="仿宋" w:hAnsi="仿宋" w:hint="eastAsia"/>
          <w:b/>
          <w:szCs w:val="21"/>
        </w:rPr>
        <w:t>、工程试车</w:t>
      </w:r>
    </w:p>
    <w:p w14:paraId="54FF44D9" w14:textId="77777777" w:rsidR="00764A76" w:rsidRPr="00C36EE8" w:rsidRDefault="00764A76" w:rsidP="00764A76">
      <w:pPr>
        <w:snapToGrid w:val="0"/>
        <w:spacing w:line="360" w:lineRule="auto"/>
        <w:ind w:firstLineChars="200" w:firstLine="420"/>
        <w:rPr>
          <w:rFonts w:ascii="仿宋" w:eastAsia="仿宋" w:hAnsi="仿宋"/>
          <w:szCs w:val="21"/>
          <w:u w:val="single"/>
        </w:rPr>
      </w:pPr>
      <w:r w:rsidRPr="00C36EE8">
        <w:rPr>
          <w:rFonts w:ascii="仿宋" w:eastAsia="仿宋" w:hAnsi="仿宋"/>
          <w:szCs w:val="21"/>
          <w:u w:val="single"/>
        </w:rPr>
        <w:t xml:space="preserve"> </w:t>
      </w:r>
      <w:r w:rsidRPr="00C36EE8">
        <w:rPr>
          <w:rFonts w:ascii="仿宋" w:eastAsia="仿宋" w:hAnsi="仿宋" w:hint="eastAsia"/>
          <w:szCs w:val="21"/>
          <w:u w:val="single"/>
        </w:rPr>
        <w:t>本工程不适用。</w:t>
      </w:r>
    </w:p>
    <w:p w14:paraId="60012E2B" w14:textId="77777777" w:rsidR="00764A76" w:rsidRPr="00C36EE8" w:rsidRDefault="00764A76" w:rsidP="00764A76">
      <w:pPr>
        <w:snapToGrid w:val="0"/>
        <w:spacing w:line="360" w:lineRule="auto"/>
        <w:ind w:firstLineChars="100" w:firstLine="241"/>
        <w:rPr>
          <w:rFonts w:ascii="仿宋" w:eastAsia="仿宋" w:hAnsi="仿宋"/>
          <w:b/>
          <w:sz w:val="24"/>
        </w:rPr>
      </w:pPr>
      <w:r w:rsidRPr="00C36EE8">
        <w:rPr>
          <w:rFonts w:ascii="仿宋" w:eastAsia="仿宋" w:hAnsi="仿宋"/>
          <w:b/>
          <w:sz w:val="24"/>
        </w:rPr>
        <w:t xml:space="preserve"> </w:t>
      </w:r>
      <w:r w:rsidRPr="00C36EE8">
        <w:rPr>
          <w:rFonts w:ascii="仿宋" w:eastAsia="仿宋" w:hAnsi="仿宋" w:hint="eastAsia"/>
          <w:b/>
          <w:sz w:val="24"/>
        </w:rPr>
        <w:t>五、安全施工</w:t>
      </w:r>
    </w:p>
    <w:p w14:paraId="285512B2" w14:textId="77777777" w:rsidR="00764A76" w:rsidRPr="00C36EE8" w:rsidRDefault="00764A76" w:rsidP="00764A76">
      <w:pPr>
        <w:snapToGrid w:val="0"/>
        <w:spacing w:line="360" w:lineRule="auto"/>
        <w:rPr>
          <w:rFonts w:ascii="仿宋" w:eastAsia="仿宋" w:hAnsi="仿宋"/>
          <w:b/>
          <w:szCs w:val="21"/>
        </w:rPr>
      </w:pPr>
      <w:r w:rsidRPr="00C36EE8">
        <w:rPr>
          <w:rFonts w:ascii="仿宋" w:eastAsia="仿宋" w:hAnsi="仿宋"/>
          <w:b/>
          <w:szCs w:val="21"/>
        </w:rPr>
        <w:t xml:space="preserve">     21</w:t>
      </w:r>
      <w:r w:rsidRPr="00C36EE8">
        <w:rPr>
          <w:rFonts w:ascii="仿宋" w:eastAsia="仿宋" w:hAnsi="仿宋" w:hint="eastAsia"/>
          <w:b/>
          <w:szCs w:val="21"/>
        </w:rPr>
        <w:t>、安全防护</w:t>
      </w:r>
    </w:p>
    <w:p w14:paraId="62BAFFCB" w14:textId="77777777" w:rsidR="00764A76" w:rsidRPr="00C36EE8" w:rsidRDefault="00764A76" w:rsidP="00764A76">
      <w:pPr>
        <w:spacing w:line="360" w:lineRule="auto"/>
        <w:ind w:firstLineChars="225" w:firstLine="473"/>
        <w:rPr>
          <w:rFonts w:ascii="仿宋" w:eastAsia="仿宋" w:hAnsi="仿宋"/>
          <w:szCs w:val="21"/>
        </w:rPr>
      </w:pPr>
      <w:r w:rsidRPr="00C36EE8">
        <w:rPr>
          <w:rFonts w:ascii="仿宋" w:eastAsia="仿宋" w:hAnsi="仿宋" w:hint="eastAsia"/>
          <w:szCs w:val="21"/>
        </w:rPr>
        <w:t>按照合同条款和《安全生产协议》执行。</w:t>
      </w:r>
    </w:p>
    <w:p w14:paraId="3AF3F360" w14:textId="77777777" w:rsidR="00764A76" w:rsidRPr="00C36EE8" w:rsidRDefault="00764A76" w:rsidP="00764A76">
      <w:pPr>
        <w:snapToGrid w:val="0"/>
        <w:spacing w:line="360" w:lineRule="auto"/>
        <w:ind w:firstLineChars="100" w:firstLine="241"/>
        <w:rPr>
          <w:rFonts w:ascii="仿宋" w:eastAsia="仿宋" w:hAnsi="仿宋"/>
          <w:b/>
          <w:sz w:val="24"/>
        </w:rPr>
      </w:pPr>
      <w:r w:rsidRPr="00C36EE8">
        <w:rPr>
          <w:rFonts w:ascii="仿宋" w:eastAsia="仿宋" w:hAnsi="仿宋"/>
          <w:b/>
          <w:sz w:val="24"/>
        </w:rPr>
        <w:lastRenderedPageBreak/>
        <w:t xml:space="preserve"> </w:t>
      </w:r>
      <w:r w:rsidRPr="00C36EE8">
        <w:rPr>
          <w:rFonts w:ascii="仿宋" w:eastAsia="仿宋" w:hAnsi="仿宋" w:hint="eastAsia"/>
          <w:b/>
          <w:sz w:val="24"/>
        </w:rPr>
        <w:t>六、合同价款与支付</w:t>
      </w:r>
    </w:p>
    <w:p w14:paraId="3BCC818B" w14:textId="77777777" w:rsidR="00764A76" w:rsidRPr="00C36EE8" w:rsidRDefault="00764A76" w:rsidP="00764A76">
      <w:pPr>
        <w:snapToGrid w:val="0"/>
        <w:spacing w:line="360" w:lineRule="auto"/>
        <w:rPr>
          <w:rFonts w:ascii="仿宋" w:eastAsia="仿宋" w:hAnsi="仿宋"/>
          <w:b/>
          <w:szCs w:val="21"/>
        </w:rPr>
      </w:pPr>
      <w:r w:rsidRPr="00C36EE8">
        <w:rPr>
          <w:rFonts w:ascii="仿宋" w:eastAsia="仿宋" w:hAnsi="仿宋"/>
          <w:b/>
          <w:szCs w:val="21"/>
        </w:rPr>
        <w:t xml:space="preserve">    23</w:t>
      </w:r>
      <w:r w:rsidRPr="00C36EE8">
        <w:rPr>
          <w:rFonts w:ascii="仿宋" w:eastAsia="仿宋" w:hAnsi="仿宋" w:hint="eastAsia"/>
          <w:b/>
          <w:szCs w:val="21"/>
        </w:rPr>
        <w:t>、合同价款及调整</w:t>
      </w:r>
    </w:p>
    <w:p w14:paraId="2F9278E7" w14:textId="77777777" w:rsidR="00764A76" w:rsidRPr="00C36EE8" w:rsidRDefault="00764A76" w:rsidP="00764A76">
      <w:pPr>
        <w:widowControl/>
        <w:spacing w:line="360" w:lineRule="auto"/>
        <w:ind w:firstLine="482"/>
        <w:contextualSpacing/>
        <w:rPr>
          <w:rFonts w:ascii="仿宋" w:eastAsia="仿宋" w:hAnsi="仿宋"/>
          <w:kern w:val="0"/>
          <w:szCs w:val="21"/>
        </w:rPr>
      </w:pPr>
      <w:r w:rsidRPr="00C36EE8">
        <w:rPr>
          <w:rFonts w:ascii="仿宋" w:eastAsia="仿宋" w:hAnsi="仿宋"/>
          <w:szCs w:val="21"/>
        </w:rPr>
        <w:t>23.2</w:t>
      </w:r>
      <w:r w:rsidRPr="00C36EE8">
        <w:rPr>
          <w:rFonts w:ascii="仿宋" w:eastAsia="仿宋" w:hAnsi="仿宋" w:hint="eastAsia"/>
          <w:szCs w:val="21"/>
        </w:rPr>
        <w:t>采用固定单价计价方式的，在约定风险范围内，单价不作</w:t>
      </w:r>
      <w:r w:rsidRPr="00C36EE8">
        <w:rPr>
          <w:rFonts w:ascii="仿宋" w:eastAsia="仿宋" w:hAnsi="仿宋" w:hint="eastAsia"/>
          <w:kern w:val="0"/>
          <w:szCs w:val="21"/>
        </w:rPr>
        <w:t>调整。</w:t>
      </w:r>
    </w:p>
    <w:p w14:paraId="213513BB" w14:textId="77777777" w:rsidR="00764A76" w:rsidRPr="00C36EE8" w:rsidRDefault="00764A76" w:rsidP="00764A76">
      <w:pPr>
        <w:widowControl/>
        <w:spacing w:line="360" w:lineRule="auto"/>
        <w:contextualSpacing/>
        <w:rPr>
          <w:rFonts w:ascii="仿宋" w:eastAsia="仿宋" w:hAnsi="仿宋"/>
          <w:kern w:val="0"/>
          <w:szCs w:val="21"/>
        </w:rPr>
      </w:pPr>
      <w:r w:rsidRPr="00C36EE8">
        <w:rPr>
          <w:rFonts w:ascii="仿宋" w:eastAsia="仿宋" w:hAnsi="仿宋"/>
          <w:b/>
          <w:bCs/>
          <w:kern w:val="0"/>
          <w:szCs w:val="21"/>
        </w:rPr>
        <w:t xml:space="preserve">    </w:t>
      </w:r>
      <w:r w:rsidRPr="00C36EE8">
        <w:rPr>
          <w:rFonts w:ascii="仿宋" w:eastAsia="仿宋" w:hAnsi="仿宋"/>
          <w:bCs/>
          <w:kern w:val="0"/>
          <w:szCs w:val="21"/>
        </w:rPr>
        <w:t xml:space="preserve"> 23.2.1</w:t>
      </w:r>
      <w:r w:rsidRPr="00C36EE8">
        <w:rPr>
          <w:rFonts w:ascii="仿宋" w:eastAsia="仿宋" w:hAnsi="仿宋" w:hint="eastAsia"/>
          <w:kern w:val="0"/>
          <w:szCs w:val="21"/>
        </w:rPr>
        <w:t>除通用条款</w:t>
      </w:r>
      <w:r w:rsidRPr="00C36EE8">
        <w:rPr>
          <w:rFonts w:ascii="仿宋" w:eastAsia="仿宋" w:hAnsi="仿宋"/>
          <w:kern w:val="0"/>
          <w:szCs w:val="21"/>
        </w:rPr>
        <w:t>23.3</w:t>
      </w:r>
      <w:r w:rsidRPr="00C36EE8">
        <w:rPr>
          <w:rFonts w:ascii="仿宋" w:eastAsia="仿宋" w:hAnsi="仿宋" w:hint="eastAsia"/>
          <w:kern w:val="0"/>
          <w:szCs w:val="21"/>
        </w:rPr>
        <w:t>款外，合同价款不可以调整的情况或内容：</w:t>
      </w:r>
    </w:p>
    <w:p w14:paraId="0C42B04C" w14:textId="77777777" w:rsidR="00764A76" w:rsidRPr="00C36EE8" w:rsidRDefault="00764A76" w:rsidP="00764A76">
      <w:pPr>
        <w:widowControl/>
        <w:numPr>
          <w:ilvl w:val="0"/>
          <w:numId w:val="10"/>
        </w:numPr>
        <w:spacing w:line="360" w:lineRule="auto"/>
        <w:ind w:firstLine="120"/>
        <w:contextualSpacing/>
        <w:rPr>
          <w:rFonts w:ascii="仿宋" w:eastAsia="仿宋" w:hAnsi="仿宋"/>
          <w:kern w:val="0"/>
          <w:szCs w:val="21"/>
        </w:rPr>
      </w:pPr>
      <w:r w:rsidRPr="00C36EE8">
        <w:rPr>
          <w:rFonts w:ascii="仿宋" w:eastAsia="仿宋" w:hAnsi="仿宋" w:hint="eastAsia"/>
          <w:kern w:val="0"/>
          <w:szCs w:val="21"/>
        </w:rPr>
        <w:t>以下费用内容承包人中标后</w:t>
      </w:r>
      <w:r w:rsidRPr="00C36EE8">
        <w:rPr>
          <w:rFonts w:ascii="仿宋" w:eastAsia="仿宋" w:hAnsi="仿宋" w:hint="eastAsia"/>
        </w:rPr>
        <w:t>的中标价组成部分</w:t>
      </w:r>
      <w:r w:rsidRPr="00C36EE8">
        <w:rPr>
          <w:rFonts w:ascii="仿宋" w:eastAsia="仿宋" w:hAnsi="仿宋" w:hint="eastAsia"/>
          <w:kern w:val="0"/>
          <w:szCs w:val="21"/>
        </w:rPr>
        <w:t>不得因市场价格波动而调整：</w:t>
      </w:r>
    </w:p>
    <w:p w14:paraId="75721265" w14:textId="77777777" w:rsidR="00764A76" w:rsidRPr="00C36EE8" w:rsidRDefault="00764A76" w:rsidP="00764A76">
      <w:pPr>
        <w:widowControl/>
        <w:spacing w:line="360" w:lineRule="auto"/>
        <w:ind w:left="420"/>
        <w:contextualSpacing/>
        <w:rPr>
          <w:rFonts w:ascii="仿宋" w:eastAsia="仿宋" w:hAnsi="仿宋"/>
          <w:kern w:val="0"/>
          <w:szCs w:val="21"/>
        </w:rPr>
      </w:pPr>
      <w:r w:rsidRPr="00C36EE8">
        <w:rPr>
          <w:rFonts w:ascii="仿宋" w:eastAsia="仿宋" w:hAnsi="仿宋" w:hint="eastAsia"/>
          <w:b/>
          <w:kern w:val="0"/>
          <w:szCs w:val="21"/>
        </w:rPr>
        <w:t>承包人中标后的中标综合单价中，以下费用内容不得因市场价格波动而调整：</w:t>
      </w:r>
    </w:p>
    <w:p w14:paraId="3438B523" w14:textId="77777777" w:rsidR="00764A76" w:rsidRPr="00C36EE8" w:rsidRDefault="00764A76" w:rsidP="00764A76">
      <w:pPr>
        <w:widowControl/>
        <w:spacing w:line="360" w:lineRule="auto"/>
        <w:contextualSpacing/>
        <w:rPr>
          <w:rFonts w:ascii="仿宋" w:eastAsia="仿宋" w:hAnsi="仿宋"/>
          <w:szCs w:val="21"/>
        </w:rPr>
      </w:pPr>
      <w:r w:rsidRPr="00C36EE8">
        <w:rPr>
          <w:rFonts w:ascii="仿宋" w:eastAsia="仿宋" w:hAnsi="仿宋"/>
          <w:kern w:val="0"/>
          <w:szCs w:val="21"/>
        </w:rPr>
        <w:t xml:space="preserve">  </w:t>
      </w:r>
      <w:r w:rsidRPr="00C36EE8">
        <w:rPr>
          <w:rFonts w:ascii="仿宋" w:eastAsia="仿宋" w:hAnsi="仿宋"/>
          <w:szCs w:val="21"/>
        </w:rPr>
        <w:t xml:space="preserve">  1</w:t>
      </w:r>
      <w:r w:rsidRPr="00C36EE8">
        <w:rPr>
          <w:rFonts w:ascii="仿宋" w:eastAsia="仿宋" w:hAnsi="仿宋" w:hint="eastAsia"/>
          <w:szCs w:val="21"/>
        </w:rPr>
        <w:t>）机械费（含机械使用费、进出场费、安拆费、操作人工费等）；</w:t>
      </w:r>
    </w:p>
    <w:p w14:paraId="7E89D0B5" w14:textId="77777777" w:rsidR="00764A76" w:rsidRPr="00C36EE8" w:rsidRDefault="00764A76" w:rsidP="00764A76">
      <w:pPr>
        <w:widowControl/>
        <w:spacing w:line="360" w:lineRule="auto"/>
        <w:contextualSpacing/>
        <w:rPr>
          <w:rFonts w:ascii="仿宋" w:eastAsia="仿宋" w:hAnsi="仿宋"/>
          <w:szCs w:val="21"/>
        </w:rPr>
      </w:pPr>
      <w:r w:rsidRPr="00C36EE8">
        <w:rPr>
          <w:rFonts w:ascii="仿宋" w:eastAsia="仿宋" w:hAnsi="仿宋"/>
          <w:szCs w:val="21"/>
        </w:rPr>
        <w:t xml:space="preserve">    2</w:t>
      </w:r>
      <w:r w:rsidRPr="00C36EE8">
        <w:rPr>
          <w:rFonts w:ascii="仿宋" w:eastAsia="仿宋" w:hAnsi="仿宋" w:hint="eastAsia"/>
          <w:szCs w:val="21"/>
        </w:rPr>
        <w:t>）施工措施费涉及的人工费（含整体措施、单体措施、专项措施、模板、脚手架等）；</w:t>
      </w:r>
    </w:p>
    <w:p w14:paraId="0818BD86" w14:textId="77777777" w:rsidR="00764A76" w:rsidRPr="00C36EE8" w:rsidRDefault="00764A76" w:rsidP="00764A76">
      <w:pPr>
        <w:widowControl/>
        <w:spacing w:line="360" w:lineRule="auto"/>
        <w:contextualSpacing/>
        <w:rPr>
          <w:rFonts w:ascii="仿宋" w:eastAsia="仿宋" w:hAnsi="仿宋"/>
          <w:szCs w:val="21"/>
        </w:rPr>
      </w:pPr>
      <w:r w:rsidRPr="00C36EE8">
        <w:rPr>
          <w:rFonts w:ascii="仿宋" w:eastAsia="仿宋" w:hAnsi="仿宋"/>
          <w:szCs w:val="21"/>
        </w:rPr>
        <w:t xml:space="preserve">    3</w:t>
      </w:r>
      <w:r w:rsidRPr="00C36EE8">
        <w:rPr>
          <w:rFonts w:ascii="仿宋" w:eastAsia="仿宋" w:hAnsi="仿宋" w:hint="eastAsia"/>
          <w:szCs w:val="21"/>
        </w:rPr>
        <w:t>）人工、钢筋、商品砼及其他材料价格；</w:t>
      </w:r>
    </w:p>
    <w:p w14:paraId="382B6445" w14:textId="77777777" w:rsidR="00764A76" w:rsidRPr="00C36EE8" w:rsidRDefault="00764A76" w:rsidP="00764A76">
      <w:pPr>
        <w:widowControl/>
        <w:numPr>
          <w:ilvl w:val="0"/>
          <w:numId w:val="10"/>
        </w:numPr>
        <w:spacing w:line="360" w:lineRule="auto"/>
        <w:ind w:leftChars="170" w:left="538" w:hanging="181"/>
        <w:contextualSpacing/>
        <w:rPr>
          <w:rFonts w:ascii="仿宋" w:eastAsia="仿宋" w:hAnsi="仿宋"/>
          <w:szCs w:val="21"/>
        </w:rPr>
      </w:pPr>
      <w:r w:rsidRPr="00C36EE8">
        <w:rPr>
          <w:rFonts w:ascii="仿宋" w:eastAsia="仿宋" w:hAnsi="仿宋" w:hint="eastAsia"/>
          <w:szCs w:val="21"/>
        </w:rPr>
        <w:t>以下费用内容由承包人中标后按中标价格包干使用，竣工结算不得调整：</w:t>
      </w:r>
    </w:p>
    <w:p w14:paraId="73B27372" w14:textId="77777777" w:rsidR="00764A76" w:rsidRPr="00C36EE8" w:rsidRDefault="00764A76" w:rsidP="00764A76">
      <w:pPr>
        <w:widowControl/>
        <w:spacing w:line="360" w:lineRule="auto"/>
        <w:ind w:firstLine="210"/>
        <w:contextualSpacing/>
        <w:rPr>
          <w:rFonts w:ascii="仿宋" w:eastAsia="仿宋" w:hAnsi="仿宋"/>
          <w:szCs w:val="21"/>
        </w:rPr>
      </w:pPr>
      <w:r w:rsidRPr="00C36EE8">
        <w:rPr>
          <w:rFonts w:ascii="仿宋" w:eastAsia="仿宋" w:hAnsi="仿宋"/>
          <w:szCs w:val="21"/>
        </w:rPr>
        <w:t xml:space="preserve">  1</w:t>
      </w:r>
      <w:r w:rsidRPr="00C36EE8">
        <w:rPr>
          <w:rFonts w:ascii="仿宋" w:eastAsia="仿宋" w:hAnsi="仿宋" w:hint="eastAsia"/>
          <w:szCs w:val="21"/>
        </w:rPr>
        <w:t>）单体施工措施费、整体施工措施费；</w:t>
      </w:r>
    </w:p>
    <w:p w14:paraId="2003C817" w14:textId="77777777" w:rsidR="00764A76" w:rsidRPr="00C36EE8" w:rsidRDefault="00764A76" w:rsidP="00764A76">
      <w:pPr>
        <w:widowControl/>
        <w:spacing w:line="360" w:lineRule="auto"/>
        <w:ind w:firstLine="210"/>
        <w:contextualSpacing/>
        <w:rPr>
          <w:rFonts w:ascii="仿宋" w:eastAsia="仿宋" w:hAnsi="仿宋"/>
          <w:szCs w:val="21"/>
        </w:rPr>
      </w:pPr>
      <w:r w:rsidRPr="00C36EE8">
        <w:rPr>
          <w:rFonts w:ascii="仿宋" w:eastAsia="仿宋" w:hAnsi="仿宋"/>
          <w:szCs w:val="21"/>
        </w:rPr>
        <w:t xml:space="preserve">  2</w:t>
      </w:r>
      <w:r w:rsidRPr="00C36EE8">
        <w:rPr>
          <w:rFonts w:ascii="仿宋" w:eastAsia="仿宋" w:hAnsi="仿宋" w:hint="eastAsia"/>
          <w:szCs w:val="21"/>
        </w:rPr>
        <w:t>）合同约定的其他包干使用的费用内容。</w:t>
      </w:r>
    </w:p>
    <w:p w14:paraId="4C1FCE95" w14:textId="77777777" w:rsidR="00764A76" w:rsidRPr="00C36EE8" w:rsidRDefault="00764A76" w:rsidP="00764A76">
      <w:pPr>
        <w:widowControl/>
        <w:numPr>
          <w:ilvl w:val="0"/>
          <w:numId w:val="10"/>
        </w:numPr>
        <w:spacing w:line="360" w:lineRule="auto"/>
        <w:ind w:hanging="60"/>
        <w:contextualSpacing/>
        <w:rPr>
          <w:rFonts w:ascii="仿宋" w:eastAsia="仿宋" w:hAnsi="仿宋" w:cs="宋体"/>
          <w:kern w:val="0"/>
          <w:szCs w:val="21"/>
        </w:rPr>
      </w:pPr>
      <w:r w:rsidRPr="00C36EE8">
        <w:rPr>
          <w:rFonts w:ascii="仿宋" w:eastAsia="仿宋" w:hAnsi="仿宋" w:cs="宋体" w:hint="eastAsia"/>
          <w:kern w:val="0"/>
          <w:szCs w:val="21"/>
        </w:rPr>
        <w:t>以下情况合同价款也不得调整：</w:t>
      </w:r>
    </w:p>
    <w:p w14:paraId="7B44F4C1" w14:textId="77777777" w:rsidR="00764A76" w:rsidRPr="00C36EE8" w:rsidRDefault="00764A76" w:rsidP="00764A76">
      <w:pPr>
        <w:widowControl/>
        <w:spacing w:line="360" w:lineRule="auto"/>
        <w:contextualSpacing/>
        <w:rPr>
          <w:rFonts w:ascii="仿宋" w:eastAsia="仿宋" w:hAnsi="仿宋"/>
          <w:szCs w:val="21"/>
        </w:rPr>
      </w:pPr>
      <w:r w:rsidRPr="00C36EE8">
        <w:rPr>
          <w:rFonts w:ascii="仿宋" w:eastAsia="仿宋" w:hAnsi="仿宋" w:cs="宋体"/>
          <w:kern w:val="0"/>
          <w:szCs w:val="21"/>
        </w:rPr>
        <w:t xml:space="preserve">    </w:t>
      </w:r>
      <w:r w:rsidRPr="00C36EE8">
        <w:rPr>
          <w:rFonts w:ascii="仿宋" w:eastAsia="仿宋" w:hAnsi="仿宋"/>
          <w:szCs w:val="21"/>
        </w:rPr>
        <w:t>1</w:t>
      </w:r>
      <w:r w:rsidRPr="00C36EE8">
        <w:rPr>
          <w:rFonts w:ascii="仿宋" w:eastAsia="仿宋" w:hAnsi="仿宋" w:hint="eastAsia"/>
          <w:szCs w:val="21"/>
        </w:rPr>
        <w:t>）承包人投标报价的笔误或失误；</w:t>
      </w:r>
    </w:p>
    <w:p w14:paraId="1F6E8D05" w14:textId="77777777" w:rsidR="00764A76" w:rsidRPr="00C36EE8" w:rsidRDefault="00764A76" w:rsidP="00764A76">
      <w:pPr>
        <w:widowControl/>
        <w:spacing w:line="360" w:lineRule="auto"/>
        <w:contextualSpacing/>
        <w:rPr>
          <w:rFonts w:ascii="仿宋" w:eastAsia="仿宋" w:hAnsi="仿宋"/>
          <w:szCs w:val="21"/>
        </w:rPr>
      </w:pPr>
      <w:r w:rsidRPr="00C36EE8">
        <w:rPr>
          <w:rFonts w:ascii="仿宋" w:eastAsia="仿宋" w:hAnsi="仿宋"/>
          <w:szCs w:val="21"/>
        </w:rPr>
        <w:t xml:space="preserve">    2</w:t>
      </w:r>
      <w:r w:rsidRPr="00C36EE8">
        <w:rPr>
          <w:rFonts w:ascii="仿宋" w:eastAsia="仿宋" w:hAnsi="仿宋" w:hint="eastAsia"/>
          <w:szCs w:val="21"/>
        </w:rPr>
        <w:t>）承包人未按本合同约定的时间、发包人规定报审程序报审或未经发包人审核确认的现场经济签证费用及要求索赔的费用；</w:t>
      </w:r>
    </w:p>
    <w:p w14:paraId="6F24CADC" w14:textId="77777777" w:rsidR="00764A76" w:rsidRPr="00C36EE8" w:rsidRDefault="00764A76" w:rsidP="00764A76">
      <w:pPr>
        <w:widowControl/>
        <w:spacing w:line="360" w:lineRule="auto"/>
        <w:contextualSpacing/>
        <w:rPr>
          <w:rFonts w:ascii="仿宋" w:eastAsia="仿宋" w:hAnsi="仿宋"/>
          <w:szCs w:val="21"/>
        </w:rPr>
      </w:pPr>
      <w:r w:rsidRPr="00C36EE8">
        <w:rPr>
          <w:rFonts w:ascii="仿宋" w:eastAsia="仿宋" w:hAnsi="仿宋"/>
          <w:szCs w:val="21"/>
        </w:rPr>
        <w:t xml:space="preserve">    3</w:t>
      </w:r>
      <w:r w:rsidRPr="00C36EE8">
        <w:rPr>
          <w:rFonts w:ascii="仿宋" w:eastAsia="仿宋" w:hAnsi="仿宋" w:hint="eastAsia"/>
          <w:szCs w:val="21"/>
        </w:rPr>
        <w:t>）因承包人原因导致的工程变更而产生的费用；</w:t>
      </w:r>
    </w:p>
    <w:p w14:paraId="71875626" w14:textId="77777777" w:rsidR="00764A76" w:rsidRPr="00C36EE8" w:rsidRDefault="00764A76" w:rsidP="00764A76">
      <w:pPr>
        <w:widowControl/>
        <w:spacing w:line="360" w:lineRule="auto"/>
        <w:ind w:left="248" w:hanging="248"/>
        <w:contextualSpacing/>
        <w:rPr>
          <w:rFonts w:ascii="仿宋" w:eastAsia="仿宋" w:hAnsi="仿宋"/>
          <w:szCs w:val="21"/>
        </w:rPr>
      </w:pPr>
      <w:r w:rsidRPr="00C36EE8">
        <w:rPr>
          <w:rFonts w:ascii="仿宋" w:eastAsia="仿宋" w:hAnsi="仿宋"/>
          <w:szCs w:val="21"/>
        </w:rPr>
        <w:t xml:space="preserve">    4</w:t>
      </w:r>
      <w:r w:rsidRPr="00C36EE8">
        <w:rPr>
          <w:rFonts w:ascii="仿宋" w:eastAsia="仿宋" w:hAnsi="仿宋" w:hint="eastAsia"/>
          <w:szCs w:val="21"/>
        </w:rPr>
        <w:t>）若招标清单暂定金额与其结算金额不一致，整体施工措施费不得调整；</w:t>
      </w:r>
    </w:p>
    <w:p w14:paraId="7000F64C" w14:textId="77777777" w:rsidR="00764A76" w:rsidRPr="00C36EE8" w:rsidRDefault="00764A76" w:rsidP="00764A76">
      <w:pPr>
        <w:widowControl/>
        <w:spacing w:line="360" w:lineRule="auto"/>
        <w:contextualSpacing/>
        <w:rPr>
          <w:rFonts w:ascii="仿宋" w:eastAsia="仿宋" w:hAnsi="仿宋"/>
          <w:szCs w:val="21"/>
        </w:rPr>
      </w:pPr>
      <w:r w:rsidRPr="00C36EE8">
        <w:rPr>
          <w:rFonts w:ascii="仿宋" w:eastAsia="仿宋" w:hAnsi="仿宋"/>
          <w:szCs w:val="21"/>
        </w:rPr>
        <w:t xml:space="preserve">    5</w:t>
      </w:r>
      <w:r w:rsidRPr="00C36EE8">
        <w:rPr>
          <w:rFonts w:ascii="仿宋" w:eastAsia="仿宋" w:hAnsi="仿宋" w:hint="eastAsia"/>
          <w:szCs w:val="21"/>
        </w:rPr>
        <w:t>）合同约定的其他合同价款不得调整的情况。</w:t>
      </w:r>
    </w:p>
    <w:p w14:paraId="6FF5C39B" w14:textId="77777777" w:rsidR="00764A76" w:rsidRPr="00C36EE8" w:rsidRDefault="00764A76" w:rsidP="00764A76">
      <w:pPr>
        <w:widowControl/>
        <w:spacing w:line="360" w:lineRule="auto"/>
        <w:contextualSpacing/>
        <w:rPr>
          <w:rFonts w:ascii="仿宋" w:eastAsia="仿宋" w:hAnsi="仿宋"/>
          <w:kern w:val="0"/>
          <w:szCs w:val="21"/>
        </w:rPr>
      </w:pPr>
      <w:r w:rsidRPr="00C36EE8">
        <w:rPr>
          <w:rFonts w:ascii="仿宋" w:eastAsia="仿宋" w:hAnsi="仿宋"/>
          <w:b/>
          <w:bCs/>
          <w:kern w:val="0"/>
          <w:szCs w:val="21"/>
        </w:rPr>
        <w:t xml:space="preserve">   </w:t>
      </w:r>
      <w:r w:rsidRPr="00C36EE8">
        <w:rPr>
          <w:rFonts w:ascii="仿宋" w:eastAsia="仿宋" w:hAnsi="仿宋"/>
          <w:bCs/>
          <w:kern w:val="0"/>
          <w:szCs w:val="21"/>
        </w:rPr>
        <w:t>23.2.2</w:t>
      </w:r>
      <w:r w:rsidRPr="00C36EE8">
        <w:rPr>
          <w:rFonts w:ascii="仿宋" w:eastAsia="仿宋" w:hAnsi="仿宋"/>
          <w:b/>
          <w:bCs/>
          <w:kern w:val="0"/>
          <w:szCs w:val="21"/>
        </w:rPr>
        <w:t xml:space="preserve"> </w:t>
      </w:r>
      <w:r w:rsidRPr="00C36EE8">
        <w:rPr>
          <w:rFonts w:ascii="仿宋" w:eastAsia="仿宋" w:hAnsi="仿宋" w:hint="eastAsia"/>
          <w:kern w:val="0"/>
          <w:szCs w:val="21"/>
        </w:rPr>
        <w:t>合同价款的调整还须执行以下规定：</w:t>
      </w:r>
    </w:p>
    <w:p w14:paraId="425E1735" w14:textId="77777777" w:rsidR="00764A76" w:rsidRPr="00C36EE8" w:rsidRDefault="00764A76" w:rsidP="00764A76">
      <w:pPr>
        <w:widowControl/>
        <w:spacing w:line="360" w:lineRule="auto"/>
        <w:contextualSpacing/>
        <w:rPr>
          <w:rFonts w:ascii="仿宋" w:eastAsia="仿宋" w:hAnsi="仿宋"/>
          <w:szCs w:val="21"/>
        </w:rPr>
      </w:pPr>
      <w:r w:rsidRPr="00C36EE8">
        <w:rPr>
          <w:rFonts w:ascii="仿宋" w:eastAsia="仿宋" w:hAnsi="仿宋"/>
          <w:kern w:val="0"/>
          <w:szCs w:val="21"/>
        </w:rPr>
        <w:t xml:space="preserve">    </w:t>
      </w: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）暂定材料价格</w:t>
      </w:r>
    </w:p>
    <w:p w14:paraId="2EAD1682" w14:textId="77777777" w:rsidR="00764A76" w:rsidRPr="00C36EE8" w:rsidRDefault="00764A76" w:rsidP="00764A76">
      <w:pPr>
        <w:widowControl/>
        <w:spacing w:line="360" w:lineRule="auto"/>
        <w:ind w:left="1" w:firstLine="206"/>
        <w:contextualSpacing/>
        <w:rPr>
          <w:rFonts w:ascii="仿宋" w:eastAsia="仿宋" w:hAnsi="仿宋"/>
          <w:szCs w:val="21"/>
        </w:rPr>
      </w:pPr>
      <w:r w:rsidRPr="00C36EE8">
        <w:rPr>
          <w:rFonts w:ascii="仿宋" w:eastAsia="仿宋" w:hAnsi="仿宋"/>
          <w:szCs w:val="21"/>
        </w:rPr>
        <w:t xml:space="preserve">   1</w:t>
      </w:r>
      <w:r w:rsidRPr="00C36EE8">
        <w:rPr>
          <w:rFonts w:ascii="仿宋" w:eastAsia="仿宋" w:hAnsi="仿宋" w:hint="eastAsia"/>
          <w:szCs w:val="21"/>
        </w:rPr>
        <w:t>）在采购订货前二十八天，承包人应根据合同清单规定的品牌和质量要求及市场价格（不少于三家供应商）并按规定的程序报审，发包人在二十天内组织相关单位或部门审核确认，结算时按发包人审核确认的价格计价。若承包人无法按发包人审核的价格采购，则由承包人按发包人审核的价格及提供的供应商店或厂家采购。</w:t>
      </w:r>
    </w:p>
    <w:p w14:paraId="4145534A" w14:textId="77777777" w:rsidR="00764A76" w:rsidRPr="00C36EE8" w:rsidRDefault="00764A76" w:rsidP="00764A76">
      <w:pPr>
        <w:widowControl/>
        <w:spacing w:line="360" w:lineRule="auto"/>
        <w:ind w:left="1" w:firstLine="206"/>
        <w:contextualSpacing/>
        <w:rPr>
          <w:rFonts w:ascii="仿宋" w:eastAsia="仿宋" w:hAnsi="仿宋"/>
          <w:szCs w:val="21"/>
        </w:rPr>
      </w:pPr>
      <w:r w:rsidRPr="00C36EE8">
        <w:rPr>
          <w:rFonts w:ascii="仿宋" w:eastAsia="仿宋" w:hAnsi="仿宋"/>
          <w:szCs w:val="21"/>
        </w:rPr>
        <w:t xml:space="preserve">  2</w:t>
      </w:r>
      <w:r w:rsidRPr="00C36EE8">
        <w:rPr>
          <w:rFonts w:ascii="仿宋" w:eastAsia="仿宋" w:hAnsi="仿宋" w:hint="eastAsia"/>
          <w:szCs w:val="21"/>
        </w:rPr>
        <w:t>）其综合单价的调整由审核确认的材料价格代替原暂定材料价格，其人工费、综合费率及其他材料价格和耗量等一律不允许调整。</w:t>
      </w:r>
    </w:p>
    <w:p w14:paraId="1B992476" w14:textId="77777777" w:rsidR="00764A76" w:rsidRPr="00C36EE8" w:rsidRDefault="00764A76" w:rsidP="00764A76">
      <w:pPr>
        <w:widowControl/>
        <w:spacing w:line="360" w:lineRule="auto"/>
        <w:ind w:left="1" w:firstLine="197"/>
        <w:contextualSpacing/>
        <w:rPr>
          <w:rFonts w:ascii="仿宋" w:eastAsia="仿宋" w:hAnsi="仿宋"/>
          <w:szCs w:val="21"/>
        </w:rPr>
      </w:pPr>
      <w:r w:rsidRPr="00C36EE8">
        <w:rPr>
          <w:rFonts w:ascii="仿宋" w:eastAsia="仿宋" w:hAnsi="仿宋"/>
          <w:szCs w:val="21"/>
        </w:rPr>
        <w:t xml:space="preserve">  3</w:t>
      </w:r>
      <w:r w:rsidRPr="00C36EE8">
        <w:rPr>
          <w:rFonts w:ascii="仿宋" w:eastAsia="仿宋" w:hAnsi="仿宋" w:hint="eastAsia"/>
          <w:szCs w:val="21"/>
        </w:rPr>
        <w:t>）设计师或发包人对招标清单中的材料或设备进行变更，则其材料或设备价格调整计价的原则同样按照上述的</w:t>
      </w:r>
      <w:r w:rsidRPr="00C36EE8">
        <w:rPr>
          <w:rFonts w:ascii="仿宋" w:eastAsia="仿宋" w:hAnsi="仿宋"/>
          <w:szCs w:val="21"/>
        </w:rPr>
        <w:t>1</w:t>
      </w: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）点规定的原则执行。</w:t>
      </w:r>
    </w:p>
    <w:p w14:paraId="5D188FE4" w14:textId="77777777" w:rsidR="00764A76" w:rsidRPr="00C36EE8" w:rsidRDefault="00764A76" w:rsidP="00764A76">
      <w:pPr>
        <w:widowControl/>
        <w:spacing w:line="360" w:lineRule="auto"/>
        <w:contextualSpacing/>
        <w:rPr>
          <w:rFonts w:ascii="仿宋" w:eastAsia="仿宋" w:hAnsi="仿宋"/>
          <w:szCs w:val="21"/>
        </w:rPr>
      </w:pPr>
      <w:r w:rsidRPr="00C36EE8">
        <w:rPr>
          <w:rFonts w:ascii="仿宋" w:eastAsia="仿宋" w:hAnsi="仿宋"/>
          <w:szCs w:val="21"/>
        </w:rPr>
        <w:t xml:space="preserve">    </w:t>
      </w: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）暂定综合单价（包括新综合单价）</w:t>
      </w:r>
    </w:p>
    <w:p w14:paraId="1255138B" w14:textId="77777777" w:rsidR="00764A76" w:rsidRPr="00C36EE8" w:rsidRDefault="00764A76" w:rsidP="00764A76">
      <w:pPr>
        <w:widowControl/>
        <w:spacing w:line="360" w:lineRule="auto"/>
        <w:ind w:left="1"/>
        <w:contextualSpacing/>
        <w:rPr>
          <w:rFonts w:ascii="仿宋" w:eastAsia="仿宋" w:hAnsi="仿宋"/>
          <w:szCs w:val="21"/>
        </w:rPr>
      </w:pPr>
      <w:r w:rsidRPr="00C36EE8">
        <w:rPr>
          <w:rFonts w:ascii="仿宋" w:eastAsia="仿宋" w:hAnsi="仿宋"/>
          <w:szCs w:val="21"/>
        </w:rPr>
        <w:t xml:space="preserve">     1</w:t>
      </w:r>
      <w:r w:rsidRPr="00C36EE8">
        <w:rPr>
          <w:rFonts w:ascii="仿宋" w:eastAsia="仿宋" w:hAnsi="仿宋" w:hint="eastAsia"/>
          <w:szCs w:val="21"/>
        </w:rPr>
        <w:t>）承包人应在该暂定综合单价项目施工前</w:t>
      </w:r>
      <w:r w:rsidRPr="00C36EE8">
        <w:rPr>
          <w:rFonts w:ascii="仿宋" w:eastAsia="仿宋" w:hAnsi="仿宋"/>
          <w:szCs w:val="21"/>
        </w:rPr>
        <w:t>56</w:t>
      </w:r>
      <w:r w:rsidRPr="00C36EE8">
        <w:rPr>
          <w:rFonts w:ascii="仿宋" w:eastAsia="仿宋" w:hAnsi="仿宋" w:hint="eastAsia"/>
          <w:szCs w:val="21"/>
        </w:rPr>
        <w:t>天按规定的程序报审，发包人在十四天内提出初步审核价，承包人在三天内回复意见，否则视为同意对方意见。</w:t>
      </w:r>
    </w:p>
    <w:p w14:paraId="64DB7CAF" w14:textId="77777777" w:rsidR="00764A76" w:rsidRPr="00C36EE8" w:rsidRDefault="00764A76" w:rsidP="00764A76">
      <w:pPr>
        <w:widowControl/>
        <w:spacing w:line="360" w:lineRule="auto"/>
        <w:ind w:firstLine="210"/>
        <w:contextualSpacing/>
        <w:rPr>
          <w:rFonts w:ascii="仿宋" w:eastAsia="仿宋" w:hAnsi="仿宋"/>
          <w:szCs w:val="21"/>
        </w:rPr>
      </w:pPr>
      <w:r w:rsidRPr="00C36EE8">
        <w:rPr>
          <w:rFonts w:ascii="仿宋" w:eastAsia="仿宋" w:hAnsi="仿宋"/>
          <w:szCs w:val="21"/>
        </w:rPr>
        <w:t xml:space="preserve">   2</w:t>
      </w:r>
      <w:r w:rsidRPr="00C36EE8">
        <w:rPr>
          <w:rFonts w:ascii="仿宋" w:eastAsia="仿宋" w:hAnsi="仿宋" w:hint="eastAsia"/>
          <w:szCs w:val="21"/>
        </w:rPr>
        <w:t>）暂定综合单价定价原则同照本合同中“新综合单价组价原则”执行。</w:t>
      </w:r>
    </w:p>
    <w:p w14:paraId="534B2076" w14:textId="77777777" w:rsidR="00764A76" w:rsidRPr="00C36EE8" w:rsidRDefault="00764A76" w:rsidP="00764A76">
      <w:pPr>
        <w:widowControl/>
        <w:spacing w:line="360" w:lineRule="auto"/>
        <w:contextualSpacing/>
        <w:rPr>
          <w:rFonts w:ascii="仿宋" w:eastAsia="仿宋" w:hAnsi="仿宋"/>
          <w:szCs w:val="21"/>
        </w:rPr>
      </w:pPr>
      <w:r w:rsidRPr="00C36EE8">
        <w:rPr>
          <w:rFonts w:ascii="仿宋" w:eastAsia="仿宋" w:hAnsi="仿宋"/>
          <w:szCs w:val="21"/>
        </w:rPr>
        <w:t xml:space="preserve">    </w:t>
      </w:r>
      <w:r w:rsidRPr="00C36EE8">
        <w:rPr>
          <w:rFonts w:ascii="仿宋" w:eastAsia="仿宋" w:hAnsi="仿宋" w:hint="eastAsia"/>
          <w:szCs w:val="21"/>
        </w:rPr>
        <w:t>（</w:t>
      </w:r>
      <w:r w:rsidRPr="00C36EE8">
        <w:rPr>
          <w:rFonts w:ascii="仿宋" w:eastAsia="仿宋" w:hAnsi="仿宋"/>
          <w:szCs w:val="21"/>
        </w:rPr>
        <w:t>3</w:t>
      </w:r>
      <w:r w:rsidRPr="00C36EE8">
        <w:rPr>
          <w:rFonts w:ascii="仿宋" w:eastAsia="仿宋" w:hAnsi="仿宋" w:hint="eastAsia"/>
          <w:szCs w:val="21"/>
        </w:rPr>
        <w:t>）暂定金额</w:t>
      </w:r>
    </w:p>
    <w:p w14:paraId="04293560" w14:textId="77777777" w:rsidR="00764A76" w:rsidRPr="00C36EE8" w:rsidRDefault="00764A76" w:rsidP="00764A76">
      <w:pPr>
        <w:widowControl/>
        <w:spacing w:line="360" w:lineRule="auto"/>
        <w:ind w:firstLine="420"/>
        <w:contextualSpacing/>
        <w:rPr>
          <w:rFonts w:ascii="仿宋" w:eastAsia="仿宋" w:hAnsi="仿宋"/>
          <w:szCs w:val="21"/>
        </w:rPr>
      </w:pPr>
      <w:r w:rsidRPr="00C36EE8">
        <w:rPr>
          <w:rFonts w:ascii="仿宋" w:eastAsia="仿宋" w:hAnsi="仿宋" w:hint="eastAsia"/>
          <w:szCs w:val="21"/>
        </w:rPr>
        <w:lastRenderedPageBreak/>
        <w:t>承包人收到暂定金额项目的施工图后二十一天内，按《建设工程工程量清单计价规范》及合同专用条款“工程量调整计量计价原则”编制施工图预算按并规定的报审程序报审，发包人在二十一天内提出初步审核意见，承包人在三天内回复意见，否则视为同意对方意见。若暂定金额项目的施工图预算造价金额与招标清单的暂定金额不一致，将不再另计或调整整体措施费。</w:t>
      </w:r>
    </w:p>
    <w:p w14:paraId="3BF14392" w14:textId="77777777" w:rsidR="00764A76" w:rsidRPr="00C36EE8" w:rsidRDefault="00764A76" w:rsidP="00764A76">
      <w:pPr>
        <w:widowControl/>
        <w:spacing w:line="360" w:lineRule="auto"/>
        <w:contextualSpacing/>
        <w:rPr>
          <w:rFonts w:ascii="仿宋" w:eastAsia="仿宋" w:hAnsi="仿宋"/>
          <w:szCs w:val="21"/>
        </w:rPr>
      </w:pPr>
      <w:r w:rsidRPr="00C36EE8">
        <w:rPr>
          <w:rFonts w:ascii="仿宋" w:eastAsia="仿宋" w:hAnsi="仿宋"/>
          <w:szCs w:val="21"/>
        </w:rPr>
        <w:t xml:space="preserve">    </w:t>
      </w:r>
      <w:r w:rsidRPr="00C36EE8">
        <w:rPr>
          <w:rFonts w:ascii="仿宋" w:eastAsia="仿宋" w:hAnsi="仿宋" w:hint="eastAsia"/>
          <w:szCs w:val="21"/>
        </w:rPr>
        <w:t>（</w:t>
      </w:r>
      <w:r w:rsidRPr="00C36EE8">
        <w:rPr>
          <w:rFonts w:ascii="仿宋" w:eastAsia="仿宋" w:hAnsi="仿宋"/>
          <w:szCs w:val="21"/>
        </w:rPr>
        <w:t>4</w:t>
      </w:r>
      <w:r w:rsidRPr="00C36EE8">
        <w:rPr>
          <w:rFonts w:ascii="仿宋" w:eastAsia="仿宋" w:hAnsi="仿宋" w:hint="eastAsia"/>
          <w:szCs w:val="21"/>
        </w:rPr>
        <w:t>）新综合单价组价原则</w:t>
      </w:r>
    </w:p>
    <w:p w14:paraId="31BA0B83" w14:textId="77777777" w:rsidR="00764A76" w:rsidRPr="00C36EE8" w:rsidRDefault="00764A76" w:rsidP="00764A76">
      <w:pPr>
        <w:widowControl/>
        <w:spacing w:line="360" w:lineRule="auto"/>
        <w:ind w:firstLine="420"/>
        <w:contextualSpacing/>
        <w:rPr>
          <w:rFonts w:ascii="仿宋" w:eastAsia="仿宋" w:hAnsi="仿宋"/>
          <w:szCs w:val="21"/>
        </w:rPr>
      </w:pPr>
      <w:r w:rsidRPr="00C36EE8">
        <w:rPr>
          <w:rFonts w:ascii="仿宋" w:eastAsia="仿宋" w:hAnsi="仿宋"/>
          <w:szCs w:val="21"/>
        </w:rPr>
        <w:t xml:space="preserve"> </w:t>
      </w:r>
      <w:r w:rsidRPr="00C36EE8">
        <w:rPr>
          <w:rFonts w:ascii="仿宋" w:eastAsia="仿宋" w:hAnsi="仿宋" w:hint="eastAsia"/>
          <w:szCs w:val="21"/>
        </w:rPr>
        <w:t>中标清单表中子目细目表有同种工作内容（包括主材、辅材、机械和消耗量）的单价或价格，按中标清单表中子目细目表该工作内容的单价或价格计价；中标清单表中子目细目表没有同种工作内容的单价或价格，则应尽可能在合理范围内以细目表中相近适用的工作内容的单价或价格基础进行换算计列。若投标中出现相同人工、材料、机械报价不一致的情况，参照最不利于施工单位的价格执行。无相近适用的单价或价格，则按以下原则计列组价：</w:t>
      </w:r>
    </w:p>
    <w:p w14:paraId="49586167" w14:textId="77777777" w:rsidR="00764A76" w:rsidRPr="00C36EE8" w:rsidRDefault="00764A76" w:rsidP="00764A76">
      <w:pPr>
        <w:numPr>
          <w:ilvl w:val="0"/>
          <w:numId w:val="11"/>
        </w:numPr>
        <w:spacing w:line="360" w:lineRule="auto"/>
        <w:contextualSpacing/>
        <w:rPr>
          <w:rFonts w:ascii="仿宋" w:eastAsia="仿宋" w:hAnsi="仿宋"/>
          <w:szCs w:val="21"/>
        </w:rPr>
      </w:pPr>
      <w:r w:rsidRPr="00C36EE8">
        <w:rPr>
          <w:rFonts w:ascii="仿宋" w:eastAsia="仿宋" w:hAnsi="仿宋" w:hint="eastAsia"/>
          <w:szCs w:val="21"/>
        </w:rPr>
        <w:t>按沪建市管</w:t>
      </w:r>
      <w:r w:rsidRPr="00C36EE8">
        <w:rPr>
          <w:rFonts w:ascii="仿宋" w:eastAsia="仿宋" w:hAnsi="仿宋"/>
          <w:szCs w:val="21"/>
        </w:rPr>
        <w:t>[2016]42</w:t>
      </w:r>
      <w:r w:rsidRPr="00C36EE8">
        <w:rPr>
          <w:rFonts w:ascii="仿宋" w:eastAsia="仿宋" w:hAnsi="仿宋" w:hint="eastAsia"/>
          <w:szCs w:val="21"/>
        </w:rPr>
        <w:t>号文执行；</w:t>
      </w:r>
    </w:p>
    <w:p w14:paraId="5E9D8AD3" w14:textId="77777777" w:rsidR="00764A76" w:rsidRPr="00C36EE8" w:rsidRDefault="00764A76" w:rsidP="00764A76">
      <w:pPr>
        <w:widowControl/>
        <w:numPr>
          <w:ilvl w:val="0"/>
          <w:numId w:val="11"/>
        </w:numPr>
        <w:spacing w:line="360" w:lineRule="auto"/>
        <w:ind w:left="0" w:firstLine="420"/>
        <w:contextualSpacing/>
        <w:rPr>
          <w:rFonts w:ascii="仿宋" w:eastAsia="仿宋" w:hAnsi="仿宋"/>
          <w:szCs w:val="21"/>
        </w:rPr>
      </w:pPr>
      <w:r w:rsidRPr="00C36EE8">
        <w:rPr>
          <w:rFonts w:ascii="仿宋" w:eastAsia="仿宋" w:hAnsi="仿宋" w:hint="eastAsia"/>
          <w:szCs w:val="21"/>
        </w:rPr>
        <w:t>工程量计算规则按</w:t>
      </w:r>
      <w:r w:rsidRPr="00C36EE8">
        <w:rPr>
          <w:rFonts w:ascii="仿宋" w:eastAsia="仿宋" w:hAnsi="仿宋"/>
          <w:szCs w:val="21"/>
        </w:rPr>
        <w:t>GB50500-2013</w:t>
      </w:r>
      <w:r w:rsidRPr="00C36EE8">
        <w:rPr>
          <w:rFonts w:ascii="仿宋" w:eastAsia="仿宋" w:hAnsi="仿宋" w:hint="eastAsia"/>
          <w:szCs w:val="21"/>
        </w:rPr>
        <w:t>《建设工程工程量清单计价规范》营改增模式及本工程招标文件及补充招标文件（乙方提供增值税专用发票）；</w:t>
      </w:r>
    </w:p>
    <w:p w14:paraId="5CE3BBC2" w14:textId="77777777" w:rsidR="00764A76" w:rsidRPr="00C36EE8" w:rsidRDefault="00764A76" w:rsidP="00764A76">
      <w:pPr>
        <w:widowControl/>
        <w:numPr>
          <w:ilvl w:val="0"/>
          <w:numId w:val="11"/>
        </w:numPr>
        <w:spacing w:line="360" w:lineRule="auto"/>
        <w:ind w:left="0" w:firstLine="420"/>
        <w:contextualSpacing/>
        <w:rPr>
          <w:rFonts w:ascii="仿宋" w:eastAsia="仿宋" w:hAnsi="仿宋"/>
          <w:szCs w:val="21"/>
        </w:rPr>
      </w:pPr>
      <w:r w:rsidRPr="00C36EE8">
        <w:rPr>
          <w:rFonts w:ascii="仿宋" w:eastAsia="仿宋" w:hAnsi="仿宋" w:hint="eastAsia"/>
          <w:szCs w:val="21"/>
        </w:rPr>
        <w:t>人工、材料、机械消耗量参照《上海市建筑和装饰工程预算定额》（</w:t>
      </w:r>
      <w:r w:rsidRPr="00C36EE8">
        <w:rPr>
          <w:rFonts w:ascii="仿宋" w:eastAsia="仿宋" w:hAnsi="仿宋"/>
          <w:szCs w:val="21"/>
        </w:rPr>
        <w:t>2016</w:t>
      </w:r>
      <w:r w:rsidRPr="00C36EE8">
        <w:rPr>
          <w:rFonts w:ascii="仿宋" w:eastAsia="仿宋" w:hAnsi="仿宋" w:hint="eastAsia"/>
          <w:szCs w:val="21"/>
        </w:rPr>
        <w:t>年）、《上海市安装工程预算定额》（</w:t>
      </w:r>
      <w:r w:rsidRPr="00C36EE8">
        <w:rPr>
          <w:rFonts w:ascii="仿宋" w:eastAsia="仿宋" w:hAnsi="仿宋"/>
          <w:szCs w:val="21"/>
        </w:rPr>
        <w:t>2016</w:t>
      </w:r>
      <w:r w:rsidRPr="00C36EE8">
        <w:rPr>
          <w:rFonts w:ascii="仿宋" w:eastAsia="仿宋" w:hAnsi="仿宋" w:hint="eastAsia"/>
          <w:szCs w:val="21"/>
        </w:rPr>
        <w:t>年）、《上海市市政工程预算定额》（</w:t>
      </w:r>
      <w:r w:rsidRPr="00C36EE8">
        <w:rPr>
          <w:rFonts w:ascii="仿宋" w:eastAsia="仿宋" w:hAnsi="仿宋"/>
          <w:szCs w:val="21"/>
        </w:rPr>
        <w:t>2016</w:t>
      </w:r>
      <w:r w:rsidRPr="00C36EE8">
        <w:rPr>
          <w:rFonts w:ascii="仿宋" w:eastAsia="仿宋" w:hAnsi="仿宋" w:hint="eastAsia"/>
          <w:szCs w:val="21"/>
        </w:rPr>
        <w:t>年）；不能参照以上定额的，可参照现行适用的其他相关定额；</w:t>
      </w:r>
    </w:p>
    <w:p w14:paraId="27A6EC07" w14:textId="77777777" w:rsidR="00764A76" w:rsidRPr="00C36EE8" w:rsidRDefault="00764A76" w:rsidP="00764A76">
      <w:pPr>
        <w:pStyle w:val="1f7"/>
        <w:numPr>
          <w:ilvl w:val="0"/>
          <w:numId w:val="11"/>
        </w:numPr>
        <w:spacing w:line="360" w:lineRule="auto"/>
        <w:ind w:firstLineChars="0"/>
        <w:contextualSpacing/>
        <w:rPr>
          <w:rFonts w:ascii="仿宋" w:eastAsia="仿宋" w:hAnsi="仿宋"/>
          <w:szCs w:val="21"/>
        </w:rPr>
      </w:pPr>
      <w:r w:rsidRPr="00C36EE8">
        <w:rPr>
          <w:rFonts w:ascii="仿宋" w:eastAsia="仿宋" w:hAnsi="仿宋" w:hint="eastAsia"/>
          <w:szCs w:val="21"/>
        </w:rPr>
        <w:t>人工、材料、机械单价：合同有相同或类似单价的参照合同单价；无类似的单价则参照投标期间投标单位自报信息价月份的价格，并报监理人、投资监理和发包人核批；无信息价的按监理人、投资监理和发包人确认的市场价；</w:t>
      </w:r>
    </w:p>
    <w:p w14:paraId="49B98742" w14:textId="77777777" w:rsidR="00764A76" w:rsidRPr="00C36EE8" w:rsidRDefault="00764A76" w:rsidP="00764A76">
      <w:pPr>
        <w:widowControl/>
        <w:numPr>
          <w:ilvl w:val="0"/>
          <w:numId w:val="11"/>
        </w:numPr>
        <w:spacing w:line="360" w:lineRule="auto"/>
        <w:contextualSpacing/>
        <w:rPr>
          <w:rFonts w:ascii="仿宋" w:eastAsia="仿宋" w:hAnsi="仿宋"/>
          <w:szCs w:val="21"/>
        </w:rPr>
      </w:pPr>
      <w:r w:rsidRPr="00C36EE8">
        <w:rPr>
          <w:rFonts w:ascii="仿宋" w:eastAsia="仿宋" w:hAnsi="仿宋" w:hint="eastAsia"/>
          <w:szCs w:val="21"/>
        </w:rPr>
        <w:t>管理费、利润、综合费率等按投标报价时的费率标准计取；</w:t>
      </w:r>
    </w:p>
    <w:p w14:paraId="6D86CA16" w14:textId="77777777" w:rsidR="00764A76" w:rsidRPr="00C36EE8" w:rsidRDefault="00764A76" w:rsidP="00764A76">
      <w:pPr>
        <w:widowControl/>
        <w:numPr>
          <w:ilvl w:val="0"/>
          <w:numId w:val="11"/>
        </w:numPr>
        <w:spacing w:line="360" w:lineRule="auto"/>
        <w:contextualSpacing/>
        <w:rPr>
          <w:rFonts w:ascii="仿宋" w:eastAsia="仿宋" w:hAnsi="仿宋"/>
          <w:szCs w:val="21"/>
        </w:rPr>
      </w:pPr>
      <w:r w:rsidRPr="00C36EE8">
        <w:rPr>
          <w:rFonts w:ascii="仿宋" w:eastAsia="仿宋" w:hAnsi="仿宋" w:hint="eastAsia"/>
          <w:szCs w:val="21"/>
        </w:rPr>
        <w:t>承包人投标时的优惠承诺同样适用；</w:t>
      </w:r>
    </w:p>
    <w:p w14:paraId="6703A966" w14:textId="77777777" w:rsidR="00764A76" w:rsidRPr="00C36EE8" w:rsidRDefault="00764A76" w:rsidP="00764A76">
      <w:pPr>
        <w:widowControl/>
        <w:numPr>
          <w:ilvl w:val="0"/>
          <w:numId w:val="11"/>
        </w:numPr>
        <w:spacing w:line="360" w:lineRule="auto"/>
        <w:contextualSpacing/>
        <w:rPr>
          <w:rFonts w:ascii="仿宋" w:eastAsia="仿宋" w:hAnsi="仿宋"/>
          <w:szCs w:val="21"/>
        </w:rPr>
      </w:pPr>
      <w:r w:rsidRPr="00C36EE8">
        <w:rPr>
          <w:rFonts w:ascii="仿宋" w:eastAsia="仿宋" w:hAnsi="仿宋" w:hint="eastAsia"/>
          <w:szCs w:val="21"/>
        </w:rPr>
        <w:t>承包人应提供正式变更报价和单价分析并提供测算依据，经发包人的书面确认后方有效。</w:t>
      </w:r>
    </w:p>
    <w:p w14:paraId="12868E31" w14:textId="77777777" w:rsidR="00764A76" w:rsidRPr="00C36EE8" w:rsidRDefault="00764A76" w:rsidP="00764A76">
      <w:pPr>
        <w:widowControl/>
        <w:spacing w:line="360" w:lineRule="auto"/>
        <w:ind w:firstLineChars="200" w:firstLine="420"/>
        <w:contextualSpacing/>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5</w:t>
      </w:r>
      <w:r w:rsidRPr="00C36EE8">
        <w:rPr>
          <w:rFonts w:ascii="仿宋" w:eastAsia="仿宋" w:hAnsi="仿宋" w:hint="eastAsia"/>
          <w:szCs w:val="21"/>
        </w:rPr>
        <w:t>）现场经济签证费用</w:t>
      </w:r>
    </w:p>
    <w:p w14:paraId="4F09A300" w14:textId="77777777" w:rsidR="00764A76" w:rsidRPr="00C36EE8" w:rsidRDefault="00764A76" w:rsidP="00764A76">
      <w:pPr>
        <w:widowControl/>
        <w:spacing w:line="360" w:lineRule="auto"/>
        <w:contextualSpacing/>
        <w:rPr>
          <w:rFonts w:ascii="仿宋" w:eastAsia="仿宋" w:hAnsi="仿宋"/>
          <w:szCs w:val="21"/>
        </w:rPr>
      </w:pPr>
      <w:r w:rsidRPr="00C36EE8">
        <w:rPr>
          <w:rFonts w:ascii="仿宋" w:eastAsia="仿宋" w:hAnsi="仿宋"/>
          <w:szCs w:val="21"/>
        </w:rPr>
        <w:t xml:space="preserve">    1</w:t>
      </w:r>
      <w:r w:rsidRPr="00C36EE8">
        <w:rPr>
          <w:rFonts w:ascii="仿宋" w:eastAsia="仿宋" w:hAnsi="仿宋" w:hint="eastAsia"/>
          <w:szCs w:val="21"/>
        </w:rPr>
        <w:t>）可以按照《建设工程工程量清单计价规范》的规定计算或参照中标清单价格的项目或内容则按照本招标文件“工程量调整计量计价原则”和中标清单价格进行计量计价，无法按照《建设工程工程量清单计价规范》规定计算或无法参照中标清单价格计量计价的，则工程量（或数量）按照发包人和现场监理单位审核确认的工程量（或数量）计取，价格按照发包人审核确认的价格计价。</w:t>
      </w:r>
    </w:p>
    <w:p w14:paraId="3FBF0F7E" w14:textId="77777777" w:rsidR="00764A76" w:rsidRPr="00C36EE8" w:rsidRDefault="00764A76" w:rsidP="00764A76">
      <w:pPr>
        <w:widowControl/>
        <w:spacing w:line="360" w:lineRule="auto"/>
        <w:ind w:firstLineChars="200" w:firstLine="420"/>
        <w:contextualSpacing/>
        <w:rPr>
          <w:rFonts w:ascii="仿宋" w:eastAsia="仿宋" w:hAnsi="仿宋"/>
          <w:szCs w:val="21"/>
        </w:rPr>
      </w:pPr>
      <w:r w:rsidRPr="00C36EE8">
        <w:rPr>
          <w:rFonts w:ascii="仿宋" w:eastAsia="仿宋" w:hAnsi="仿宋"/>
          <w:szCs w:val="21"/>
        </w:rPr>
        <w:t>2</w:t>
      </w:r>
      <w:r w:rsidRPr="00C36EE8">
        <w:rPr>
          <w:rFonts w:ascii="仿宋" w:eastAsia="仿宋" w:hAnsi="仿宋" w:hint="eastAsia"/>
          <w:szCs w:val="21"/>
        </w:rPr>
        <w:t>）点工或发包人借用承包人劳务人员（劳力），按投标时投标点工价格记取。若无，则按中标价中最低人工价。</w:t>
      </w:r>
    </w:p>
    <w:p w14:paraId="1FC21C1C" w14:textId="77777777" w:rsidR="00764A76" w:rsidRPr="00C36EE8" w:rsidRDefault="00764A76" w:rsidP="00764A76">
      <w:pPr>
        <w:widowControl/>
        <w:spacing w:line="360" w:lineRule="auto"/>
        <w:ind w:firstLine="420"/>
        <w:contextualSpacing/>
        <w:rPr>
          <w:rFonts w:ascii="仿宋" w:eastAsia="仿宋" w:hAnsi="仿宋"/>
          <w:szCs w:val="21"/>
        </w:rPr>
      </w:pPr>
      <w:r w:rsidRPr="00C36EE8">
        <w:rPr>
          <w:rFonts w:ascii="仿宋" w:eastAsia="仿宋" w:hAnsi="仿宋"/>
          <w:szCs w:val="21"/>
        </w:rPr>
        <w:t>3</w:t>
      </w:r>
      <w:r w:rsidRPr="00C36EE8">
        <w:rPr>
          <w:rFonts w:ascii="仿宋" w:eastAsia="仿宋" w:hAnsi="仿宋" w:hint="eastAsia"/>
          <w:szCs w:val="21"/>
        </w:rPr>
        <w:t>）机械台班费或发包人借用承包人的机械，按发生或借用当期月份《上海市建筑建材业市场管理总站发布的建筑、安装工程信息价》中“工料机信息价”的机械摊销价结算，不计其他费率，在税前计列。</w:t>
      </w:r>
    </w:p>
    <w:p w14:paraId="74BD0EA6" w14:textId="77777777" w:rsidR="00764A76" w:rsidRPr="00C36EE8" w:rsidRDefault="00764A76" w:rsidP="00764A76">
      <w:pPr>
        <w:widowControl/>
        <w:spacing w:line="360" w:lineRule="auto"/>
        <w:ind w:firstLine="420"/>
        <w:contextualSpacing/>
        <w:rPr>
          <w:rFonts w:ascii="仿宋" w:eastAsia="仿宋" w:hAnsi="仿宋"/>
          <w:szCs w:val="21"/>
        </w:rPr>
      </w:pPr>
      <w:r w:rsidRPr="00C36EE8">
        <w:rPr>
          <w:rFonts w:ascii="仿宋" w:eastAsia="仿宋" w:hAnsi="仿宋"/>
          <w:szCs w:val="21"/>
        </w:rPr>
        <w:t>4</w:t>
      </w:r>
      <w:r w:rsidRPr="00C36EE8">
        <w:rPr>
          <w:rFonts w:ascii="仿宋" w:eastAsia="仿宋" w:hAnsi="仿宋" w:hint="eastAsia"/>
          <w:szCs w:val="21"/>
        </w:rPr>
        <w:t>）本项目社会保险费中生产工人部分按实结算，但最终结算价不得超过该项投标报价金额。</w:t>
      </w:r>
    </w:p>
    <w:p w14:paraId="13E7E427" w14:textId="77777777" w:rsidR="00764A76" w:rsidRPr="00C36EE8" w:rsidRDefault="00764A76" w:rsidP="00764A76">
      <w:pPr>
        <w:widowControl/>
        <w:spacing w:line="360" w:lineRule="auto"/>
        <w:ind w:firstLine="420"/>
        <w:contextualSpacing/>
        <w:rPr>
          <w:rFonts w:ascii="仿宋" w:eastAsia="仿宋" w:hAnsi="仿宋"/>
          <w:szCs w:val="21"/>
        </w:rPr>
      </w:pPr>
      <w:r w:rsidRPr="00C36EE8">
        <w:rPr>
          <w:rFonts w:ascii="仿宋" w:eastAsia="仿宋" w:hAnsi="仿宋"/>
          <w:szCs w:val="21"/>
        </w:rPr>
        <w:t>5</w:t>
      </w:r>
      <w:r w:rsidRPr="00C36EE8">
        <w:rPr>
          <w:rFonts w:ascii="仿宋" w:eastAsia="仿宋" w:hAnsi="仿宋" w:hint="eastAsia"/>
          <w:szCs w:val="21"/>
        </w:rPr>
        <w:t>）现场经济签证费用的计价报审、审核等还须执行发包人的相关办法或规定。</w:t>
      </w:r>
    </w:p>
    <w:p w14:paraId="42286ABC" w14:textId="77777777" w:rsidR="00764A76" w:rsidRPr="00C36EE8" w:rsidRDefault="00764A76" w:rsidP="00764A76">
      <w:pPr>
        <w:widowControl/>
        <w:spacing w:line="360" w:lineRule="auto"/>
        <w:contextualSpacing/>
        <w:rPr>
          <w:rFonts w:ascii="仿宋" w:eastAsia="仿宋" w:hAnsi="仿宋"/>
          <w:szCs w:val="21"/>
        </w:rPr>
      </w:pPr>
      <w:r w:rsidRPr="00C36EE8">
        <w:rPr>
          <w:rFonts w:ascii="仿宋" w:eastAsia="仿宋" w:hAnsi="仿宋"/>
          <w:szCs w:val="21"/>
        </w:rPr>
        <w:t xml:space="preserve">    23.3</w:t>
      </w:r>
      <w:r w:rsidRPr="00C36EE8">
        <w:rPr>
          <w:rFonts w:ascii="仿宋" w:eastAsia="仿宋" w:hAnsi="仿宋" w:hint="eastAsia"/>
          <w:szCs w:val="21"/>
        </w:rPr>
        <w:t>合同价格风险的承担将按以下原则执行：</w:t>
      </w:r>
    </w:p>
    <w:p w14:paraId="23937B7A" w14:textId="77777777" w:rsidR="00764A76" w:rsidRPr="00C36EE8" w:rsidRDefault="00764A76" w:rsidP="00764A76">
      <w:pPr>
        <w:widowControl/>
        <w:spacing w:line="360" w:lineRule="auto"/>
        <w:contextualSpacing/>
        <w:rPr>
          <w:rFonts w:ascii="仿宋" w:eastAsia="仿宋" w:hAnsi="仿宋"/>
          <w:szCs w:val="21"/>
        </w:rPr>
      </w:pPr>
      <w:r w:rsidRPr="00C36EE8">
        <w:rPr>
          <w:rFonts w:ascii="仿宋" w:eastAsia="仿宋" w:hAnsi="仿宋"/>
          <w:szCs w:val="21"/>
        </w:rPr>
        <w:lastRenderedPageBreak/>
        <w:t xml:space="preserve">    </w:t>
      </w: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）因不可抗力事件产生的费用及延误的工期，发包人承包人按以下约定分别承担：</w:t>
      </w:r>
      <w:r w:rsidRPr="00C36EE8">
        <w:rPr>
          <w:rFonts w:ascii="仿宋" w:eastAsia="仿宋" w:hAnsi="仿宋"/>
          <w:szCs w:val="21"/>
        </w:rPr>
        <w:t xml:space="preserve"> </w:t>
      </w:r>
    </w:p>
    <w:p w14:paraId="6BF4AE3E" w14:textId="77777777" w:rsidR="00764A76" w:rsidRPr="00C36EE8" w:rsidRDefault="00764A76" w:rsidP="00764A76">
      <w:pPr>
        <w:widowControl/>
        <w:spacing w:line="360" w:lineRule="auto"/>
        <w:ind w:left="1" w:firstLine="206"/>
        <w:contextualSpacing/>
        <w:rPr>
          <w:rFonts w:ascii="仿宋" w:eastAsia="仿宋" w:hAnsi="仿宋"/>
          <w:szCs w:val="21"/>
        </w:rPr>
      </w:pPr>
      <w:r w:rsidRPr="00C36EE8">
        <w:rPr>
          <w:rFonts w:ascii="仿宋" w:eastAsia="仿宋" w:hAnsi="仿宋"/>
          <w:szCs w:val="21"/>
        </w:rPr>
        <w:t xml:space="preserve">   1</w:t>
      </w:r>
      <w:r w:rsidRPr="00C36EE8">
        <w:rPr>
          <w:rFonts w:ascii="仿宋" w:eastAsia="仿宋" w:hAnsi="仿宋" w:hint="eastAsia"/>
          <w:szCs w:val="21"/>
        </w:rPr>
        <w:t>）工程本身的损害、运至施工场地且未移交承包人的发包人供应材料设备的损害，由发包人承担；</w:t>
      </w:r>
      <w:r w:rsidRPr="00C36EE8">
        <w:rPr>
          <w:rFonts w:ascii="仿宋" w:eastAsia="仿宋" w:hAnsi="仿宋"/>
          <w:szCs w:val="21"/>
        </w:rPr>
        <w:t xml:space="preserve"> </w:t>
      </w:r>
    </w:p>
    <w:p w14:paraId="24CD5FD6" w14:textId="77777777" w:rsidR="00764A76" w:rsidRPr="00C36EE8" w:rsidRDefault="00764A76" w:rsidP="00764A76">
      <w:pPr>
        <w:widowControl/>
        <w:spacing w:line="360" w:lineRule="auto"/>
        <w:ind w:firstLine="210"/>
        <w:contextualSpacing/>
        <w:rPr>
          <w:rFonts w:ascii="仿宋" w:eastAsia="仿宋" w:hAnsi="仿宋"/>
          <w:szCs w:val="21"/>
        </w:rPr>
      </w:pPr>
      <w:r w:rsidRPr="00C36EE8">
        <w:rPr>
          <w:rFonts w:ascii="仿宋" w:eastAsia="仿宋" w:hAnsi="仿宋"/>
          <w:szCs w:val="21"/>
        </w:rPr>
        <w:t xml:space="preserve">   2</w:t>
      </w:r>
      <w:r w:rsidRPr="00C36EE8">
        <w:rPr>
          <w:rFonts w:ascii="仿宋" w:eastAsia="仿宋" w:hAnsi="仿宋" w:hint="eastAsia"/>
          <w:szCs w:val="21"/>
        </w:rPr>
        <w:t>）因工程本身损害导致第三人人员伤亡和财产损失由发包人承担；</w:t>
      </w:r>
    </w:p>
    <w:p w14:paraId="75E24A03" w14:textId="77777777" w:rsidR="00764A76" w:rsidRPr="00C36EE8" w:rsidRDefault="00764A76" w:rsidP="00764A76">
      <w:pPr>
        <w:widowControl/>
        <w:spacing w:line="360" w:lineRule="auto"/>
        <w:ind w:left="1" w:firstLine="206"/>
        <w:contextualSpacing/>
        <w:rPr>
          <w:rFonts w:ascii="仿宋" w:eastAsia="仿宋" w:hAnsi="仿宋"/>
          <w:szCs w:val="21"/>
        </w:rPr>
      </w:pPr>
      <w:r w:rsidRPr="00C36EE8">
        <w:rPr>
          <w:rFonts w:ascii="仿宋" w:eastAsia="仿宋" w:hAnsi="仿宋"/>
          <w:szCs w:val="21"/>
        </w:rPr>
        <w:t xml:space="preserve">   3</w:t>
      </w:r>
      <w:r w:rsidRPr="00C36EE8">
        <w:rPr>
          <w:rFonts w:ascii="仿宋" w:eastAsia="仿宋" w:hAnsi="仿宋" w:hint="eastAsia"/>
          <w:szCs w:val="21"/>
        </w:rPr>
        <w:t>）承包人供应用于工程本身且运至施工现场的材料设备，承包人已采取保护措施后仍损害的由发包人承担；</w:t>
      </w:r>
    </w:p>
    <w:p w14:paraId="053E5AEA" w14:textId="77777777" w:rsidR="00764A76" w:rsidRPr="00C36EE8" w:rsidRDefault="00764A76" w:rsidP="00764A76">
      <w:pPr>
        <w:widowControl/>
        <w:spacing w:line="360" w:lineRule="auto"/>
        <w:ind w:left="1"/>
        <w:contextualSpacing/>
        <w:rPr>
          <w:rFonts w:ascii="仿宋" w:eastAsia="仿宋" w:hAnsi="仿宋"/>
          <w:szCs w:val="21"/>
        </w:rPr>
      </w:pPr>
      <w:r w:rsidRPr="00C36EE8">
        <w:rPr>
          <w:rFonts w:ascii="仿宋" w:eastAsia="仿宋" w:hAnsi="仿宋"/>
          <w:szCs w:val="21"/>
        </w:rPr>
        <w:t xml:space="preserve">     4</w:t>
      </w:r>
      <w:r w:rsidRPr="00C36EE8">
        <w:rPr>
          <w:rFonts w:ascii="仿宋" w:eastAsia="仿宋" w:hAnsi="仿宋" w:hint="eastAsia"/>
          <w:szCs w:val="21"/>
        </w:rPr>
        <w:t>）承包人按发包人指令，采取保护工程本身措施费用由发包人承担。承包人未采取应的措施造成工程损失费用的增加，其增加部分由承包人承担。承包人采取了相应的措施并取得了一定的效果，相应措施费用经确认后由发包人承担；</w:t>
      </w:r>
    </w:p>
    <w:p w14:paraId="4432865E" w14:textId="77777777" w:rsidR="00764A76" w:rsidRPr="00C36EE8" w:rsidRDefault="00764A76" w:rsidP="00764A76">
      <w:pPr>
        <w:widowControl/>
        <w:spacing w:line="360" w:lineRule="auto"/>
        <w:ind w:left="1" w:firstLine="206"/>
        <w:contextualSpacing/>
        <w:rPr>
          <w:rFonts w:ascii="仿宋" w:eastAsia="仿宋" w:hAnsi="仿宋"/>
          <w:szCs w:val="21"/>
        </w:rPr>
      </w:pPr>
      <w:r w:rsidRPr="00C36EE8">
        <w:rPr>
          <w:rFonts w:ascii="仿宋" w:eastAsia="仿宋" w:hAnsi="仿宋"/>
          <w:szCs w:val="21"/>
        </w:rPr>
        <w:t xml:space="preserve">   5</w:t>
      </w:r>
      <w:r w:rsidRPr="00C36EE8">
        <w:rPr>
          <w:rFonts w:ascii="仿宋" w:eastAsia="仿宋" w:hAnsi="仿宋" w:hint="eastAsia"/>
          <w:szCs w:val="21"/>
        </w:rPr>
        <w:t>）承包人的施工机械设备、施工临时设施、器具等财产损害及停工、误工费用由承包人承担；</w:t>
      </w:r>
    </w:p>
    <w:p w14:paraId="6159A94D" w14:textId="77777777" w:rsidR="00764A76" w:rsidRPr="00C36EE8" w:rsidRDefault="00764A76" w:rsidP="00764A76">
      <w:pPr>
        <w:widowControl/>
        <w:spacing w:line="360" w:lineRule="auto"/>
        <w:ind w:left="1" w:firstLine="206"/>
        <w:contextualSpacing/>
        <w:rPr>
          <w:rFonts w:ascii="仿宋" w:eastAsia="仿宋" w:hAnsi="仿宋"/>
          <w:szCs w:val="21"/>
        </w:rPr>
      </w:pPr>
      <w:r w:rsidRPr="00C36EE8">
        <w:rPr>
          <w:rFonts w:ascii="仿宋" w:eastAsia="仿宋" w:hAnsi="仿宋"/>
          <w:szCs w:val="21"/>
        </w:rPr>
        <w:t xml:space="preserve">   6</w:t>
      </w:r>
      <w:r w:rsidRPr="00C36EE8">
        <w:rPr>
          <w:rFonts w:ascii="仿宋" w:eastAsia="仿宋" w:hAnsi="仿宋" w:hint="eastAsia"/>
          <w:szCs w:val="21"/>
        </w:rPr>
        <w:t>）因承包人的施工机械设备、施工临时设施、器具等原因导致第三人人员伤亡和财产损失由承包人承担；</w:t>
      </w:r>
    </w:p>
    <w:p w14:paraId="47C0D10E" w14:textId="77777777" w:rsidR="00764A76" w:rsidRPr="00C36EE8" w:rsidRDefault="00764A76" w:rsidP="00764A76">
      <w:pPr>
        <w:widowControl/>
        <w:spacing w:line="360" w:lineRule="auto"/>
        <w:contextualSpacing/>
        <w:rPr>
          <w:rFonts w:ascii="仿宋" w:eastAsia="仿宋" w:hAnsi="仿宋"/>
          <w:szCs w:val="21"/>
        </w:rPr>
      </w:pPr>
      <w:r w:rsidRPr="00C36EE8">
        <w:rPr>
          <w:rFonts w:ascii="仿宋" w:eastAsia="仿宋" w:hAnsi="仿宋"/>
          <w:szCs w:val="21"/>
        </w:rPr>
        <w:t xml:space="preserve">     7</w:t>
      </w:r>
      <w:r w:rsidRPr="00C36EE8">
        <w:rPr>
          <w:rFonts w:ascii="仿宋" w:eastAsia="仿宋" w:hAnsi="仿宋" w:hint="eastAsia"/>
          <w:szCs w:val="21"/>
        </w:rPr>
        <w:t>）停工期间，承包人留在施工场地的必要的管理人员及保卫人员的费用由承包人承担；</w:t>
      </w:r>
    </w:p>
    <w:p w14:paraId="4B20D702" w14:textId="77777777" w:rsidR="00764A76" w:rsidRPr="00C36EE8" w:rsidRDefault="00764A76" w:rsidP="00764A76">
      <w:pPr>
        <w:widowControl/>
        <w:spacing w:line="360" w:lineRule="auto"/>
        <w:ind w:left="1" w:firstLine="206"/>
        <w:contextualSpacing/>
        <w:rPr>
          <w:rFonts w:ascii="仿宋" w:eastAsia="仿宋" w:hAnsi="仿宋"/>
          <w:szCs w:val="21"/>
        </w:rPr>
      </w:pPr>
      <w:r w:rsidRPr="00C36EE8">
        <w:rPr>
          <w:rFonts w:ascii="仿宋" w:eastAsia="仿宋" w:hAnsi="仿宋"/>
          <w:szCs w:val="21"/>
        </w:rPr>
        <w:t xml:space="preserve">   8</w:t>
      </w:r>
      <w:r w:rsidRPr="00C36EE8">
        <w:rPr>
          <w:rFonts w:ascii="仿宋" w:eastAsia="仿宋" w:hAnsi="仿宋" w:hint="eastAsia"/>
          <w:szCs w:val="21"/>
        </w:rPr>
        <w:t>）不可抗力事件发生期间的人员转移费、临时安置费及人员伤亡由其所在单位负责，并承担相应费用；</w:t>
      </w:r>
      <w:r w:rsidRPr="00C36EE8">
        <w:rPr>
          <w:rFonts w:ascii="仿宋" w:eastAsia="仿宋" w:hAnsi="仿宋"/>
          <w:szCs w:val="21"/>
        </w:rPr>
        <w:t xml:space="preserve"> </w:t>
      </w:r>
    </w:p>
    <w:p w14:paraId="45E54829" w14:textId="77777777" w:rsidR="00764A76" w:rsidRPr="00C36EE8" w:rsidRDefault="00764A76" w:rsidP="00764A76">
      <w:pPr>
        <w:widowControl/>
        <w:spacing w:line="360" w:lineRule="auto"/>
        <w:ind w:left="1" w:firstLine="206"/>
        <w:contextualSpacing/>
        <w:rPr>
          <w:rFonts w:ascii="仿宋" w:eastAsia="仿宋" w:hAnsi="仿宋"/>
          <w:szCs w:val="21"/>
        </w:rPr>
      </w:pPr>
      <w:r w:rsidRPr="00C36EE8">
        <w:rPr>
          <w:rFonts w:ascii="仿宋" w:eastAsia="仿宋" w:hAnsi="仿宋"/>
          <w:szCs w:val="21"/>
        </w:rPr>
        <w:t xml:space="preserve">   9</w:t>
      </w:r>
      <w:r w:rsidRPr="00C36EE8">
        <w:rPr>
          <w:rFonts w:ascii="仿宋" w:eastAsia="仿宋" w:hAnsi="仿宋" w:hint="eastAsia"/>
          <w:szCs w:val="21"/>
        </w:rPr>
        <w:t>）工地现场清理费及其它清理、修理费由承包人承担；</w:t>
      </w:r>
      <w:r w:rsidRPr="00C36EE8">
        <w:rPr>
          <w:rFonts w:ascii="仿宋" w:eastAsia="仿宋" w:hAnsi="仿宋"/>
          <w:szCs w:val="21"/>
        </w:rPr>
        <w:t xml:space="preserve"> </w:t>
      </w:r>
    </w:p>
    <w:p w14:paraId="080E1DF8" w14:textId="77777777" w:rsidR="00764A76" w:rsidRPr="00C36EE8" w:rsidRDefault="00764A76" w:rsidP="00764A76">
      <w:pPr>
        <w:widowControl/>
        <w:spacing w:line="360" w:lineRule="auto"/>
        <w:ind w:left="1" w:firstLine="206"/>
        <w:contextualSpacing/>
        <w:rPr>
          <w:rFonts w:ascii="仿宋" w:eastAsia="仿宋" w:hAnsi="仿宋"/>
          <w:szCs w:val="21"/>
        </w:rPr>
      </w:pPr>
      <w:r w:rsidRPr="00C36EE8">
        <w:rPr>
          <w:rFonts w:ascii="仿宋" w:eastAsia="仿宋" w:hAnsi="仿宋"/>
          <w:szCs w:val="21"/>
        </w:rPr>
        <w:t xml:space="preserve">   10</w:t>
      </w:r>
      <w:r w:rsidRPr="00C36EE8">
        <w:rPr>
          <w:rFonts w:ascii="仿宋" w:eastAsia="仿宋" w:hAnsi="仿宋" w:hint="eastAsia"/>
          <w:szCs w:val="21"/>
        </w:rPr>
        <w:t>）延误的工期相应顺延。</w:t>
      </w:r>
    </w:p>
    <w:p w14:paraId="20A07B1A" w14:textId="77777777" w:rsidR="00764A76" w:rsidRPr="00C36EE8" w:rsidRDefault="00764A76" w:rsidP="00764A76">
      <w:pPr>
        <w:widowControl/>
        <w:spacing w:line="360" w:lineRule="auto"/>
        <w:ind w:left="1" w:firstLine="206"/>
        <w:contextualSpacing/>
        <w:rPr>
          <w:rFonts w:ascii="仿宋" w:eastAsia="仿宋" w:hAnsi="仿宋"/>
          <w:szCs w:val="21"/>
        </w:rPr>
      </w:pPr>
      <w:r w:rsidRPr="00C36EE8">
        <w:rPr>
          <w:rFonts w:ascii="仿宋" w:eastAsia="仿宋" w:hAnsi="仿宋"/>
          <w:szCs w:val="21"/>
        </w:rPr>
        <w:t xml:space="preserve">  </w:t>
      </w: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）招标文件规定投标报价后不予调整或费用包干的价格内容，承包人承担报价的全部风险，竣工结算时发包人一律不予调整；</w:t>
      </w:r>
    </w:p>
    <w:p w14:paraId="479F5D47" w14:textId="77777777" w:rsidR="00764A76" w:rsidRPr="00C36EE8" w:rsidRDefault="00764A76" w:rsidP="00764A76">
      <w:pPr>
        <w:widowControl/>
        <w:spacing w:line="360" w:lineRule="auto"/>
        <w:ind w:left="1" w:firstLine="206"/>
        <w:contextualSpacing/>
        <w:rPr>
          <w:rFonts w:ascii="仿宋" w:eastAsia="仿宋" w:hAnsi="仿宋"/>
          <w:szCs w:val="21"/>
        </w:rPr>
      </w:pPr>
      <w:r w:rsidRPr="00C36EE8">
        <w:rPr>
          <w:rFonts w:ascii="仿宋" w:eastAsia="仿宋" w:hAnsi="仿宋"/>
          <w:szCs w:val="21"/>
        </w:rPr>
        <w:t xml:space="preserve">  </w:t>
      </w:r>
      <w:r w:rsidRPr="00C36EE8">
        <w:rPr>
          <w:rFonts w:ascii="仿宋" w:eastAsia="仿宋" w:hAnsi="仿宋" w:hint="eastAsia"/>
          <w:szCs w:val="21"/>
        </w:rPr>
        <w:t>（</w:t>
      </w:r>
      <w:r w:rsidRPr="00C36EE8">
        <w:rPr>
          <w:rFonts w:ascii="仿宋" w:eastAsia="仿宋" w:hAnsi="仿宋"/>
          <w:szCs w:val="21"/>
        </w:rPr>
        <w:t>3</w:t>
      </w:r>
      <w:r w:rsidRPr="00C36EE8">
        <w:rPr>
          <w:rFonts w:ascii="仿宋" w:eastAsia="仿宋" w:hAnsi="仿宋" w:hint="eastAsia"/>
          <w:szCs w:val="21"/>
        </w:rPr>
        <w:t>）在施工过程中如遇政府明文规定可以调整价格或费用的，则由发包人与承包人另行协商各自承担的份额和调整的办法；</w:t>
      </w:r>
    </w:p>
    <w:p w14:paraId="47CA358C" w14:textId="77777777" w:rsidR="00764A76" w:rsidRPr="00C36EE8" w:rsidRDefault="00764A76" w:rsidP="00764A76">
      <w:pPr>
        <w:widowControl/>
        <w:spacing w:line="360" w:lineRule="auto"/>
        <w:ind w:left="1" w:firstLine="206"/>
        <w:contextualSpacing/>
        <w:rPr>
          <w:rFonts w:ascii="仿宋" w:eastAsia="仿宋" w:hAnsi="仿宋"/>
          <w:szCs w:val="21"/>
        </w:rPr>
      </w:pPr>
      <w:r w:rsidRPr="00C36EE8">
        <w:rPr>
          <w:rFonts w:ascii="仿宋" w:eastAsia="仿宋" w:hAnsi="仿宋"/>
          <w:szCs w:val="21"/>
        </w:rPr>
        <w:t xml:space="preserve">  </w:t>
      </w:r>
      <w:r w:rsidRPr="00C36EE8">
        <w:rPr>
          <w:rFonts w:ascii="仿宋" w:eastAsia="仿宋" w:hAnsi="仿宋" w:hint="eastAsia"/>
          <w:szCs w:val="21"/>
        </w:rPr>
        <w:t>（</w:t>
      </w:r>
      <w:r w:rsidRPr="00C36EE8">
        <w:rPr>
          <w:rFonts w:ascii="仿宋" w:eastAsia="仿宋" w:hAnsi="仿宋"/>
          <w:szCs w:val="21"/>
        </w:rPr>
        <w:t>4</w:t>
      </w:r>
      <w:r w:rsidRPr="00C36EE8">
        <w:rPr>
          <w:rFonts w:ascii="仿宋" w:eastAsia="仿宋" w:hAnsi="仿宋" w:hint="eastAsia"/>
          <w:szCs w:val="21"/>
        </w:rPr>
        <w:t>）由于承包人工期延误原因造增加的人工、材料市场价格波动的风险或不可抗力事件的风险则由承包人承担。</w:t>
      </w:r>
    </w:p>
    <w:p w14:paraId="33752403" w14:textId="77777777" w:rsidR="00764A76" w:rsidRPr="00C36EE8" w:rsidRDefault="00764A76" w:rsidP="00764A76">
      <w:pPr>
        <w:widowControl/>
        <w:spacing w:line="360" w:lineRule="auto"/>
        <w:contextualSpacing/>
        <w:rPr>
          <w:rFonts w:ascii="仿宋" w:eastAsia="仿宋" w:hAnsi="仿宋"/>
          <w:b/>
          <w:kern w:val="0"/>
          <w:sz w:val="24"/>
          <w:szCs w:val="21"/>
        </w:rPr>
      </w:pPr>
      <w:r w:rsidRPr="00C36EE8">
        <w:rPr>
          <w:rFonts w:ascii="仿宋" w:eastAsia="仿宋" w:hAnsi="仿宋"/>
          <w:b/>
          <w:kern w:val="0"/>
          <w:sz w:val="24"/>
          <w:szCs w:val="21"/>
        </w:rPr>
        <w:t xml:space="preserve">    24.</w:t>
      </w:r>
      <w:r w:rsidRPr="00C36EE8">
        <w:rPr>
          <w:rFonts w:ascii="仿宋" w:eastAsia="仿宋" w:hAnsi="仿宋" w:hint="eastAsia"/>
          <w:b/>
          <w:kern w:val="0"/>
          <w:sz w:val="24"/>
          <w:szCs w:val="21"/>
        </w:rPr>
        <w:t>工程预付款</w:t>
      </w:r>
    </w:p>
    <w:p w14:paraId="2FF34D00" w14:textId="77777777" w:rsidR="00764A76" w:rsidRPr="00C36EE8" w:rsidRDefault="00764A76" w:rsidP="00764A76">
      <w:pPr>
        <w:widowControl/>
        <w:spacing w:line="360" w:lineRule="auto"/>
        <w:ind w:firstLine="480"/>
        <w:contextualSpacing/>
        <w:rPr>
          <w:rFonts w:ascii="仿宋" w:eastAsia="仿宋" w:hAnsi="仿宋"/>
          <w:szCs w:val="21"/>
        </w:rPr>
      </w:pPr>
      <w:r w:rsidRPr="00C36EE8">
        <w:rPr>
          <w:rFonts w:ascii="仿宋" w:eastAsia="仿宋" w:hAnsi="仿宋" w:hint="eastAsia"/>
          <w:szCs w:val="21"/>
        </w:rPr>
        <w:t>发包人向承包人预付工程款的时间和金额或占合同价款总额的比例：</w:t>
      </w:r>
    </w:p>
    <w:p w14:paraId="23DDBE89" w14:textId="647A55C7" w:rsidR="00764A76" w:rsidRPr="00C36EE8" w:rsidRDefault="00764A76" w:rsidP="00764A76">
      <w:pPr>
        <w:widowControl/>
        <w:spacing w:line="360" w:lineRule="auto"/>
        <w:ind w:firstLine="480"/>
        <w:contextualSpacing/>
        <w:rPr>
          <w:rFonts w:ascii="仿宋" w:eastAsia="仿宋" w:hAnsi="仿宋"/>
          <w:szCs w:val="21"/>
        </w:rPr>
      </w:pPr>
      <w:r w:rsidRPr="00C36EE8">
        <w:rPr>
          <w:rFonts w:ascii="仿宋" w:eastAsia="仿宋" w:hAnsi="仿宋" w:hint="eastAsia"/>
          <w:szCs w:val="21"/>
        </w:rPr>
        <w:t>本工程预付款为合同金额的50</w:t>
      </w:r>
      <w:r w:rsidRPr="00C36EE8">
        <w:rPr>
          <w:rFonts w:ascii="仿宋" w:eastAsia="仿宋" w:hAnsi="仿宋"/>
          <w:szCs w:val="21"/>
        </w:rPr>
        <w:t>%</w:t>
      </w:r>
      <w:r w:rsidRPr="00C36EE8">
        <w:rPr>
          <w:rFonts w:ascii="仿宋" w:eastAsia="仿宋" w:hAnsi="仿宋" w:hint="eastAsia"/>
          <w:szCs w:val="21"/>
        </w:rPr>
        <w:t>（含四项措施费），计人民币：</w:t>
      </w:r>
      <w:r w:rsidRPr="00C36EE8">
        <w:rPr>
          <w:rFonts w:ascii="仿宋" w:eastAsia="仿宋" w:hAnsi="仿宋" w:hint="eastAsia"/>
          <w:szCs w:val="21"/>
          <w:u w:val="single"/>
        </w:rPr>
        <w:t>万元</w:t>
      </w:r>
      <w:r w:rsidRPr="00C36EE8">
        <w:rPr>
          <w:rFonts w:ascii="仿宋" w:eastAsia="仿宋" w:hAnsi="仿宋"/>
          <w:szCs w:val="21"/>
          <w:u w:val="single"/>
        </w:rPr>
        <w:t xml:space="preserve"> </w:t>
      </w:r>
      <w:r w:rsidRPr="00C36EE8">
        <w:rPr>
          <w:rFonts w:ascii="仿宋" w:eastAsia="仿宋" w:hAnsi="仿宋" w:hint="eastAsia"/>
          <w:szCs w:val="21"/>
        </w:rPr>
        <w:t>。支付时间为甲乙双方签订合同后。</w:t>
      </w:r>
    </w:p>
    <w:p w14:paraId="0CE356D4" w14:textId="77777777" w:rsidR="00764A76" w:rsidRPr="00C36EE8" w:rsidRDefault="00764A76" w:rsidP="00764A76">
      <w:pPr>
        <w:widowControl/>
        <w:spacing w:line="360" w:lineRule="auto"/>
        <w:ind w:firstLineChars="50" w:firstLine="120"/>
        <w:contextualSpacing/>
        <w:rPr>
          <w:rFonts w:ascii="仿宋" w:eastAsia="仿宋" w:hAnsi="仿宋"/>
          <w:b/>
          <w:kern w:val="0"/>
          <w:sz w:val="24"/>
          <w:szCs w:val="21"/>
        </w:rPr>
      </w:pPr>
      <w:r w:rsidRPr="00C36EE8">
        <w:rPr>
          <w:rFonts w:ascii="仿宋" w:eastAsia="仿宋" w:hAnsi="仿宋"/>
          <w:b/>
          <w:kern w:val="0"/>
          <w:sz w:val="24"/>
          <w:szCs w:val="21"/>
        </w:rPr>
        <w:t xml:space="preserve">   25.</w:t>
      </w:r>
      <w:r w:rsidRPr="00C36EE8">
        <w:rPr>
          <w:rFonts w:ascii="仿宋" w:eastAsia="仿宋" w:hAnsi="仿宋" w:hint="eastAsia"/>
          <w:b/>
          <w:kern w:val="0"/>
          <w:sz w:val="24"/>
          <w:szCs w:val="21"/>
        </w:rPr>
        <w:t>工程量确认</w:t>
      </w:r>
    </w:p>
    <w:p w14:paraId="0886BA51" w14:textId="77777777" w:rsidR="00764A76" w:rsidRPr="00C36EE8" w:rsidRDefault="00764A76" w:rsidP="00764A76">
      <w:pPr>
        <w:widowControl/>
        <w:spacing w:line="360" w:lineRule="auto"/>
        <w:ind w:firstLine="482"/>
        <w:contextualSpacing/>
        <w:rPr>
          <w:rFonts w:ascii="仿宋" w:eastAsia="仿宋" w:hAnsi="仿宋"/>
          <w:szCs w:val="21"/>
        </w:rPr>
      </w:pPr>
      <w:r w:rsidRPr="00C36EE8">
        <w:rPr>
          <w:rFonts w:ascii="仿宋" w:eastAsia="仿宋" w:hAnsi="仿宋"/>
          <w:szCs w:val="21"/>
        </w:rPr>
        <w:t>25.1</w:t>
      </w:r>
      <w:r w:rsidRPr="00C36EE8">
        <w:rPr>
          <w:rFonts w:ascii="仿宋" w:eastAsia="仿宋" w:hAnsi="仿宋" w:hint="eastAsia"/>
          <w:szCs w:val="21"/>
        </w:rPr>
        <w:t>承包人应按专用条款约定的时间，向工程师提交已完工程量的报告。监理工程师必须在收到报告后</w:t>
      </w:r>
      <w:r w:rsidRPr="00C36EE8">
        <w:rPr>
          <w:rFonts w:ascii="仿宋" w:eastAsia="仿宋" w:hAnsi="仿宋"/>
          <w:szCs w:val="21"/>
        </w:rPr>
        <w:t>14</w:t>
      </w:r>
      <w:r w:rsidRPr="00C36EE8">
        <w:rPr>
          <w:rFonts w:ascii="仿宋" w:eastAsia="仿宋" w:hAnsi="仿宋" w:hint="eastAsia"/>
          <w:szCs w:val="21"/>
        </w:rPr>
        <w:t>天内审核确认工程量（以下称计量），并在计量前</w:t>
      </w:r>
      <w:r w:rsidRPr="00C36EE8">
        <w:rPr>
          <w:rFonts w:ascii="仿宋" w:eastAsia="仿宋" w:hAnsi="仿宋"/>
          <w:szCs w:val="21"/>
        </w:rPr>
        <w:t>24</w:t>
      </w:r>
      <w:r w:rsidRPr="00C36EE8">
        <w:rPr>
          <w:rFonts w:ascii="仿宋" w:eastAsia="仿宋" w:hAnsi="仿宋" w:hint="eastAsia"/>
          <w:szCs w:val="21"/>
        </w:rPr>
        <w:t>小时通知承包人。承包人应当为计量提供便利条件并派人参加。承包人收到通知后不参加计量，计量结果有效，作为工程款支付的依据。</w:t>
      </w:r>
      <w:r w:rsidRPr="00C36EE8">
        <w:rPr>
          <w:rFonts w:ascii="仿宋" w:eastAsia="仿宋" w:hAnsi="仿宋"/>
          <w:szCs w:val="21"/>
        </w:rPr>
        <w:t xml:space="preserve"> </w:t>
      </w:r>
    </w:p>
    <w:p w14:paraId="33A66ADA" w14:textId="77777777" w:rsidR="00764A76" w:rsidRPr="00C36EE8" w:rsidRDefault="00764A76" w:rsidP="00764A76">
      <w:pPr>
        <w:widowControl/>
        <w:spacing w:line="360" w:lineRule="auto"/>
        <w:contextualSpacing/>
        <w:rPr>
          <w:rFonts w:ascii="仿宋" w:eastAsia="仿宋" w:hAnsi="仿宋"/>
          <w:b/>
          <w:kern w:val="0"/>
          <w:sz w:val="24"/>
          <w:szCs w:val="21"/>
        </w:rPr>
      </w:pPr>
      <w:r w:rsidRPr="00C36EE8">
        <w:rPr>
          <w:rFonts w:ascii="仿宋" w:eastAsia="仿宋" w:hAnsi="仿宋"/>
          <w:b/>
          <w:kern w:val="0"/>
          <w:sz w:val="24"/>
          <w:szCs w:val="21"/>
        </w:rPr>
        <w:t xml:space="preserve">    26.</w:t>
      </w:r>
      <w:r w:rsidRPr="00C36EE8">
        <w:rPr>
          <w:rFonts w:ascii="仿宋" w:eastAsia="仿宋" w:hAnsi="仿宋" w:hint="eastAsia"/>
          <w:b/>
          <w:kern w:val="0"/>
          <w:sz w:val="24"/>
          <w:szCs w:val="21"/>
        </w:rPr>
        <w:t>工程款（进度款）支付</w:t>
      </w:r>
    </w:p>
    <w:p w14:paraId="125DF43B" w14:textId="77777777" w:rsidR="00764A76" w:rsidRPr="00C36EE8" w:rsidRDefault="00764A76" w:rsidP="00764A76">
      <w:pPr>
        <w:pStyle w:val="af1"/>
        <w:spacing w:line="360" w:lineRule="auto"/>
        <w:ind w:firstLineChars="200" w:firstLine="420"/>
        <w:contextualSpacing/>
        <w:rPr>
          <w:rFonts w:ascii="仿宋" w:eastAsia="仿宋" w:hAnsi="仿宋"/>
          <w:szCs w:val="21"/>
        </w:rPr>
      </w:pPr>
      <w:r w:rsidRPr="00C36EE8">
        <w:rPr>
          <w:rFonts w:ascii="仿宋" w:eastAsia="仿宋" w:hAnsi="仿宋"/>
          <w:szCs w:val="21"/>
        </w:rPr>
        <w:t>26.1</w:t>
      </w:r>
      <w:r w:rsidRPr="00C36EE8">
        <w:rPr>
          <w:rFonts w:ascii="仿宋" w:eastAsia="仿宋" w:hAnsi="仿宋" w:hint="eastAsia"/>
          <w:szCs w:val="21"/>
        </w:rPr>
        <w:t>付款周期：</w:t>
      </w:r>
    </w:p>
    <w:p w14:paraId="396F3667" w14:textId="740F87A9" w:rsidR="00764A76" w:rsidRPr="00C36EE8" w:rsidRDefault="00764A76" w:rsidP="00764A76">
      <w:pPr>
        <w:widowControl/>
        <w:numPr>
          <w:ilvl w:val="0"/>
          <w:numId w:val="12"/>
        </w:numPr>
        <w:spacing w:line="360" w:lineRule="auto"/>
        <w:ind w:firstLine="480"/>
        <w:contextualSpacing/>
        <w:rPr>
          <w:rFonts w:ascii="仿宋" w:eastAsia="仿宋" w:hAnsi="仿宋"/>
          <w:szCs w:val="21"/>
          <w:u w:val="single"/>
        </w:rPr>
      </w:pPr>
      <w:r w:rsidRPr="00C36EE8">
        <w:rPr>
          <w:rFonts w:ascii="仿宋" w:eastAsia="仿宋" w:hAnsi="仿宋" w:hint="eastAsia"/>
          <w:szCs w:val="21"/>
        </w:rPr>
        <w:lastRenderedPageBreak/>
        <w:t>工程竣工验收经甲方确认后支付至合同价</w:t>
      </w:r>
      <w:r w:rsidRPr="00C36EE8">
        <w:rPr>
          <w:rFonts w:ascii="仿宋" w:eastAsia="仿宋" w:hAnsi="仿宋"/>
          <w:szCs w:val="21"/>
        </w:rPr>
        <w:t>75%</w:t>
      </w:r>
      <w:r w:rsidRPr="00C36EE8">
        <w:rPr>
          <w:rFonts w:ascii="仿宋" w:eastAsia="仿宋" w:hAnsi="仿宋" w:hint="eastAsia"/>
          <w:szCs w:val="21"/>
        </w:rPr>
        <w:t>（扣除</w:t>
      </w:r>
      <w:r w:rsidRPr="00C36EE8">
        <w:rPr>
          <w:rFonts w:ascii="仿宋" w:eastAsia="仿宋" w:hAnsi="仿宋"/>
          <w:szCs w:val="21"/>
        </w:rPr>
        <w:t>50%</w:t>
      </w:r>
      <w:r w:rsidRPr="00C36EE8">
        <w:rPr>
          <w:rFonts w:ascii="仿宋" w:eastAsia="仿宋" w:hAnsi="仿宋" w:hint="eastAsia"/>
          <w:szCs w:val="21"/>
        </w:rPr>
        <w:t>预付款后实际支付</w:t>
      </w:r>
      <w:r w:rsidRPr="00C36EE8">
        <w:rPr>
          <w:rFonts w:ascii="仿宋" w:eastAsia="仿宋" w:hAnsi="仿宋"/>
          <w:szCs w:val="21"/>
        </w:rPr>
        <w:t>25%</w:t>
      </w:r>
      <w:r w:rsidRPr="00C36EE8">
        <w:rPr>
          <w:rFonts w:ascii="仿宋" w:eastAsia="仿宋" w:hAnsi="仿宋" w:hint="eastAsia"/>
          <w:szCs w:val="21"/>
        </w:rPr>
        <w:t>）；计人民币：</w:t>
      </w:r>
      <w:r w:rsidRPr="00C36EE8">
        <w:rPr>
          <w:rFonts w:ascii="仿宋" w:eastAsia="仿宋" w:hAnsi="仿宋" w:hint="eastAsia"/>
          <w:szCs w:val="21"/>
          <w:u w:val="single"/>
        </w:rPr>
        <w:t>万元</w:t>
      </w:r>
    </w:p>
    <w:p w14:paraId="7A86E561" w14:textId="77777777" w:rsidR="00764A76" w:rsidRPr="00C36EE8" w:rsidRDefault="00764A76" w:rsidP="00764A76">
      <w:pPr>
        <w:widowControl/>
        <w:spacing w:line="360" w:lineRule="auto"/>
        <w:ind w:firstLineChars="200" w:firstLine="420"/>
        <w:contextualSpacing/>
        <w:rPr>
          <w:rFonts w:ascii="仿宋" w:eastAsia="仿宋" w:hAnsi="仿宋"/>
          <w:szCs w:val="21"/>
        </w:rPr>
      </w:pPr>
      <w:r w:rsidRPr="00C36EE8">
        <w:rPr>
          <w:rFonts w:ascii="仿宋" w:eastAsia="仿宋" w:hAnsi="仿宋"/>
          <w:szCs w:val="21"/>
        </w:rPr>
        <w:t xml:space="preserve"> (2)</w:t>
      </w:r>
      <w:r w:rsidRPr="00C36EE8">
        <w:rPr>
          <w:rFonts w:ascii="仿宋" w:eastAsia="仿宋" w:hAnsi="仿宋" w:hint="eastAsia"/>
          <w:szCs w:val="21"/>
        </w:rPr>
        <w:t>本工程完成竣工备案制验收，临时设施场地全部清场，且竣工结算审价结束并提交完整的竣工档案资料、支付完成现场生活区水电费，发包人支付审价款至</w:t>
      </w:r>
      <w:r w:rsidRPr="00C36EE8">
        <w:rPr>
          <w:rFonts w:ascii="仿宋" w:eastAsia="仿宋" w:hAnsi="仿宋"/>
          <w:szCs w:val="21"/>
        </w:rPr>
        <w:t>9</w:t>
      </w:r>
      <w:r w:rsidRPr="00C36EE8">
        <w:rPr>
          <w:rFonts w:ascii="仿宋" w:eastAsia="仿宋" w:hAnsi="仿宋" w:hint="eastAsia"/>
          <w:szCs w:val="21"/>
        </w:rPr>
        <w:t>7％审定价，3</w:t>
      </w:r>
      <w:r w:rsidRPr="00C36EE8">
        <w:rPr>
          <w:rFonts w:ascii="仿宋" w:eastAsia="仿宋" w:hAnsi="仿宋"/>
          <w:szCs w:val="21"/>
        </w:rPr>
        <w:t>%</w:t>
      </w:r>
      <w:r w:rsidRPr="00C36EE8">
        <w:rPr>
          <w:rFonts w:ascii="仿宋" w:eastAsia="仿宋" w:hAnsi="仿宋" w:hint="eastAsia"/>
          <w:szCs w:val="21"/>
        </w:rPr>
        <w:t>余款作为工程质保金。</w:t>
      </w:r>
    </w:p>
    <w:p w14:paraId="241AC3E2" w14:textId="77777777" w:rsidR="00764A76" w:rsidRPr="00C36EE8" w:rsidRDefault="00764A76" w:rsidP="00764A76">
      <w:pPr>
        <w:widowControl/>
        <w:spacing w:line="360" w:lineRule="auto"/>
        <w:ind w:firstLine="480"/>
        <w:contextualSpacing/>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3</w:t>
      </w:r>
      <w:r w:rsidRPr="00C36EE8">
        <w:rPr>
          <w:rFonts w:ascii="仿宋" w:eastAsia="仿宋" w:hAnsi="仿宋" w:hint="eastAsia"/>
          <w:szCs w:val="21"/>
        </w:rPr>
        <w:t>）除双方另有约定者外，发包方在付款时，承包方须提供政府管理部门认可的完税发票予发包方，否则，发包方有权不支付款项直至收到正确的完税发票才发放金额，承包方须负责一切由于上述原因而延迟发放金额所造成损失。</w:t>
      </w:r>
    </w:p>
    <w:p w14:paraId="31D98281" w14:textId="77777777" w:rsidR="00764A76" w:rsidRPr="00C36EE8" w:rsidRDefault="00764A76" w:rsidP="00764A76">
      <w:pPr>
        <w:widowControl/>
        <w:spacing w:line="360" w:lineRule="auto"/>
        <w:ind w:firstLine="480"/>
        <w:contextualSpacing/>
        <w:rPr>
          <w:rFonts w:ascii="仿宋" w:eastAsia="仿宋" w:hAnsi="仿宋"/>
          <w:szCs w:val="21"/>
        </w:rPr>
      </w:pPr>
      <w:r w:rsidRPr="00C36EE8">
        <w:rPr>
          <w:rFonts w:ascii="仿宋" w:eastAsia="仿宋" w:hAnsi="仿宋"/>
          <w:szCs w:val="21"/>
        </w:rPr>
        <w:t>26.2</w:t>
      </w:r>
      <w:r w:rsidRPr="00C36EE8">
        <w:rPr>
          <w:rFonts w:ascii="仿宋" w:eastAsia="仿宋" w:hAnsi="仿宋" w:hint="eastAsia"/>
          <w:szCs w:val="21"/>
        </w:rPr>
        <w:t>所有因变更或约定可调整的合同价款或追加合同价款，不与工程进度款同步调整，仅限于在结算时支付。</w:t>
      </w:r>
    </w:p>
    <w:p w14:paraId="00705AB2" w14:textId="0A1AF2D3" w:rsidR="00764A76" w:rsidRPr="00C36EE8" w:rsidRDefault="00764A76" w:rsidP="00764A76">
      <w:pPr>
        <w:widowControl/>
        <w:spacing w:line="360" w:lineRule="auto"/>
        <w:ind w:firstLine="480"/>
        <w:contextualSpacing/>
        <w:rPr>
          <w:rFonts w:ascii="仿宋" w:eastAsia="仿宋" w:hAnsi="仿宋"/>
          <w:szCs w:val="21"/>
        </w:rPr>
      </w:pPr>
      <w:r w:rsidRPr="00C36EE8">
        <w:rPr>
          <w:rFonts w:ascii="仿宋" w:eastAsia="仿宋" w:hAnsi="仿宋"/>
          <w:szCs w:val="21"/>
        </w:rPr>
        <w:t>26.</w:t>
      </w:r>
      <w:r w:rsidRPr="00C36EE8">
        <w:rPr>
          <w:rFonts w:ascii="仿宋" w:eastAsia="仿宋" w:hAnsi="仿宋" w:hint="eastAsia"/>
          <w:szCs w:val="21"/>
        </w:rPr>
        <w:t>3</w:t>
      </w:r>
      <w:r w:rsidRPr="00C36EE8">
        <w:rPr>
          <w:rFonts w:ascii="仿宋" w:eastAsia="仿宋" w:hAnsi="仿宋"/>
          <w:szCs w:val="21"/>
        </w:rPr>
        <w:t xml:space="preserve"> </w:t>
      </w:r>
      <w:r w:rsidRPr="00C36EE8">
        <w:rPr>
          <w:rFonts w:ascii="仿宋" w:eastAsia="仿宋" w:hAnsi="仿宋" w:hint="eastAsia"/>
          <w:szCs w:val="21"/>
        </w:rPr>
        <w:t>保修金的提留比例：保修金为审定价的3％。发包人不支付保修金利息。整体工程质量缺陷保修期</w:t>
      </w:r>
      <w:r w:rsidRPr="00C36EE8">
        <w:rPr>
          <w:rFonts w:ascii="仿宋" w:eastAsia="仿宋" w:hAnsi="仿宋"/>
          <w:szCs w:val="21"/>
        </w:rPr>
        <w:t>2</w:t>
      </w:r>
      <w:r w:rsidRPr="00C36EE8">
        <w:rPr>
          <w:rFonts w:ascii="仿宋" w:eastAsia="仿宋" w:hAnsi="仿宋" w:hint="eastAsia"/>
          <w:szCs w:val="21"/>
        </w:rPr>
        <w:t>年到期后，承包人提出申请，经发包人认可后支付审定价的3</w:t>
      </w:r>
      <w:r w:rsidRPr="00C36EE8">
        <w:rPr>
          <w:rFonts w:ascii="仿宋" w:eastAsia="仿宋" w:hAnsi="仿宋"/>
          <w:szCs w:val="21"/>
        </w:rPr>
        <w:t>%</w:t>
      </w:r>
      <w:r w:rsidRPr="00C36EE8">
        <w:rPr>
          <w:rFonts w:ascii="仿宋" w:eastAsia="仿宋" w:hAnsi="仿宋" w:hint="eastAsia"/>
          <w:szCs w:val="21"/>
        </w:rPr>
        <w:t>。如在质量保修期内发生发包人代为支付保修费用的情况，则扣除相应发包人代为支付保修费用。</w:t>
      </w:r>
    </w:p>
    <w:p w14:paraId="71540B3E" w14:textId="77777777" w:rsidR="00764A76" w:rsidRPr="00C36EE8" w:rsidRDefault="00764A76" w:rsidP="00764A76">
      <w:pPr>
        <w:widowControl/>
        <w:spacing w:line="360" w:lineRule="auto"/>
        <w:ind w:firstLine="480"/>
        <w:contextualSpacing/>
        <w:rPr>
          <w:rFonts w:ascii="仿宋" w:eastAsia="仿宋" w:hAnsi="仿宋"/>
          <w:szCs w:val="21"/>
        </w:rPr>
      </w:pPr>
    </w:p>
    <w:p w14:paraId="40404CA6" w14:textId="77777777" w:rsidR="00764A76" w:rsidRPr="00C36EE8" w:rsidRDefault="00764A76" w:rsidP="00764A76">
      <w:pPr>
        <w:widowControl/>
        <w:spacing w:line="360" w:lineRule="auto"/>
        <w:ind w:firstLineChars="146" w:firstLine="352"/>
        <w:contextualSpacing/>
        <w:rPr>
          <w:rFonts w:ascii="仿宋" w:eastAsia="仿宋" w:hAnsi="仿宋"/>
          <w:b/>
          <w:bCs/>
          <w:kern w:val="0"/>
          <w:sz w:val="24"/>
        </w:rPr>
      </w:pPr>
      <w:r w:rsidRPr="00C36EE8">
        <w:rPr>
          <w:rFonts w:ascii="仿宋" w:eastAsia="仿宋" w:hAnsi="仿宋" w:hint="eastAsia"/>
          <w:b/>
          <w:bCs/>
          <w:kern w:val="0"/>
          <w:sz w:val="24"/>
        </w:rPr>
        <w:t>七、材料设备供应</w:t>
      </w:r>
    </w:p>
    <w:p w14:paraId="7DC95CBC" w14:textId="77777777" w:rsidR="00764A76" w:rsidRPr="00C36EE8" w:rsidRDefault="00764A76" w:rsidP="00764A76">
      <w:pPr>
        <w:widowControl/>
        <w:spacing w:line="360" w:lineRule="auto"/>
        <w:ind w:firstLineChars="146" w:firstLine="352"/>
        <w:contextualSpacing/>
        <w:rPr>
          <w:rFonts w:ascii="仿宋" w:eastAsia="仿宋" w:hAnsi="仿宋"/>
          <w:b/>
          <w:bCs/>
          <w:kern w:val="0"/>
          <w:sz w:val="24"/>
        </w:rPr>
      </w:pPr>
      <w:r w:rsidRPr="00C36EE8">
        <w:rPr>
          <w:rFonts w:ascii="仿宋" w:eastAsia="仿宋" w:hAnsi="仿宋"/>
          <w:b/>
          <w:bCs/>
          <w:kern w:val="0"/>
          <w:sz w:val="24"/>
        </w:rPr>
        <w:t xml:space="preserve"> 27</w:t>
      </w:r>
      <w:r w:rsidRPr="00C36EE8">
        <w:rPr>
          <w:rFonts w:ascii="仿宋" w:eastAsia="仿宋" w:hAnsi="仿宋" w:hint="eastAsia"/>
          <w:b/>
          <w:bCs/>
          <w:kern w:val="0"/>
          <w:sz w:val="24"/>
        </w:rPr>
        <w:t>．发包人供应材料和设备</w:t>
      </w:r>
    </w:p>
    <w:p w14:paraId="30F78FBC" w14:textId="77777777" w:rsidR="00764A76" w:rsidRPr="00C36EE8" w:rsidRDefault="00764A76" w:rsidP="00764A76">
      <w:pPr>
        <w:widowControl/>
        <w:spacing w:line="360" w:lineRule="auto"/>
        <w:ind w:firstLine="480"/>
        <w:contextualSpacing/>
        <w:rPr>
          <w:rFonts w:ascii="仿宋" w:eastAsia="仿宋" w:hAnsi="仿宋"/>
          <w:szCs w:val="21"/>
        </w:rPr>
      </w:pPr>
      <w:r w:rsidRPr="00C36EE8">
        <w:rPr>
          <w:rFonts w:ascii="仿宋" w:eastAsia="仿宋" w:hAnsi="仿宋"/>
          <w:szCs w:val="21"/>
        </w:rPr>
        <w:t xml:space="preserve">27.1 </w:t>
      </w:r>
      <w:r w:rsidRPr="00C36EE8">
        <w:rPr>
          <w:rFonts w:ascii="仿宋" w:eastAsia="仿宋" w:hAnsi="仿宋" w:hint="eastAsia"/>
          <w:szCs w:val="21"/>
        </w:rPr>
        <w:t>发包人原则上不供应材料、设备，但对影响工程质量造价、外观的重要材料设备，经与承包人协商后，发包人有权自行供应。对影响工程造价、质量、外观的重要材料及设备等采用甲供方式的，由承包人提前</w:t>
      </w:r>
      <w:r w:rsidRPr="00C36EE8">
        <w:rPr>
          <w:rFonts w:ascii="仿宋" w:eastAsia="仿宋" w:hAnsi="仿宋"/>
          <w:szCs w:val="21"/>
        </w:rPr>
        <w:t>3</w:t>
      </w:r>
      <w:r w:rsidRPr="00C36EE8">
        <w:rPr>
          <w:rFonts w:ascii="仿宋" w:eastAsia="仿宋" w:hAnsi="仿宋" w:hint="eastAsia"/>
          <w:szCs w:val="21"/>
        </w:rPr>
        <w:t>个月向发包人报送采购计划且承包人对其准确性负责。</w:t>
      </w:r>
    </w:p>
    <w:p w14:paraId="2451E774" w14:textId="77777777" w:rsidR="00764A76" w:rsidRPr="00C36EE8" w:rsidRDefault="00764A76" w:rsidP="00764A76">
      <w:pPr>
        <w:widowControl/>
        <w:spacing w:line="360" w:lineRule="auto"/>
        <w:ind w:firstLine="480"/>
        <w:contextualSpacing/>
        <w:rPr>
          <w:rFonts w:ascii="仿宋" w:eastAsia="仿宋" w:hAnsi="仿宋"/>
          <w:szCs w:val="21"/>
        </w:rPr>
      </w:pPr>
      <w:r w:rsidRPr="00C36EE8">
        <w:rPr>
          <w:rFonts w:ascii="仿宋" w:eastAsia="仿宋" w:hAnsi="仿宋"/>
          <w:szCs w:val="21"/>
        </w:rPr>
        <w:t xml:space="preserve">27.2  </w:t>
      </w:r>
      <w:r w:rsidRPr="00C36EE8">
        <w:rPr>
          <w:rFonts w:ascii="仿宋" w:eastAsia="仿宋" w:hAnsi="仿宋" w:hint="eastAsia"/>
          <w:szCs w:val="21"/>
        </w:rPr>
        <w:t>发包人供应的材料设备，承包人派人参加清点后由承包人妥善保管，发包人支付相应保管费用。承包人应对施工用的所有材料、设备质量按《上海市建设工程材料管理条例》全面负责，进行卸货、数量统计、验货、搬运、仓储及成品保护，确保施工所用材料、设备都符合规定的质量标准并达到设计要求，还应附有质保书或出厂检验合格证。因承包人原因发生丢失损坏，由承包人负责赔偿。</w:t>
      </w:r>
    </w:p>
    <w:p w14:paraId="752923E8" w14:textId="77777777" w:rsidR="00764A76" w:rsidRPr="00C36EE8" w:rsidRDefault="00764A76" w:rsidP="00764A76">
      <w:pPr>
        <w:widowControl/>
        <w:spacing w:line="360" w:lineRule="auto"/>
        <w:ind w:firstLineChars="146" w:firstLine="352"/>
        <w:contextualSpacing/>
        <w:rPr>
          <w:rFonts w:ascii="仿宋" w:eastAsia="仿宋" w:hAnsi="仿宋"/>
          <w:b/>
          <w:bCs/>
          <w:kern w:val="0"/>
          <w:sz w:val="24"/>
        </w:rPr>
      </w:pPr>
      <w:r w:rsidRPr="00C36EE8">
        <w:rPr>
          <w:rFonts w:ascii="仿宋" w:eastAsia="仿宋" w:hAnsi="仿宋"/>
          <w:b/>
          <w:bCs/>
          <w:kern w:val="0"/>
          <w:sz w:val="24"/>
        </w:rPr>
        <w:t xml:space="preserve"> 28</w:t>
      </w:r>
      <w:r w:rsidRPr="00C36EE8">
        <w:rPr>
          <w:rFonts w:ascii="仿宋" w:eastAsia="仿宋" w:hAnsi="仿宋" w:hint="eastAsia"/>
          <w:b/>
          <w:bCs/>
          <w:kern w:val="0"/>
          <w:sz w:val="24"/>
        </w:rPr>
        <w:t>．承包人采购材料设备</w:t>
      </w:r>
    </w:p>
    <w:p w14:paraId="46536228" w14:textId="77777777" w:rsidR="00764A76" w:rsidRPr="00C36EE8" w:rsidRDefault="00764A76" w:rsidP="00764A76">
      <w:pPr>
        <w:widowControl/>
        <w:spacing w:line="360" w:lineRule="auto"/>
        <w:ind w:firstLine="480"/>
        <w:contextualSpacing/>
        <w:rPr>
          <w:rFonts w:ascii="仿宋" w:eastAsia="仿宋" w:hAnsi="仿宋"/>
          <w:szCs w:val="21"/>
        </w:rPr>
      </w:pPr>
      <w:r w:rsidRPr="00C36EE8">
        <w:rPr>
          <w:rFonts w:ascii="仿宋" w:eastAsia="仿宋" w:hAnsi="仿宋"/>
          <w:szCs w:val="21"/>
        </w:rPr>
        <w:t xml:space="preserve">28.1 </w:t>
      </w:r>
      <w:r w:rsidRPr="00C36EE8">
        <w:rPr>
          <w:rFonts w:ascii="仿宋" w:eastAsia="仿宋" w:hAnsi="仿宋" w:hint="eastAsia"/>
          <w:szCs w:val="21"/>
        </w:rPr>
        <w:t>承包人采购材料设备的约定：承包人采购的各种材料设备、规格、性能必须符合设计要求，在进场前向监理工程师提供质保书、出厂检验合格证、进沪许可证、上海市建设工程材料准用证，得到监理工程师同意后进货，进货后立即向监理工程师提交报验单，经监理工程师验收签字后进场使用。不按上述顺序办理，监理工程师认为所进材料不能使用，需要退场，由此引起的一切损失由承包人负责，监理工程师认为所进材料需要更换品牌的则由承包人重新报价由发包人确认后调整单价。根据见证取样的有关规定，部分材料必须在见证员监督下取样送试，检验合格后才能用于工程上，费用由承包人自理。</w:t>
      </w:r>
    </w:p>
    <w:p w14:paraId="07E98182" w14:textId="77777777" w:rsidR="00764A76" w:rsidRPr="00C36EE8" w:rsidRDefault="00764A76" w:rsidP="00764A76">
      <w:pPr>
        <w:widowControl/>
        <w:spacing w:line="360" w:lineRule="auto"/>
        <w:ind w:firstLine="480"/>
        <w:contextualSpacing/>
        <w:rPr>
          <w:rFonts w:ascii="仿宋" w:eastAsia="仿宋" w:hAnsi="仿宋"/>
          <w:szCs w:val="21"/>
        </w:rPr>
      </w:pPr>
      <w:r w:rsidRPr="00C36EE8">
        <w:rPr>
          <w:rFonts w:ascii="仿宋" w:eastAsia="仿宋" w:hAnsi="仿宋"/>
          <w:szCs w:val="21"/>
        </w:rPr>
        <w:t xml:space="preserve">28.2 </w:t>
      </w:r>
      <w:r w:rsidRPr="00C36EE8">
        <w:rPr>
          <w:rFonts w:ascii="仿宋" w:eastAsia="仿宋" w:hAnsi="仿宋" w:hint="eastAsia"/>
          <w:szCs w:val="21"/>
        </w:rPr>
        <w:t>承包人自行采购的材料、设备：承包人应提前一个月（申报给发包人，按发包人报批程序办理）将拟采购的材料、成品、半成品、构配件、设备等的申请计划（含厂家、品牌、规格、型号、</w:t>
      </w:r>
      <w:r w:rsidRPr="00C36EE8">
        <w:rPr>
          <w:rFonts w:ascii="仿宋" w:eastAsia="仿宋" w:hAnsi="仿宋" w:hint="eastAsia"/>
          <w:szCs w:val="21"/>
        </w:rPr>
        <w:lastRenderedPageBreak/>
        <w:t>数量、质量等级等）报发包人核批，并向发包人提供质保书、合格证及上海市规定的相应资料等，由监理单位和发包人认可，否则监理单位和发包人有权不予验收进场，由此产生的一切后果，由承包人负责。材料、成品、半成品、构配件、设备等都必须符合设计要求，满足有关质量标准，并提供有关产品合格证明和质量保证资料及上海市规定的相应资料，并对所采购的材料、成品、半成品、构配件、设备等的质量负责。</w:t>
      </w:r>
    </w:p>
    <w:p w14:paraId="241A1E10" w14:textId="77777777" w:rsidR="00764A76" w:rsidRPr="00C36EE8" w:rsidRDefault="00764A76" w:rsidP="00764A76">
      <w:pPr>
        <w:widowControl/>
        <w:spacing w:line="360" w:lineRule="auto"/>
        <w:ind w:firstLine="480"/>
        <w:contextualSpacing/>
        <w:rPr>
          <w:rFonts w:ascii="仿宋" w:eastAsia="仿宋" w:hAnsi="仿宋"/>
          <w:szCs w:val="21"/>
        </w:rPr>
      </w:pPr>
      <w:r w:rsidRPr="00C36EE8">
        <w:rPr>
          <w:rFonts w:ascii="仿宋" w:eastAsia="仿宋" w:hAnsi="仿宋" w:hint="eastAsia"/>
          <w:szCs w:val="21"/>
        </w:rPr>
        <w:t>投标时提供暂定（指定）单价的材料、设备：该部分材料、设备采购，由发包人和承包人按照有关规定采取询价、招标等方式确定供货商。或者由发包人提出具体要求，承包人负责提前</w:t>
      </w:r>
      <w:r w:rsidRPr="00C36EE8">
        <w:rPr>
          <w:rFonts w:ascii="仿宋" w:eastAsia="仿宋" w:hAnsi="仿宋"/>
          <w:szCs w:val="21"/>
        </w:rPr>
        <w:t>2</w:t>
      </w:r>
      <w:r w:rsidRPr="00C36EE8">
        <w:rPr>
          <w:rFonts w:ascii="仿宋" w:eastAsia="仿宋" w:hAnsi="仿宋" w:hint="eastAsia"/>
          <w:szCs w:val="21"/>
        </w:rPr>
        <w:t>个月推荐若干（至少三家）拟采购厂家，由监理人、发包人审核其产品的技术、质量标准，择优选定供货商。承包人采购时，需由发包人最终确认价格。若双方就价格达不成一致时，承包人应按要求继续施工，不得以此为由停止施工，否则将视为承包人违约。推荐过程中，如发现承包人与供应商串通价格，发包人将以违约处罚，处罚数额视具体情况而定。</w:t>
      </w:r>
    </w:p>
    <w:p w14:paraId="19000A61" w14:textId="77777777" w:rsidR="00764A76" w:rsidRPr="00C36EE8" w:rsidRDefault="00764A76" w:rsidP="00764A76">
      <w:pPr>
        <w:widowControl/>
        <w:spacing w:line="360" w:lineRule="auto"/>
        <w:ind w:firstLine="480"/>
        <w:contextualSpacing/>
        <w:rPr>
          <w:rFonts w:ascii="仿宋" w:eastAsia="仿宋" w:hAnsi="仿宋"/>
          <w:szCs w:val="21"/>
        </w:rPr>
      </w:pPr>
      <w:r w:rsidRPr="00C36EE8">
        <w:rPr>
          <w:rFonts w:ascii="仿宋" w:eastAsia="仿宋" w:hAnsi="仿宋"/>
          <w:szCs w:val="21"/>
        </w:rPr>
        <w:t xml:space="preserve">28.3 </w:t>
      </w:r>
      <w:r w:rsidRPr="00C36EE8">
        <w:rPr>
          <w:rFonts w:ascii="仿宋" w:eastAsia="仿宋" w:hAnsi="仿宋" w:hint="eastAsia"/>
          <w:szCs w:val="21"/>
        </w:rPr>
        <w:t>本工程均采用商品砼、商品砂浆。</w:t>
      </w:r>
    </w:p>
    <w:p w14:paraId="319AF86A" w14:textId="77777777" w:rsidR="00764A76" w:rsidRPr="00C36EE8" w:rsidRDefault="00764A76" w:rsidP="00764A76">
      <w:pPr>
        <w:widowControl/>
        <w:spacing w:line="360" w:lineRule="auto"/>
        <w:ind w:firstLine="480"/>
        <w:contextualSpacing/>
        <w:rPr>
          <w:rFonts w:ascii="仿宋" w:eastAsia="仿宋" w:hAnsi="仿宋"/>
          <w:szCs w:val="21"/>
        </w:rPr>
      </w:pPr>
    </w:p>
    <w:p w14:paraId="2138D7CC" w14:textId="77777777" w:rsidR="00764A76" w:rsidRPr="00C36EE8" w:rsidRDefault="00764A76" w:rsidP="00764A76">
      <w:pPr>
        <w:widowControl/>
        <w:spacing w:line="360" w:lineRule="auto"/>
        <w:ind w:firstLineChars="196" w:firstLine="472"/>
        <w:contextualSpacing/>
        <w:rPr>
          <w:rFonts w:ascii="仿宋" w:eastAsia="仿宋" w:hAnsi="仿宋"/>
          <w:b/>
          <w:kern w:val="0"/>
          <w:sz w:val="24"/>
          <w:szCs w:val="21"/>
        </w:rPr>
      </w:pPr>
      <w:r w:rsidRPr="00C36EE8">
        <w:rPr>
          <w:rFonts w:ascii="仿宋" w:eastAsia="仿宋" w:hAnsi="仿宋" w:hint="eastAsia"/>
          <w:b/>
          <w:kern w:val="0"/>
          <w:sz w:val="24"/>
          <w:szCs w:val="21"/>
        </w:rPr>
        <w:t>八、工程变更</w:t>
      </w:r>
    </w:p>
    <w:p w14:paraId="1CBB660F" w14:textId="77777777" w:rsidR="00764A76" w:rsidRPr="00C36EE8" w:rsidRDefault="00764A76" w:rsidP="00764A76">
      <w:pPr>
        <w:widowControl/>
        <w:spacing w:line="360" w:lineRule="auto"/>
        <w:ind w:firstLine="480"/>
        <w:contextualSpacing/>
        <w:rPr>
          <w:rFonts w:ascii="仿宋" w:eastAsia="仿宋" w:hAnsi="仿宋"/>
          <w:szCs w:val="21"/>
        </w:rPr>
      </w:pPr>
      <w:r w:rsidRPr="00C36EE8">
        <w:rPr>
          <w:rFonts w:ascii="仿宋" w:eastAsia="仿宋" w:hAnsi="仿宋"/>
          <w:b/>
          <w:szCs w:val="21"/>
        </w:rPr>
        <w:t>29.</w:t>
      </w:r>
      <w:r w:rsidRPr="00C36EE8">
        <w:rPr>
          <w:rFonts w:ascii="仿宋" w:eastAsia="仿宋" w:hAnsi="仿宋" w:hint="eastAsia"/>
          <w:szCs w:val="21"/>
        </w:rPr>
        <w:t>任何工程变更均须经发包人、设计和监理工程师批准后方能实施。</w:t>
      </w:r>
    </w:p>
    <w:p w14:paraId="5C4702B9" w14:textId="77777777" w:rsidR="00764A76" w:rsidRPr="00C36EE8" w:rsidRDefault="00764A76" w:rsidP="00764A76">
      <w:pPr>
        <w:widowControl/>
        <w:spacing w:line="360" w:lineRule="auto"/>
        <w:ind w:firstLine="480"/>
        <w:contextualSpacing/>
        <w:rPr>
          <w:rFonts w:ascii="仿宋" w:eastAsia="仿宋" w:hAnsi="仿宋"/>
          <w:szCs w:val="21"/>
        </w:rPr>
      </w:pPr>
    </w:p>
    <w:p w14:paraId="2B4052AB" w14:textId="77777777" w:rsidR="00764A76" w:rsidRPr="00C36EE8" w:rsidRDefault="00764A76" w:rsidP="00764A76">
      <w:pPr>
        <w:widowControl/>
        <w:spacing w:line="360" w:lineRule="auto"/>
        <w:ind w:firstLineChars="196" w:firstLine="472"/>
        <w:contextualSpacing/>
        <w:rPr>
          <w:rFonts w:ascii="仿宋" w:eastAsia="仿宋" w:hAnsi="仿宋"/>
          <w:b/>
          <w:kern w:val="0"/>
          <w:sz w:val="24"/>
          <w:szCs w:val="21"/>
        </w:rPr>
      </w:pPr>
      <w:r w:rsidRPr="00C36EE8">
        <w:rPr>
          <w:rFonts w:ascii="仿宋" w:eastAsia="仿宋" w:hAnsi="仿宋" w:hint="eastAsia"/>
          <w:b/>
          <w:kern w:val="0"/>
          <w:sz w:val="24"/>
          <w:szCs w:val="21"/>
        </w:rPr>
        <w:t>九、竣工验收与结算</w:t>
      </w:r>
    </w:p>
    <w:p w14:paraId="5DB02D55" w14:textId="77777777" w:rsidR="00764A76" w:rsidRPr="00C36EE8" w:rsidRDefault="00764A76" w:rsidP="00764A76">
      <w:pPr>
        <w:autoSpaceDE w:val="0"/>
        <w:autoSpaceDN w:val="0"/>
        <w:adjustRightInd w:val="0"/>
        <w:spacing w:line="360" w:lineRule="auto"/>
        <w:ind w:firstLineChars="200" w:firstLine="422"/>
        <w:jc w:val="left"/>
        <w:rPr>
          <w:rFonts w:ascii="仿宋" w:eastAsia="仿宋" w:hAnsi="仿宋"/>
          <w:b/>
          <w:szCs w:val="21"/>
        </w:rPr>
      </w:pPr>
      <w:r w:rsidRPr="00C36EE8">
        <w:rPr>
          <w:rFonts w:ascii="仿宋" w:eastAsia="仿宋" w:hAnsi="仿宋"/>
          <w:b/>
          <w:szCs w:val="21"/>
        </w:rPr>
        <w:t>32.</w:t>
      </w:r>
      <w:r w:rsidRPr="00C36EE8">
        <w:rPr>
          <w:rFonts w:ascii="仿宋" w:eastAsia="仿宋" w:hAnsi="仿宋" w:hint="eastAsia"/>
          <w:b/>
          <w:szCs w:val="21"/>
        </w:rPr>
        <w:t>竣工验收</w:t>
      </w:r>
    </w:p>
    <w:p w14:paraId="4AC7ED18" w14:textId="77777777" w:rsidR="00764A76" w:rsidRPr="00C36EE8" w:rsidRDefault="00764A76" w:rsidP="00764A76">
      <w:pPr>
        <w:autoSpaceDE w:val="0"/>
        <w:autoSpaceDN w:val="0"/>
        <w:adjustRightInd w:val="0"/>
        <w:spacing w:line="360" w:lineRule="auto"/>
        <w:ind w:firstLineChars="200" w:firstLine="420"/>
        <w:jc w:val="left"/>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）工程具备竣工验收条件，承包人根据国家现行工程竣工验收有关规定，按照总承包人自评、设计认可、监理核定、发包人组织验收的流程进行。承包人提供竣工资料的约定：发包人确认工程验收通过后</w:t>
      </w:r>
      <w:r w:rsidRPr="00C36EE8">
        <w:rPr>
          <w:rFonts w:ascii="仿宋" w:eastAsia="仿宋" w:hAnsi="仿宋"/>
          <w:szCs w:val="21"/>
        </w:rPr>
        <w:t>30</w:t>
      </w:r>
      <w:r w:rsidRPr="00C36EE8">
        <w:rPr>
          <w:rFonts w:ascii="仿宋" w:eastAsia="仿宋" w:hAnsi="仿宋" w:hint="eastAsia"/>
          <w:szCs w:val="21"/>
        </w:rPr>
        <w:t>天内，承包人负责免费提供施工技术资料六套（其中一套原件）、质量评定资料六套（其中一套原件）、已选用材料证明六套（其中一套原件）以及施工竣工图纸六套（原件）等资料及光盘一套，并按上海市城建档案馆归档标准及上海市档案馆要求装订成册，并做好向上海城建档案馆移交档案的工作。承包人未能如期提交本工程完整的竣工资料，延误违约处罚金额为每延误一日历天按伍仟元整（</w:t>
      </w:r>
      <w:r w:rsidRPr="00C36EE8">
        <w:rPr>
          <w:rFonts w:ascii="仿宋" w:eastAsia="仿宋" w:hAnsi="仿宋"/>
          <w:szCs w:val="21"/>
        </w:rPr>
        <w:t>5000</w:t>
      </w:r>
      <w:r w:rsidRPr="00C36EE8">
        <w:rPr>
          <w:rFonts w:ascii="仿宋" w:eastAsia="仿宋" w:hAnsi="仿宋" w:hint="eastAsia"/>
          <w:szCs w:val="21"/>
        </w:rPr>
        <w:t>元整）执行。</w:t>
      </w:r>
    </w:p>
    <w:p w14:paraId="72DF9C0A" w14:textId="77777777" w:rsidR="00764A76" w:rsidRPr="00C36EE8" w:rsidRDefault="00764A76" w:rsidP="00764A76">
      <w:pPr>
        <w:autoSpaceDE w:val="0"/>
        <w:autoSpaceDN w:val="0"/>
        <w:adjustRightInd w:val="0"/>
        <w:spacing w:line="360" w:lineRule="auto"/>
        <w:ind w:firstLineChars="200" w:firstLine="420"/>
        <w:jc w:val="left"/>
        <w:rPr>
          <w:rFonts w:ascii="仿宋" w:eastAsia="仿宋" w:hAnsi="仿宋"/>
          <w:szCs w:val="21"/>
        </w:rPr>
      </w:pPr>
      <w:r w:rsidRPr="00C36EE8">
        <w:rPr>
          <w:rFonts w:ascii="仿宋" w:eastAsia="仿宋" w:hAnsi="仿宋"/>
          <w:szCs w:val="21"/>
        </w:rPr>
        <w:t>2</w:t>
      </w:r>
      <w:r w:rsidRPr="00C36EE8">
        <w:rPr>
          <w:rFonts w:ascii="仿宋" w:eastAsia="仿宋" w:hAnsi="仿宋" w:hint="eastAsia"/>
          <w:szCs w:val="21"/>
        </w:rPr>
        <w:t>）若工程竣工备案制验收中提出整改要求的，承包人须按发包人和质监部门提出的要求进行整改，最后由发包人和监理进行工程整改复验，最终待区质监部门备案制验收最后确认。</w:t>
      </w:r>
    </w:p>
    <w:p w14:paraId="0772222C" w14:textId="77777777" w:rsidR="00764A76" w:rsidRPr="00C36EE8" w:rsidRDefault="00764A76" w:rsidP="00764A76">
      <w:pPr>
        <w:autoSpaceDE w:val="0"/>
        <w:autoSpaceDN w:val="0"/>
        <w:adjustRightInd w:val="0"/>
        <w:spacing w:line="360" w:lineRule="auto"/>
        <w:ind w:firstLineChars="200" w:firstLine="420"/>
        <w:jc w:val="left"/>
        <w:rPr>
          <w:rFonts w:ascii="仿宋" w:eastAsia="仿宋" w:hAnsi="仿宋"/>
          <w:szCs w:val="21"/>
        </w:rPr>
      </w:pPr>
      <w:r w:rsidRPr="00C36EE8">
        <w:rPr>
          <w:rFonts w:ascii="仿宋" w:eastAsia="仿宋" w:hAnsi="仿宋"/>
          <w:szCs w:val="21"/>
        </w:rPr>
        <w:t>3</w:t>
      </w:r>
      <w:r w:rsidRPr="00C36EE8">
        <w:rPr>
          <w:rFonts w:ascii="仿宋" w:eastAsia="仿宋" w:hAnsi="仿宋" w:hint="eastAsia"/>
          <w:szCs w:val="21"/>
        </w:rPr>
        <w:t>）工程验收通过后，承包人接到发包人交接通知后方可向发包人指定的单位办理工程竣工交接手续，在交接手续未办理之前由承包人负责工程产品保管及意外责任。</w:t>
      </w:r>
    </w:p>
    <w:p w14:paraId="4095B33F" w14:textId="77777777" w:rsidR="00764A76" w:rsidRPr="00C36EE8" w:rsidRDefault="00764A76" w:rsidP="00764A76">
      <w:pPr>
        <w:autoSpaceDE w:val="0"/>
        <w:autoSpaceDN w:val="0"/>
        <w:adjustRightInd w:val="0"/>
        <w:spacing w:line="360" w:lineRule="auto"/>
        <w:ind w:firstLineChars="200" w:firstLine="420"/>
        <w:jc w:val="left"/>
        <w:rPr>
          <w:rFonts w:ascii="仿宋" w:eastAsia="仿宋" w:hAnsi="仿宋"/>
          <w:szCs w:val="21"/>
        </w:rPr>
      </w:pPr>
      <w:r w:rsidRPr="00C36EE8">
        <w:rPr>
          <w:rFonts w:ascii="仿宋" w:eastAsia="仿宋" w:hAnsi="仿宋"/>
          <w:szCs w:val="21"/>
        </w:rPr>
        <w:t>4</w:t>
      </w:r>
      <w:r w:rsidRPr="00C36EE8">
        <w:rPr>
          <w:rFonts w:ascii="仿宋" w:eastAsia="仿宋" w:hAnsi="仿宋" w:hint="eastAsia"/>
          <w:szCs w:val="21"/>
        </w:rPr>
        <w:t>）本工程竣工档案资料的编制应按上海市建委、市城建档案管理部门、区有关行业主管部门和发包人的具体要求编制，本工程竣工档案资料承包人须在工程质监备案验收前</w:t>
      </w:r>
      <w:r w:rsidRPr="00C36EE8">
        <w:rPr>
          <w:rFonts w:ascii="仿宋" w:eastAsia="仿宋" w:hAnsi="仿宋"/>
          <w:szCs w:val="21"/>
        </w:rPr>
        <w:t>1</w:t>
      </w:r>
      <w:r w:rsidRPr="00C36EE8">
        <w:rPr>
          <w:rFonts w:ascii="仿宋" w:eastAsia="仿宋" w:hAnsi="仿宋" w:hint="eastAsia"/>
          <w:szCs w:val="21"/>
        </w:rPr>
        <w:t>个月完成编制工作，并交发包人和监理审核，最终以城建档案管理部门验收为准。</w:t>
      </w:r>
    </w:p>
    <w:p w14:paraId="4A0A59BE" w14:textId="77777777" w:rsidR="00764A76" w:rsidRPr="00C36EE8" w:rsidRDefault="00764A76" w:rsidP="00764A76">
      <w:pPr>
        <w:autoSpaceDE w:val="0"/>
        <w:autoSpaceDN w:val="0"/>
        <w:adjustRightInd w:val="0"/>
        <w:spacing w:line="360" w:lineRule="auto"/>
        <w:ind w:firstLineChars="200" w:firstLine="422"/>
        <w:jc w:val="left"/>
        <w:rPr>
          <w:rFonts w:ascii="仿宋" w:eastAsia="仿宋" w:hAnsi="仿宋"/>
          <w:b/>
          <w:szCs w:val="21"/>
        </w:rPr>
      </w:pPr>
      <w:r w:rsidRPr="00C36EE8">
        <w:rPr>
          <w:rFonts w:ascii="仿宋" w:eastAsia="仿宋" w:hAnsi="仿宋"/>
          <w:b/>
          <w:szCs w:val="21"/>
        </w:rPr>
        <w:t>33</w:t>
      </w:r>
      <w:r w:rsidRPr="00C36EE8">
        <w:rPr>
          <w:rFonts w:ascii="仿宋" w:eastAsia="仿宋" w:hAnsi="仿宋" w:hint="eastAsia"/>
          <w:b/>
          <w:szCs w:val="21"/>
        </w:rPr>
        <w:t>、竣工结算</w:t>
      </w:r>
    </w:p>
    <w:p w14:paraId="0A21B068" w14:textId="77777777" w:rsidR="00764A76" w:rsidRPr="00C36EE8" w:rsidRDefault="00764A76" w:rsidP="00764A76">
      <w:pPr>
        <w:autoSpaceDE w:val="0"/>
        <w:autoSpaceDN w:val="0"/>
        <w:adjustRightInd w:val="0"/>
        <w:spacing w:line="360" w:lineRule="auto"/>
        <w:ind w:firstLineChars="200" w:firstLine="420"/>
        <w:jc w:val="left"/>
        <w:rPr>
          <w:rFonts w:ascii="仿宋" w:eastAsia="仿宋" w:hAnsi="仿宋"/>
          <w:szCs w:val="21"/>
        </w:rPr>
      </w:pPr>
      <w:r w:rsidRPr="00C36EE8">
        <w:rPr>
          <w:rFonts w:ascii="仿宋" w:eastAsia="仿宋" w:hAnsi="仿宋"/>
          <w:szCs w:val="21"/>
        </w:rPr>
        <w:t>1</w:t>
      </w:r>
      <w:r w:rsidRPr="00C36EE8">
        <w:rPr>
          <w:rFonts w:ascii="仿宋" w:eastAsia="仿宋" w:hAnsi="仿宋" w:hint="eastAsia"/>
          <w:szCs w:val="21"/>
        </w:rPr>
        <w:t>）本工程竣工结算按招标设计图纸确定的工程内容为基准，除工程量可按实调整外，承包人投标报价中分部分项工程综合单价和自报材料、制品的市场单价按照招标文件的相关规定执行。承</w:t>
      </w:r>
      <w:r w:rsidRPr="00C36EE8">
        <w:rPr>
          <w:rFonts w:ascii="仿宋" w:eastAsia="仿宋" w:hAnsi="仿宋" w:hint="eastAsia"/>
          <w:szCs w:val="21"/>
        </w:rPr>
        <w:lastRenderedPageBreak/>
        <w:t>包人在投标报价中招标清单已列明的子目所发生的漏项均视作投标优惠，竣工结算不予签证调整。</w:t>
      </w:r>
    </w:p>
    <w:p w14:paraId="49794C37" w14:textId="77777777" w:rsidR="00764A76" w:rsidRPr="00C36EE8" w:rsidRDefault="00764A76" w:rsidP="00764A76">
      <w:pPr>
        <w:autoSpaceDE w:val="0"/>
        <w:autoSpaceDN w:val="0"/>
        <w:adjustRightInd w:val="0"/>
        <w:spacing w:line="360" w:lineRule="auto"/>
        <w:ind w:firstLineChars="200" w:firstLine="420"/>
        <w:jc w:val="left"/>
        <w:rPr>
          <w:rFonts w:ascii="仿宋" w:eastAsia="仿宋" w:hAnsi="仿宋"/>
          <w:szCs w:val="21"/>
        </w:rPr>
      </w:pPr>
      <w:r w:rsidRPr="00C36EE8">
        <w:rPr>
          <w:rFonts w:ascii="仿宋" w:eastAsia="仿宋" w:hAnsi="仿宋"/>
          <w:szCs w:val="21"/>
        </w:rPr>
        <w:t>2</w:t>
      </w:r>
      <w:r w:rsidRPr="00C36EE8">
        <w:rPr>
          <w:rFonts w:ascii="仿宋" w:eastAsia="仿宋" w:hAnsi="仿宋" w:hint="eastAsia"/>
          <w:szCs w:val="21"/>
        </w:rPr>
        <w:t>）工程竣工验收通过后</w:t>
      </w:r>
      <w:r w:rsidRPr="00C36EE8">
        <w:rPr>
          <w:rFonts w:ascii="仿宋" w:eastAsia="仿宋" w:hAnsi="仿宋"/>
          <w:szCs w:val="21"/>
        </w:rPr>
        <w:t>28</w:t>
      </w:r>
      <w:r w:rsidRPr="00C36EE8">
        <w:rPr>
          <w:rFonts w:ascii="仿宋" w:eastAsia="仿宋" w:hAnsi="仿宋" w:hint="eastAsia"/>
          <w:szCs w:val="21"/>
        </w:rPr>
        <w:t>天内，承包人向监理人递交</w:t>
      </w:r>
      <w:r w:rsidRPr="00C36EE8">
        <w:rPr>
          <w:rFonts w:ascii="仿宋" w:eastAsia="仿宋" w:hAnsi="仿宋"/>
          <w:szCs w:val="21"/>
        </w:rPr>
        <w:t>3</w:t>
      </w:r>
      <w:r w:rsidRPr="00C36EE8">
        <w:rPr>
          <w:rFonts w:ascii="仿宋" w:eastAsia="仿宋" w:hAnsi="仿宋" w:hint="eastAsia"/>
          <w:szCs w:val="21"/>
        </w:rPr>
        <w:t>套竣工结算报告及完整的结算资料和</w:t>
      </w:r>
      <w:r w:rsidRPr="00C36EE8">
        <w:rPr>
          <w:rFonts w:ascii="仿宋" w:eastAsia="仿宋" w:hAnsi="仿宋"/>
          <w:szCs w:val="21"/>
        </w:rPr>
        <w:t>1</w:t>
      </w:r>
      <w:r w:rsidRPr="00C36EE8">
        <w:rPr>
          <w:rFonts w:ascii="仿宋" w:eastAsia="仿宋" w:hAnsi="仿宋" w:hint="eastAsia"/>
          <w:szCs w:val="21"/>
        </w:rPr>
        <w:t>套完整的竣工结算图纸，监理人应在</w:t>
      </w:r>
      <w:r w:rsidRPr="00C36EE8">
        <w:rPr>
          <w:rFonts w:ascii="仿宋" w:eastAsia="仿宋" w:hAnsi="仿宋"/>
          <w:szCs w:val="21"/>
        </w:rPr>
        <w:t>14</w:t>
      </w:r>
      <w:r w:rsidRPr="00C36EE8">
        <w:rPr>
          <w:rFonts w:ascii="仿宋" w:eastAsia="仿宋" w:hAnsi="仿宋" w:hint="eastAsia"/>
          <w:szCs w:val="21"/>
        </w:rPr>
        <w:t>天内对结算资料的完整性、真实性进行审核，资料完备、竣工图纸、签证等符合现场实际情况的予以签认，然后转交发包人。发包人在收到竣工结算报告后六个月内投资控制单位审核完毕（审价争议时间另计），最终以发包人审计结果为准。投资控制单位审核完移交审计处审计，审定后的结算价按复旦大学有关规定执行。因承包人配合工作未完成而造成的审价时间拖延及责任由承包人自行承担。</w:t>
      </w:r>
    </w:p>
    <w:p w14:paraId="0F387497" w14:textId="77777777" w:rsidR="00480E9D" w:rsidRPr="00C36EE8" w:rsidRDefault="00764A76" w:rsidP="00480E9D">
      <w:pPr>
        <w:snapToGrid w:val="0"/>
        <w:spacing w:line="360" w:lineRule="auto"/>
        <w:ind w:firstLine="480"/>
        <w:rPr>
          <w:rFonts w:ascii="仿宋" w:eastAsia="仿宋" w:hAnsi="仿宋"/>
          <w:szCs w:val="21"/>
        </w:rPr>
      </w:pPr>
      <w:r w:rsidRPr="00C36EE8">
        <w:rPr>
          <w:rFonts w:ascii="仿宋" w:eastAsia="仿宋" w:hAnsi="仿宋"/>
          <w:szCs w:val="21"/>
        </w:rPr>
        <w:t>3</w:t>
      </w:r>
      <w:r w:rsidRPr="00C36EE8">
        <w:rPr>
          <w:rFonts w:ascii="仿宋" w:eastAsia="仿宋" w:hAnsi="仿宋" w:hint="eastAsia"/>
          <w:szCs w:val="21"/>
        </w:rPr>
        <w:t>）</w:t>
      </w:r>
      <w:r w:rsidR="00480E9D" w:rsidRPr="00C36EE8">
        <w:rPr>
          <w:rFonts w:ascii="仿宋" w:eastAsia="仿宋" w:hAnsi="仿宋" w:hint="eastAsia"/>
          <w:szCs w:val="21"/>
        </w:rPr>
        <w:t>本工程项目发包人已委托造价咨询单位承担全过程造价控制及竣工结算审价服务。承包人编制的结算造价与审核后造价相差5%以上的，承包人将承担核减额超过5%以上的审价费用。项目核减、核增5%以上部分分别按差额定率累进收费，计算标准如下：</w:t>
      </w:r>
      <w:r w:rsidR="00480E9D" w:rsidRPr="00C36EE8">
        <w:rPr>
          <w:rFonts w:ascii="仿宋" w:eastAsia="仿宋" w:hAnsi="仿宋"/>
          <w:szCs w:val="21"/>
        </w:rPr>
        <w:t xml:space="preserve"> </w:t>
      </w:r>
    </w:p>
    <w:p w14:paraId="03DD6F6B" w14:textId="77777777" w:rsidR="00480E9D" w:rsidRPr="00C36EE8" w:rsidRDefault="00480E9D" w:rsidP="00480E9D">
      <w:pPr>
        <w:snapToGrid w:val="0"/>
        <w:spacing w:line="360" w:lineRule="auto"/>
        <w:ind w:firstLine="480"/>
        <w:rPr>
          <w:rFonts w:ascii="仿宋" w:eastAsia="仿宋" w:hAnsi="仿宋"/>
          <w:szCs w:val="21"/>
        </w:rPr>
      </w:pPr>
      <w:r w:rsidRPr="00C36EE8">
        <w:rPr>
          <w:rFonts w:ascii="仿宋" w:eastAsia="仿宋" w:hAnsi="仿宋" w:hint="eastAsia"/>
          <w:szCs w:val="21"/>
        </w:rPr>
        <w:t>建筑类：100万元以下（含100万元）按6.3</w:t>
      </w:r>
      <w:r w:rsidRPr="00C36EE8">
        <w:rPr>
          <w:rFonts w:ascii="仿宋" w:eastAsia="仿宋" w:hAnsi="仿宋"/>
          <w:szCs w:val="21"/>
        </w:rPr>
        <w:t>%</w:t>
      </w:r>
      <w:r w:rsidRPr="00C36EE8">
        <w:rPr>
          <w:rFonts w:ascii="仿宋" w:eastAsia="仿宋" w:hAnsi="仿宋" w:hint="eastAsia"/>
          <w:szCs w:val="21"/>
        </w:rPr>
        <w:t>，100至500万元 （含500万元）按5.7</w:t>
      </w:r>
      <w:r w:rsidRPr="00C36EE8">
        <w:rPr>
          <w:rFonts w:ascii="仿宋" w:eastAsia="仿宋" w:hAnsi="仿宋"/>
          <w:szCs w:val="21"/>
        </w:rPr>
        <w:t>%</w:t>
      </w:r>
      <w:r w:rsidRPr="00C36EE8">
        <w:rPr>
          <w:rFonts w:ascii="仿宋" w:eastAsia="仿宋" w:hAnsi="仿宋" w:hint="eastAsia"/>
          <w:szCs w:val="21"/>
        </w:rPr>
        <w:t>，500至1000万元（含1000万元）按5.1</w:t>
      </w:r>
      <w:r w:rsidRPr="00C36EE8">
        <w:rPr>
          <w:rFonts w:ascii="仿宋" w:eastAsia="仿宋" w:hAnsi="仿宋"/>
          <w:szCs w:val="21"/>
        </w:rPr>
        <w:t>%，</w:t>
      </w:r>
      <w:r w:rsidRPr="00C36EE8">
        <w:rPr>
          <w:rFonts w:ascii="仿宋" w:eastAsia="仿宋" w:hAnsi="仿宋" w:hint="eastAsia"/>
          <w:szCs w:val="21"/>
        </w:rPr>
        <w:t>1000至3000万元 （含3000万元）按4.0</w:t>
      </w:r>
      <w:r w:rsidRPr="00C36EE8">
        <w:rPr>
          <w:rFonts w:ascii="仿宋" w:eastAsia="仿宋" w:hAnsi="仿宋"/>
          <w:szCs w:val="21"/>
        </w:rPr>
        <w:t>%</w:t>
      </w:r>
      <w:r w:rsidRPr="00C36EE8">
        <w:rPr>
          <w:rFonts w:ascii="仿宋" w:eastAsia="仿宋" w:hAnsi="仿宋" w:hint="eastAsia"/>
          <w:szCs w:val="21"/>
        </w:rPr>
        <w:t>，3000至5000万元 （含5000万元）按3.8</w:t>
      </w:r>
      <w:r w:rsidRPr="00C36EE8">
        <w:rPr>
          <w:rFonts w:ascii="仿宋" w:eastAsia="仿宋" w:hAnsi="仿宋"/>
          <w:szCs w:val="21"/>
        </w:rPr>
        <w:t>%，</w:t>
      </w:r>
      <w:r w:rsidRPr="00C36EE8">
        <w:rPr>
          <w:rFonts w:ascii="仿宋" w:eastAsia="仿宋" w:hAnsi="仿宋" w:hint="eastAsia"/>
          <w:szCs w:val="21"/>
        </w:rPr>
        <w:t>5000至10000万元 （含10000万元）按3.6</w:t>
      </w:r>
      <w:r w:rsidRPr="00C36EE8">
        <w:rPr>
          <w:rFonts w:ascii="仿宋" w:eastAsia="仿宋" w:hAnsi="仿宋"/>
          <w:szCs w:val="21"/>
        </w:rPr>
        <w:t>%，</w:t>
      </w:r>
      <w:r w:rsidRPr="00C36EE8">
        <w:rPr>
          <w:rFonts w:ascii="仿宋" w:eastAsia="仿宋" w:hAnsi="仿宋" w:hint="eastAsia"/>
          <w:szCs w:val="21"/>
        </w:rPr>
        <w:t>10000万元以上按3.2</w:t>
      </w:r>
      <w:r w:rsidRPr="00C36EE8">
        <w:rPr>
          <w:rFonts w:ascii="仿宋" w:eastAsia="仿宋" w:hAnsi="仿宋"/>
          <w:szCs w:val="21"/>
        </w:rPr>
        <w:t>%。</w:t>
      </w:r>
    </w:p>
    <w:p w14:paraId="610815F0" w14:textId="77777777" w:rsidR="00480E9D" w:rsidRPr="00C36EE8" w:rsidRDefault="00480E9D" w:rsidP="00480E9D">
      <w:pPr>
        <w:snapToGrid w:val="0"/>
        <w:spacing w:line="360" w:lineRule="auto"/>
        <w:ind w:firstLine="480"/>
        <w:rPr>
          <w:rFonts w:ascii="仿宋" w:eastAsia="仿宋" w:hAnsi="仿宋"/>
          <w:szCs w:val="21"/>
        </w:rPr>
      </w:pPr>
      <w:r w:rsidRPr="00C36EE8">
        <w:rPr>
          <w:rFonts w:ascii="仿宋" w:eastAsia="仿宋" w:hAnsi="仿宋" w:hint="eastAsia"/>
          <w:szCs w:val="21"/>
        </w:rPr>
        <w:t>安装装饰类：100万元以下（含100万元）按7.3</w:t>
      </w:r>
      <w:r w:rsidRPr="00C36EE8">
        <w:rPr>
          <w:rFonts w:ascii="仿宋" w:eastAsia="仿宋" w:hAnsi="仿宋"/>
          <w:szCs w:val="21"/>
        </w:rPr>
        <w:t>%</w:t>
      </w:r>
      <w:r w:rsidRPr="00C36EE8">
        <w:rPr>
          <w:rFonts w:ascii="仿宋" w:eastAsia="仿宋" w:hAnsi="仿宋" w:hint="eastAsia"/>
          <w:szCs w:val="21"/>
        </w:rPr>
        <w:t>，100至500万元 （含500万元）按6.7</w:t>
      </w:r>
      <w:r w:rsidRPr="00C36EE8">
        <w:rPr>
          <w:rFonts w:ascii="仿宋" w:eastAsia="仿宋" w:hAnsi="仿宋"/>
          <w:szCs w:val="21"/>
        </w:rPr>
        <w:t>%</w:t>
      </w:r>
      <w:r w:rsidRPr="00C36EE8">
        <w:rPr>
          <w:rFonts w:ascii="仿宋" w:eastAsia="仿宋" w:hAnsi="仿宋" w:hint="eastAsia"/>
          <w:szCs w:val="21"/>
        </w:rPr>
        <w:t>，500至1000万元（含1000万元）按6.1</w:t>
      </w:r>
      <w:r w:rsidRPr="00C36EE8">
        <w:rPr>
          <w:rFonts w:ascii="仿宋" w:eastAsia="仿宋" w:hAnsi="仿宋"/>
          <w:szCs w:val="21"/>
        </w:rPr>
        <w:t>%，</w:t>
      </w:r>
      <w:r w:rsidRPr="00C36EE8">
        <w:rPr>
          <w:rFonts w:ascii="仿宋" w:eastAsia="仿宋" w:hAnsi="仿宋" w:hint="eastAsia"/>
          <w:szCs w:val="21"/>
        </w:rPr>
        <w:t>1000至3000万元 （含3000万元）按5.0</w:t>
      </w:r>
      <w:r w:rsidRPr="00C36EE8">
        <w:rPr>
          <w:rFonts w:ascii="仿宋" w:eastAsia="仿宋" w:hAnsi="仿宋"/>
          <w:szCs w:val="21"/>
        </w:rPr>
        <w:t>%</w:t>
      </w:r>
      <w:r w:rsidRPr="00C36EE8">
        <w:rPr>
          <w:rFonts w:ascii="仿宋" w:eastAsia="仿宋" w:hAnsi="仿宋" w:hint="eastAsia"/>
          <w:szCs w:val="21"/>
        </w:rPr>
        <w:t>，3000至5000万元 （含5000万元）按4.5</w:t>
      </w:r>
      <w:r w:rsidRPr="00C36EE8">
        <w:rPr>
          <w:rFonts w:ascii="仿宋" w:eastAsia="仿宋" w:hAnsi="仿宋"/>
          <w:szCs w:val="21"/>
        </w:rPr>
        <w:t>%，</w:t>
      </w:r>
      <w:r w:rsidRPr="00C36EE8">
        <w:rPr>
          <w:rFonts w:ascii="仿宋" w:eastAsia="仿宋" w:hAnsi="仿宋" w:hint="eastAsia"/>
          <w:szCs w:val="21"/>
        </w:rPr>
        <w:t>5000至10000万元 （含10000万元）按3.7</w:t>
      </w:r>
      <w:r w:rsidRPr="00C36EE8">
        <w:rPr>
          <w:rFonts w:ascii="仿宋" w:eastAsia="仿宋" w:hAnsi="仿宋"/>
          <w:szCs w:val="21"/>
        </w:rPr>
        <w:t>%，</w:t>
      </w:r>
      <w:r w:rsidRPr="00C36EE8">
        <w:rPr>
          <w:rFonts w:ascii="仿宋" w:eastAsia="仿宋" w:hAnsi="仿宋" w:hint="eastAsia"/>
          <w:szCs w:val="21"/>
        </w:rPr>
        <w:t>10000万元以上按3.2</w:t>
      </w:r>
      <w:r w:rsidRPr="00C36EE8">
        <w:rPr>
          <w:rFonts w:ascii="仿宋" w:eastAsia="仿宋" w:hAnsi="仿宋"/>
          <w:szCs w:val="21"/>
        </w:rPr>
        <w:t>%。</w:t>
      </w:r>
    </w:p>
    <w:p w14:paraId="06182D31" w14:textId="77777777" w:rsidR="00764A76" w:rsidRPr="00C36EE8" w:rsidRDefault="00764A76" w:rsidP="00764A76">
      <w:pPr>
        <w:snapToGrid w:val="0"/>
        <w:spacing w:line="360" w:lineRule="auto"/>
        <w:rPr>
          <w:rFonts w:ascii="仿宋" w:eastAsia="仿宋" w:hAnsi="仿宋"/>
          <w:b/>
          <w:sz w:val="24"/>
        </w:rPr>
      </w:pPr>
      <w:r w:rsidRPr="00C36EE8">
        <w:rPr>
          <w:rFonts w:ascii="仿宋" w:eastAsia="仿宋" w:hAnsi="仿宋"/>
          <w:b/>
          <w:sz w:val="24"/>
        </w:rPr>
        <w:t xml:space="preserve">    </w:t>
      </w:r>
      <w:r w:rsidRPr="00C36EE8">
        <w:rPr>
          <w:rFonts w:ascii="仿宋" w:eastAsia="仿宋" w:hAnsi="仿宋" w:hint="eastAsia"/>
          <w:b/>
          <w:sz w:val="24"/>
        </w:rPr>
        <w:t>十、违约、索赔和争议</w:t>
      </w:r>
    </w:p>
    <w:p w14:paraId="688A73F0" w14:textId="77777777" w:rsidR="00764A76" w:rsidRPr="00C36EE8" w:rsidRDefault="00764A76" w:rsidP="00764A76">
      <w:pPr>
        <w:snapToGrid w:val="0"/>
        <w:spacing w:line="360" w:lineRule="auto"/>
        <w:rPr>
          <w:rFonts w:ascii="仿宋" w:eastAsia="仿宋" w:hAnsi="仿宋"/>
          <w:b/>
          <w:szCs w:val="21"/>
        </w:rPr>
      </w:pPr>
      <w:r w:rsidRPr="00C36EE8">
        <w:rPr>
          <w:rFonts w:ascii="仿宋" w:eastAsia="仿宋" w:hAnsi="仿宋"/>
          <w:b/>
          <w:szCs w:val="21"/>
        </w:rPr>
        <w:t xml:space="preserve">    38.</w:t>
      </w:r>
      <w:r w:rsidRPr="00C36EE8">
        <w:rPr>
          <w:rFonts w:ascii="仿宋" w:eastAsia="仿宋" w:hAnsi="仿宋" w:hint="eastAsia"/>
          <w:b/>
          <w:szCs w:val="21"/>
        </w:rPr>
        <w:t>争议</w:t>
      </w:r>
    </w:p>
    <w:p w14:paraId="228EA56E" w14:textId="77777777" w:rsidR="00764A76" w:rsidRPr="00C36EE8" w:rsidRDefault="00764A76" w:rsidP="00764A76">
      <w:pPr>
        <w:widowControl/>
        <w:spacing w:line="360" w:lineRule="auto"/>
        <w:ind w:firstLine="480"/>
        <w:rPr>
          <w:rFonts w:ascii="仿宋" w:eastAsia="仿宋" w:hAnsi="仿宋"/>
          <w:szCs w:val="21"/>
        </w:rPr>
      </w:pPr>
      <w:r w:rsidRPr="00C36EE8">
        <w:rPr>
          <w:rFonts w:ascii="仿宋" w:eastAsia="仿宋" w:hAnsi="仿宋"/>
          <w:szCs w:val="21"/>
        </w:rPr>
        <w:t xml:space="preserve">38.1  </w:t>
      </w:r>
      <w:r w:rsidRPr="00C36EE8">
        <w:rPr>
          <w:rFonts w:ascii="仿宋" w:eastAsia="仿宋" w:hAnsi="仿宋" w:hint="eastAsia"/>
          <w:szCs w:val="21"/>
        </w:rPr>
        <w:t>本合同在履行过程中发生争议，由双方当事人协商解决或邀请第三方调解。协商或调解不成的，双方约定：</w:t>
      </w:r>
    </w:p>
    <w:p w14:paraId="556D430D" w14:textId="77777777" w:rsidR="00764A76" w:rsidRPr="00C36EE8" w:rsidRDefault="00764A76" w:rsidP="00764A76">
      <w:pPr>
        <w:widowControl/>
        <w:spacing w:line="360" w:lineRule="auto"/>
        <w:ind w:firstLine="480"/>
        <w:rPr>
          <w:rFonts w:ascii="仿宋" w:eastAsia="仿宋" w:hAnsi="仿宋"/>
          <w:szCs w:val="21"/>
        </w:rPr>
      </w:pPr>
      <w:r w:rsidRPr="00C36EE8">
        <w:rPr>
          <w:rFonts w:ascii="仿宋" w:eastAsia="仿宋" w:hAnsi="仿宋" w:hint="eastAsia"/>
          <w:szCs w:val="21"/>
        </w:rPr>
        <w:t>（一）双方友好协商解决；</w:t>
      </w:r>
    </w:p>
    <w:p w14:paraId="5BB23E9C" w14:textId="77777777" w:rsidR="00764A76" w:rsidRPr="00C36EE8" w:rsidRDefault="00764A76" w:rsidP="00764A76">
      <w:pPr>
        <w:widowControl/>
        <w:spacing w:line="360" w:lineRule="auto"/>
        <w:ind w:firstLine="480"/>
        <w:rPr>
          <w:rFonts w:ascii="仿宋" w:eastAsia="仿宋" w:hAnsi="仿宋"/>
          <w:szCs w:val="21"/>
        </w:rPr>
      </w:pPr>
      <w:r w:rsidRPr="00C36EE8">
        <w:rPr>
          <w:rFonts w:ascii="仿宋" w:eastAsia="仿宋" w:hAnsi="仿宋" w:hint="eastAsia"/>
          <w:szCs w:val="21"/>
        </w:rPr>
        <w:t>（二）若不能按第一款予以解决的，可向上海市杨浦区人民法院诉讼。</w:t>
      </w:r>
    </w:p>
    <w:p w14:paraId="6018CE4C" w14:textId="77777777" w:rsidR="00764A76" w:rsidRPr="00C36EE8" w:rsidRDefault="00764A76" w:rsidP="00764A76">
      <w:pPr>
        <w:widowControl/>
        <w:spacing w:line="360" w:lineRule="auto"/>
        <w:ind w:firstLineChars="200" w:firstLine="420"/>
        <w:rPr>
          <w:rFonts w:ascii="仿宋" w:eastAsia="仿宋" w:hAnsi="仿宋"/>
          <w:kern w:val="0"/>
          <w:szCs w:val="21"/>
        </w:rPr>
      </w:pPr>
    </w:p>
    <w:p w14:paraId="32AF1B78" w14:textId="77777777" w:rsidR="00764A76" w:rsidRPr="00C36EE8" w:rsidRDefault="00764A76" w:rsidP="00764A76">
      <w:pPr>
        <w:snapToGrid w:val="0"/>
        <w:spacing w:line="360" w:lineRule="auto"/>
        <w:ind w:firstLineChars="196" w:firstLine="472"/>
        <w:rPr>
          <w:rFonts w:ascii="仿宋" w:eastAsia="仿宋" w:hAnsi="仿宋"/>
          <w:b/>
          <w:sz w:val="24"/>
        </w:rPr>
      </w:pPr>
      <w:r w:rsidRPr="00C36EE8">
        <w:rPr>
          <w:rFonts w:ascii="仿宋" w:eastAsia="仿宋" w:hAnsi="仿宋" w:hint="eastAsia"/>
          <w:b/>
          <w:sz w:val="24"/>
        </w:rPr>
        <w:t>十一、其他</w:t>
      </w:r>
    </w:p>
    <w:p w14:paraId="02BD869E" w14:textId="77777777" w:rsidR="00764A76" w:rsidRPr="00C36EE8" w:rsidRDefault="00764A76" w:rsidP="00764A76">
      <w:pPr>
        <w:widowControl/>
        <w:spacing w:line="360" w:lineRule="auto"/>
        <w:ind w:firstLineChars="196" w:firstLine="413"/>
        <w:rPr>
          <w:rFonts w:ascii="仿宋" w:eastAsia="仿宋" w:hAnsi="仿宋"/>
          <w:b/>
          <w:szCs w:val="21"/>
        </w:rPr>
      </w:pPr>
      <w:r w:rsidRPr="00C36EE8">
        <w:rPr>
          <w:rFonts w:ascii="仿宋" w:eastAsia="仿宋" w:hAnsi="仿宋"/>
          <w:b/>
          <w:szCs w:val="21"/>
        </w:rPr>
        <w:t>39.</w:t>
      </w:r>
      <w:r w:rsidRPr="00C36EE8">
        <w:rPr>
          <w:rFonts w:ascii="仿宋" w:eastAsia="仿宋" w:hAnsi="仿宋" w:hint="eastAsia"/>
          <w:b/>
          <w:szCs w:val="21"/>
        </w:rPr>
        <w:t>工程分包</w:t>
      </w:r>
    </w:p>
    <w:p w14:paraId="3BE1FB78" w14:textId="77777777" w:rsidR="00764A76" w:rsidRPr="00C36EE8" w:rsidRDefault="00764A76" w:rsidP="00764A76">
      <w:pPr>
        <w:widowControl/>
        <w:spacing w:line="360" w:lineRule="auto"/>
        <w:ind w:firstLine="480"/>
        <w:rPr>
          <w:rFonts w:ascii="仿宋" w:eastAsia="仿宋" w:hAnsi="仿宋"/>
          <w:szCs w:val="21"/>
        </w:rPr>
      </w:pPr>
      <w:r w:rsidRPr="00C36EE8">
        <w:rPr>
          <w:rFonts w:ascii="仿宋" w:eastAsia="仿宋" w:hAnsi="仿宋" w:hint="eastAsia"/>
          <w:szCs w:val="21"/>
        </w:rPr>
        <w:t>本工程发包人同意承包人分包的工程：承包人未经发包人同意，不得将任何分部分项工程（发包人指定的专业分包除外）分包。承包人应对任何经发包人同意的分包单位的安全、文明施工、质量、进度等方面全面负责。</w:t>
      </w:r>
    </w:p>
    <w:p w14:paraId="6778FA8B" w14:textId="77777777" w:rsidR="00764A76" w:rsidRPr="00C36EE8" w:rsidRDefault="00764A76" w:rsidP="00764A76">
      <w:pPr>
        <w:widowControl/>
        <w:spacing w:line="360" w:lineRule="auto"/>
        <w:ind w:firstLine="480"/>
        <w:rPr>
          <w:rFonts w:ascii="仿宋" w:eastAsia="仿宋" w:hAnsi="仿宋"/>
          <w:szCs w:val="21"/>
        </w:rPr>
      </w:pPr>
      <w:r w:rsidRPr="00C36EE8">
        <w:rPr>
          <w:rFonts w:ascii="仿宋" w:eastAsia="仿宋" w:hAnsi="仿宋" w:hint="eastAsia"/>
          <w:szCs w:val="21"/>
        </w:rPr>
        <w:t>承包人应按照招标文件要求和有关规定，对分包人行使总包的权利和义务。</w:t>
      </w:r>
    </w:p>
    <w:p w14:paraId="27309012" w14:textId="77777777" w:rsidR="00764A76" w:rsidRPr="00C36EE8" w:rsidRDefault="00764A76" w:rsidP="00764A76">
      <w:pPr>
        <w:widowControl/>
        <w:spacing w:line="360" w:lineRule="auto"/>
        <w:ind w:firstLineChars="196" w:firstLine="413"/>
        <w:rPr>
          <w:rFonts w:ascii="仿宋" w:eastAsia="仿宋" w:hAnsi="仿宋"/>
          <w:b/>
          <w:szCs w:val="21"/>
        </w:rPr>
      </w:pPr>
      <w:r w:rsidRPr="00C36EE8">
        <w:rPr>
          <w:rFonts w:ascii="仿宋" w:eastAsia="仿宋" w:hAnsi="仿宋"/>
          <w:b/>
          <w:szCs w:val="21"/>
        </w:rPr>
        <w:t>40.</w:t>
      </w:r>
      <w:r w:rsidRPr="00C36EE8">
        <w:rPr>
          <w:rFonts w:ascii="仿宋" w:eastAsia="仿宋" w:hAnsi="仿宋" w:hint="eastAsia"/>
          <w:b/>
          <w:szCs w:val="21"/>
        </w:rPr>
        <w:t>不可抗力</w:t>
      </w:r>
    </w:p>
    <w:p w14:paraId="0D13D9C2" w14:textId="77777777" w:rsidR="00764A76" w:rsidRPr="00C36EE8" w:rsidRDefault="00764A76" w:rsidP="00764A76">
      <w:pPr>
        <w:widowControl/>
        <w:spacing w:line="360" w:lineRule="auto"/>
        <w:ind w:firstLine="480"/>
        <w:rPr>
          <w:rFonts w:ascii="仿宋" w:eastAsia="仿宋" w:hAnsi="仿宋"/>
          <w:szCs w:val="21"/>
        </w:rPr>
      </w:pPr>
      <w:r w:rsidRPr="00C36EE8">
        <w:rPr>
          <w:rFonts w:ascii="仿宋" w:eastAsia="仿宋" w:hAnsi="仿宋"/>
          <w:szCs w:val="21"/>
        </w:rPr>
        <w:t>40.1</w:t>
      </w:r>
      <w:r w:rsidRPr="00C36EE8">
        <w:rPr>
          <w:rFonts w:ascii="仿宋" w:eastAsia="仿宋" w:hAnsi="仿宋" w:hint="eastAsia"/>
          <w:szCs w:val="21"/>
        </w:rPr>
        <w:t>双方关于不可抗力的约定：按通用条款第</w:t>
      </w:r>
      <w:r w:rsidRPr="00C36EE8">
        <w:rPr>
          <w:rFonts w:ascii="仿宋" w:eastAsia="仿宋" w:hAnsi="仿宋"/>
          <w:szCs w:val="21"/>
        </w:rPr>
        <w:t>40.1</w:t>
      </w:r>
      <w:r w:rsidRPr="00C36EE8">
        <w:rPr>
          <w:rFonts w:ascii="仿宋" w:eastAsia="仿宋" w:hAnsi="仿宋" w:hint="eastAsia"/>
          <w:szCs w:val="21"/>
        </w:rPr>
        <w:t>条执行不可抗力发生后因承包人怠于采取抢救措施，致使工程损失扩大的，扩大部分的工程损失由承包人承担。</w:t>
      </w:r>
    </w:p>
    <w:p w14:paraId="4D95AB70" w14:textId="77777777" w:rsidR="00764A76" w:rsidRPr="00C36EE8" w:rsidRDefault="00764A76" w:rsidP="00764A76">
      <w:pPr>
        <w:widowControl/>
        <w:spacing w:line="360" w:lineRule="auto"/>
        <w:ind w:firstLineChars="196" w:firstLine="413"/>
        <w:rPr>
          <w:rFonts w:ascii="仿宋" w:eastAsia="仿宋" w:hAnsi="仿宋"/>
          <w:b/>
          <w:szCs w:val="21"/>
        </w:rPr>
      </w:pPr>
      <w:r w:rsidRPr="00C36EE8">
        <w:rPr>
          <w:rFonts w:ascii="仿宋" w:eastAsia="仿宋" w:hAnsi="仿宋"/>
          <w:b/>
          <w:szCs w:val="21"/>
        </w:rPr>
        <w:t>41.</w:t>
      </w:r>
      <w:r w:rsidRPr="00C36EE8">
        <w:rPr>
          <w:rFonts w:ascii="仿宋" w:eastAsia="仿宋" w:hAnsi="仿宋" w:hint="eastAsia"/>
          <w:b/>
          <w:szCs w:val="21"/>
        </w:rPr>
        <w:t>保险</w:t>
      </w:r>
    </w:p>
    <w:p w14:paraId="01DEB7DD" w14:textId="77777777" w:rsidR="00764A76" w:rsidRPr="00C36EE8" w:rsidRDefault="00764A76" w:rsidP="00764A76">
      <w:pPr>
        <w:widowControl/>
        <w:spacing w:line="360" w:lineRule="auto"/>
        <w:ind w:firstLine="480"/>
        <w:rPr>
          <w:rFonts w:ascii="仿宋" w:eastAsia="仿宋" w:hAnsi="仿宋"/>
          <w:szCs w:val="21"/>
        </w:rPr>
      </w:pPr>
      <w:r w:rsidRPr="00C36EE8">
        <w:rPr>
          <w:rFonts w:ascii="仿宋" w:eastAsia="仿宋" w:hAnsi="仿宋"/>
          <w:szCs w:val="21"/>
        </w:rPr>
        <w:lastRenderedPageBreak/>
        <w:t>41.1</w:t>
      </w:r>
      <w:r w:rsidRPr="00C36EE8">
        <w:rPr>
          <w:rFonts w:ascii="仿宋" w:eastAsia="仿宋" w:hAnsi="仿宋" w:hint="eastAsia"/>
          <w:szCs w:val="21"/>
        </w:rPr>
        <w:t>本工程双方约定投保内容如下：</w:t>
      </w:r>
    </w:p>
    <w:p w14:paraId="58405A66" w14:textId="77777777" w:rsidR="00764A76" w:rsidRPr="00C36EE8" w:rsidRDefault="00764A76" w:rsidP="00764A76">
      <w:pPr>
        <w:widowControl/>
        <w:spacing w:line="360" w:lineRule="auto"/>
        <w:ind w:firstLine="480"/>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承包人投保内容：承包人须为从事危险作业的职工办理意外伤害保险，并为施工场地内自有人员生命财产和施工机械设备办理保险，支付保险费用；对施工场地内的自有外来用工办理保险，支付保险费用。如合同签订后有新增保险项目，按市政府相关规定执行。</w:t>
      </w:r>
    </w:p>
    <w:p w14:paraId="37D8CEFA" w14:textId="77777777" w:rsidR="00764A76" w:rsidRPr="00C36EE8" w:rsidRDefault="00764A76" w:rsidP="00764A76">
      <w:pPr>
        <w:widowControl/>
        <w:spacing w:line="360" w:lineRule="auto"/>
        <w:ind w:firstLine="480"/>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）外来人员社会保险费如政府有强制性执行文件，由承包人按新规定办理。</w:t>
      </w:r>
    </w:p>
    <w:p w14:paraId="13892816" w14:textId="77777777" w:rsidR="00764A76" w:rsidRPr="00C36EE8" w:rsidRDefault="00764A76" w:rsidP="00764A76">
      <w:pPr>
        <w:widowControl/>
        <w:spacing w:line="360" w:lineRule="auto"/>
        <w:ind w:firstLineChars="196" w:firstLine="413"/>
        <w:rPr>
          <w:rFonts w:ascii="仿宋" w:eastAsia="仿宋" w:hAnsi="仿宋"/>
          <w:b/>
          <w:szCs w:val="21"/>
        </w:rPr>
      </w:pPr>
      <w:r w:rsidRPr="00C36EE8">
        <w:rPr>
          <w:rFonts w:ascii="仿宋" w:eastAsia="仿宋" w:hAnsi="仿宋"/>
          <w:b/>
          <w:szCs w:val="21"/>
        </w:rPr>
        <w:t>47.</w:t>
      </w:r>
      <w:r w:rsidRPr="00C36EE8">
        <w:rPr>
          <w:rFonts w:ascii="仿宋" w:eastAsia="仿宋" w:hAnsi="仿宋" w:hint="eastAsia"/>
          <w:b/>
          <w:szCs w:val="21"/>
        </w:rPr>
        <w:t>合同份数</w:t>
      </w:r>
    </w:p>
    <w:p w14:paraId="0FD3909D" w14:textId="77777777" w:rsidR="00764A76" w:rsidRPr="00C36EE8" w:rsidRDefault="00764A76" w:rsidP="00764A76">
      <w:pPr>
        <w:widowControl/>
        <w:spacing w:line="360" w:lineRule="auto"/>
        <w:ind w:firstLine="480"/>
        <w:rPr>
          <w:rFonts w:ascii="仿宋" w:eastAsia="仿宋" w:hAnsi="仿宋"/>
          <w:szCs w:val="21"/>
        </w:rPr>
      </w:pPr>
      <w:r w:rsidRPr="00C36EE8">
        <w:rPr>
          <w:rFonts w:ascii="仿宋" w:eastAsia="仿宋" w:hAnsi="仿宋"/>
          <w:szCs w:val="21"/>
        </w:rPr>
        <w:t>47.1</w:t>
      </w:r>
      <w:r w:rsidRPr="00C36EE8">
        <w:rPr>
          <w:rFonts w:ascii="仿宋" w:eastAsia="仿宋" w:hAnsi="仿宋" w:hint="eastAsia"/>
          <w:szCs w:val="21"/>
        </w:rPr>
        <w:t>双方约定合同正副本份数：合同共</w:t>
      </w:r>
      <w:r w:rsidRPr="00C36EE8">
        <w:rPr>
          <w:rFonts w:ascii="仿宋" w:eastAsia="仿宋" w:hAnsi="仿宋"/>
          <w:szCs w:val="21"/>
        </w:rPr>
        <w:t>12</w:t>
      </w:r>
      <w:r w:rsidRPr="00C36EE8">
        <w:rPr>
          <w:rFonts w:ascii="仿宋" w:eastAsia="仿宋" w:hAnsi="仿宋" w:hint="eastAsia"/>
          <w:szCs w:val="21"/>
        </w:rPr>
        <w:t>份，其中正本</w:t>
      </w:r>
      <w:r w:rsidRPr="00C36EE8">
        <w:rPr>
          <w:rFonts w:ascii="仿宋" w:eastAsia="仿宋" w:hAnsi="仿宋"/>
          <w:szCs w:val="21"/>
        </w:rPr>
        <w:t>2</w:t>
      </w:r>
      <w:r w:rsidRPr="00C36EE8">
        <w:rPr>
          <w:rFonts w:ascii="仿宋" w:eastAsia="仿宋" w:hAnsi="仿宋" w:hint="eastAsia"/>
          <w:szCs w:val="21"/>
        </w:rPr>
        <w:t>份，双方各执</w:t>
      </w:r>
      <w:r w:rsidRPr="00C36EE8">
        <w:rPr>
          <w:rFonts w:ascii="仿宋" w:eastAsia="仿宋" w:hAnsi="仿宋"/>
          <w:szCs w:val="21"/>
        </w:rPr>
        <w:t>1</w:t>
      </w:r>
      <w:r w:rsidRPr="00C36EE8">
        <w:rPr>
          <w:rFonts w:ascii="仿宋" w:eastAsia="仿宋" w:hAnsi="仿宋" w:hint="eastAsia"/>
          <w:szCs w:val="21"/>
        </w:rPr>
        <w:t>份，副本</w:t>
      </w:r>
      <w:r w:rsidRPr="00C36EE8">
        <w:rPr>
          <w:rFonts w:ascii="仿宋" w:eastAsia="仿宋" w:hAnsi="仿宋"/>
          <w:szCs w:val="21"/>
        </w:rPr>
        <w:t>10</w:t>
      </w:r>
      <w:r w:rsidRPr="00C36EE8">
        <w:rPr>
          <w:rFonts w:ascii="仿宋" w:eastAsia="仿宋" w:hAnsi="仿宋" w:hint="eastAsia"/>
          <w:szCs w:val="21"/>
        </w:rPr>
        <w:t>份。</w:t>
      </w:r>
    </w:p>
    <w:p w14:paraId="425F887D" w14:textId="77777777" w:rsidR="00764A76" w:rsidRPr="00C36EE8" w:rsidRDefault="00764A76" w:rsidP="00764A76">
      <w:pPr>
        <w:widowControl/>
        <w:spacing w:line="360" w:lineRule="auto"/>
        <w:ind w:firstLineChars="196" w:firstLine="413"/>
        <w:rPr>
          <w:rFonts w:ascii="仿宋" w:eastAsia="仿宋" w:hAnsi="仿宋"/>
          <w:b/>
          <w:szCs w:val="21"/>
        </w:rPr>
      </w:pPr>
      <w:r w:rsidRPr="00C36EE8">
        <w:rPr>
          <w:rFonts w:ascii="仿宋" w:eastAsia="仿宋" w:hAnsi="仿宋"/>
          <w:b/>
          <w:szCs w:val="21"/>
        </w:rPr>
        <w:t>48</w:t>
      </w:r>
      <w:r w:rsidRPr="00C36EE8">
        <w:rPr>
          <w:rFonts w:ascii="仿宋" w:eastAsia="仿宋" w:hAnsi="仿宋" w:hint="eastAsia"/>
          <w:b/>
          <w:szCs w:val="21"/>
        </w:rPr>
        <w:t>．补充条款</w:t>
      </w:r>
    </w:p>
    <w:p w14:paraId="6603F8C0" w14:textId="77777777" w:rsidR="00764A76" w:rsidRPr="00C36EE8" w:rsidRDefault="00764A76" w:rsidP="00764A76">
      <w:pPr>
        <w:widowControl/>
        <w:spacing w:line="360" w:lineRule="auto"/>
        <w:ind w:firstLine="480"/>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1</w:t>
      </w:r>
      <w:r w:rsidRPr="00C36EE8">
        <w:rPr>
          <w:rFonts w:ascii="仿宋" w:eastAsia="仿宋" w:hAnsi="仿宋" w:hint="eastAsia"/>
          <w:szCs w:val="21"/>
        </w:rPr>
        <w:t>）承包人应接受监理单位对施工现场施工质量、安全文明施工的考核，考核办法见附件。</w:t>
      </w:r>
    </w:p>
    <w:p w14:paraId="416AD9AE" w14:textId="77777777" w:rsidR="00764A76" w:rsidRPr="00C36EE8" w:rsidRDefault="00764A76" w:rsidP="00764A76">
      <w:pPr>
        <w:widowControl/>
        <w:spacing w:line="360" w:lineRule="auto"/>
        <w:ind w:firstLine="480"/>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2</w:t>
      </w:r>
      <w:r w:rsidRPr="00C36EE8">
        <w:rPr>
          <w:rFonts w:ascii="仿宋" w:eastAsia="仿宋" w:hAnsi="仿宋" w:hint="eastAsia"/>
          <w:szCs w:val="21"/>
        </w:rPr>
        <w:t>）承包人应为发包人的审计、纪检监察等相关职能部门开展业务提供必要的配合。</w:t>
      </w:r>
    </w:p>
    <w:p w14:paraId="3B2DD2AF" w14:textId="77777777" w:rsidR="00764A76" w:rsidRPr="00C36EE8" w:rsidRDefault="00764A76" w:rsidP="00764A76">
      <w:pPr>
        <w:widowControl/>
        <w:spacing w:line="360" w:lineRule="auto"/>
        <w:ind w:firstLine="480"/>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3</w:t>
      </w:r>
      <w:r w:rsidRPr="00C36EE8">
        <w:rPr>
          <w:rFonts w:ascii="仿宋" w:eastAsia="仿宋" w:hAnsi="仿宋" w:hint="eastAsia"/>
          <w:szCs w:val="21"/>
        </w:rPr>
        <w:t>）对于发包人决定实施的工程变更，承包人不得以人员组织困难等借口拒绝实施，必须按发包人要求的方式、时间完成。</w:t>
      </w:r>
    </w:p>
    <w:p w14:paraId="67F861AF" w14:textId="77777777" w:rsidR="00764A76" w:rsidRPr="00C36EE8" w:rsidRDefault="00764A76" w:rsidP="00764A76">
      <w:pPr>
        <w:widowControl/>
        <w:spacing w:line="360" w:lineRule="auto"/>
        <w:ind w:firstLine="480"/>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4</w:t>
      </w:r>
      <w:r w:rsidRPr="00C36EE8">
        <w:rPr>
          <w:rFonts w:ascii="仿宋" w:eastAsia="仿宋" w:hAnsi="仿宋" w:hint="eastAsia"/>
          <w:szCs w:val="21"/>
        </w:rPr>
        <w:t>）招标文件中暂定（指定）单价的材料（设备），投标书清单中投标综合单价如按招标文件中提供的暂定单价不加任何费用的情况下报价，将被视为已包含了全部的人工其它等全部费用。</w:t>
      </w:r>
    </w:p>
    <w:p w14:paraId="3EC855CF" w14:textId="77777777" w:rsidR="00764A76" w:rsidRPr="00C36EE8" w:rsidRDefault="00764A76" w:rsidP="00764A76">
      <w:pPr>
        <w:widowControl/>
        <w:spacing w:line="360" w:lineRule="auto"/>
        <w:ind w:firstLine="480"/>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5</w:t>
      </w:r>
      <w:r w:rsidRPr="00C36EE8">
        <w:rPr>
          <w:rFonts w:ascii="仿宋" w:eastAsia="仿宋" w:hAnsi="仿宋" w:hint="eastAsia"/>
          <w:szCs w:val="21"/>
        </w:rPr>
        <w:t>）当发包人原因造成付款延期时，承包人承诺三个月内不收取延期支付的利息，且保证工程进度、质量绝不受其影响。超过三个月，双方另行协商解决。</w:t>
      </w:r>
    </w:p>
    <w:p w14:paraId="2690BADF" w14:textId="77777777" w:rsidR="00764A76" w:rsidRPr="00C36EE8" w:rsidRDefault="00764A76" w:rsidP="00764A76">
      <w:pPr>
        <w:widowControl/>
        <w:spacing w:line="360" w:lineRule="auto"/>
        <w:ind w:firstLine="480"/>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6</w:t>
      </w:r>
      <w:r w:rsidRPr="00C36EE8">
        <w:rPr>
          <w:rFonts w:ascii="仿宋" w:eastAsia="仿宋" w:hAnsi="仿宋" w:hint="eastAsia"/>
          <w:szCs w:val="21"/>
        </w:rPr>
        <w:t>）装饰工程施工开始前，承包人按发包人要求进行样板房施工，所有装饰阶段涉及的主要材料、外观效果、使用功能要求必须在样板房实现并得到业主认可，并对暂定价材料同步认定价格。</w:t>
      </w:r>
    </w:p>
    <w:p w14:paraId="195DBA3B" w14:textId="77777777" w:rsidR="00764A76" w:rsidRPr="00C36EE8" w:rsidRDefault="00764A76" w:rsidP="00764A76">
      <w:pPr>
        <w:widowControl/>
        <w:spacing w:line="360" w:lineRule="auto"/>
        <w:ind w:firstLine="480"/>
        <w:rPr>
          <w:rFonts w:ascii="仿宋" w:eastAsia="仿宋" w:hAnsi="仿宋"/>
          <w:szCs w:val="21"/>
        </w:rPr>
      </w:pPr>
      <w:r w:rsidRPr="00C36EE8">
        <w:rPr>
          <w:rFonts w:ascii="仿宋" w:eastAsia="仿宋" w:hAnsi="仿宋" w:hint="eastAsia"/>
          <w:szCs w:val="21"/>
        </w:rPr>
        <w:t>（</w:t>
      </w:r>
      <w:r w:rsidRPr="00C36EE8">
        <w:rPr>
          <w:rFonts w:ascii="仿宋" w:eastAsia="仿宋" w:hAnsi="仿宋"/>
          <w:szCs w:val="21"/>
        </w:rPr>
        <w:t>7</w:t>
      </w:r>
      <w:r w:rsidRPr="00C36EE8">
        <w:rPr>
          <w:rFonts w:ascii="仿宋" w:eastAsia="仿宋" w:hAnsi="仿宋" w:hint="eastAsia"/>
          <w:szCs w:val="21"/>
        </w:rPr>
        <w:t>）本工程缺陷责任期为</w:t>
      </w:r>
      <w:r w:rsidRPr="00C36EE8">
        <w:rPr>
          <w:rFonts w:ascii="仿宋" w:eastAsia="仿宋" w:hAnsi="仿宋"/>
          <w:szCs w:val="21"/>
        </w:rPr>
        <w:t>2</w:t>
      </w:r>
      <w:r w:rsidRPr="00C36EE8">
        <w:rPr>
          <w:rFonts w:ascii="仿宋" w:eastAsia="仿宋" w:hAnsi="仿宋" w:hint="eastAsia"/>
          <w:szCs w:val="21"/>
        </w:rPr>
        <w:t>年。</w:t>
      </w:r>
    </w:p>
    <w:p w14:paraId="3BBE2C45" w14:textId="77777777" w:rsidR="00764A76" w:rsidRPr="00C36EE8" w:rsidRDefault="00764A76" w:rsidP="00764A76">
      <w:pPr>
        <w:widowControl/>
        <w:spacing w:line="360" w:lineRule="auto"/>
        <w:ind w:firstLine="480"/>
        <w:rPr>
          <w:rFonts w:ascii="仿宋" w:eastAsia="仿宋" w:hAnsi="仿宋"/>
          <w:szCs w:val="21"/>
        </w:rPr>
      </w:pPr>
      <w:r w:rsidRPr="00C36EE8">
        <w:rPr>
          <w:rFonts w:ascii="仿宋" w:eastAsia="仿宋" w:hAnsi="仿宋"/>
          <w:szCs w:val="21"/>
        </w:rPr>
        <w:br w:type="page"/>
      </w:r>
      <w:bookmarkEnd w:id="100"/>
    </w:p>
    <w:p w14:paraId="09B52DCF" w14:textId="77777777" w:rsidR="00764A76" w:rsidRPr="00C36EE8" w:rsidRDefault="00764A76" w:rsidP="00764A76">
      <w:pPr>
        <w:spacing w:line="360" w:lineRule="auto"/>
        <w:rPr>
          <w:rFonts w:ascii="仿宋" w:eastAsia="仿宋" w:hAnsi="仿宋"/>
          <w:szCs w:val="21"/>
        </w:rPr>
      </w:pPr>
      <w:r w:rsidRPr="00C36EE8">
        <w:rPr>
          <w:rFonts w:ascii="仿宋" w:eastAsia="仿宋" w:hAnsi="仿宋" w:hint="eastAsia"/>
          <w:szCs w:val="21"/>
        </w:rPr>
        <w:lastRenderedPageBreak/>
        <w:t>附件</w:t>
      </w:r>
      <w:r w:rsidRPr="00C36EE8">
        <w:rPr>
          <w:rFonts w:ascii="仿宋" w:eastAsia="仿宋" w:hAnsi="仿宋"/>
          <w:szCs w:val="21"/>
        </w:rPr>
        <w:t>1</w:t>
      </w:r>
      <w:r w:rsidRPr="00C36EE8">
        <w:rPr>
          <w:rFonts w:ascii="仿宋" w:eastAsia="仿宋" w:hAnsi="仿宋" w:hint="eastAsia"/>
          <w:szCs w:val="21"/>
        </w:rPr>
        <w:t>：</w:t>
      </w:r>
    </w:p>
    <w:p w14:paraId="06AB1068" w14:textId="77777777" w:rsidR="00764A76" w:rsidRPr="00C36EE8" w:rsidRDefault="00764A76" w:rsidP="00764A76">
      <w:pPr>
        <w:spacing w:beforeLines="50" w:before="120" w:afterLines="50" w:after="120" w:line="360" w:lineRule="auto"/>
        <w:jc w:val="center"/>
        <w:rPr>
          <w:rFonts w:ascii="仿宋" w:eastAsia="仿宋" w:hAnsi="仿宋"/>
          <w:szCs w:val="21"/>
        </w:rPr>
      </w:pPr>
      <w:r w:rsidRPr="00C36EE8">
        <w:rPr>
          <w:rFonts w:ascii="仿宋" w:eastAsia="仿宋" w:hAnsi="仿宋" w:hint="eastAsia"/>
          <w:szCs w:val="21"/>
        </w:rPr>
        <w:t>工程质量保修书</w:t>
      </w:r>
    </w:p>
    <w:p w14:paraId="6BA10DB7" w14:textId="77777777" w:rsidR="00764A76" w:rsidRPr="00C36EE8" w:rsidRDefault="00764A76" w:rsidP="00764A76">
      <w:pPr>
        <w:pStyle w:val="p0"/>
        <w:spacing w:line="440" w:lineRule="exact"/>
        <w:ind w:left="2400" w:hanging="2400"/>
        <w:rPr>
          <w:rFonts w:ascii="仿宋" w:eastAsia="仿宋" w:hAnsi="仿宋"/>
          <w:u w:val="single"/>
        </w:rPr>
      </w:pPr>
      <w:r w:rsidRPr="00C36EE8">
        <w:rPr>
          <w:rFonts w:ascii="仿宋" w:eastAsia="仿宋" w:hAnsi="仿宋" w:hint="eastAsia"/>
        </w:rPr>
        <w:t>发包人（全称）：</w:t>
      </w:r>
      <w:r w:rsidRPr="00C36EE8">
        <w:rPr>
          <w:rFonts w:ascii="仿宋" w:eastAsia="仿宋" w:hAnsi="仿宋" w:hint="eastAsia"/>
          <w:u w:val="single"/>
        </w:rPr>
        <w:t>复旦大学</w:t>
      </w:r>
    </w:p>
    <w:p w14:paraId="1C981E91" w14:textId="77777777" w:rsidR="00764A76" w:rsidRPr="00C36EE8" w:rsidRDefault="00764A76" w:rsidP="00764A76">
      <w:pPr>
        <w:pStyle w:val="af1"/>
        <w:spacing w:line="360" w:lineRule="auto"/>
        <w:rPr>
          <w:rFonts w:ascii="仿宋" w:eastAsia="仿宋" w:hAnsi="仿宋"/>
        </w:rPr>
      </w:pPr>
      <w:r w:rsidRPr="00C36EE8">
        <w:rPr>
          <w:rFonts w:ascii="仿宋" w:eastAsia="仿宋" w:hAnsi="仿宋" w:hint="eastAsia"/>
        </w:rPr>
        <w:t>承包人（全称）：</w:t>
      </w:r>
      <w:r w:rsidRPr="00C36EE8">
        <w:rPr>
          <w:rFonts w:ascii="仿宋" w:eastAsia="仿宋" w:hAnsi="仿宋"/>
          <w:szCs w:val="21"/>
          <w:u w:val="single"/>
        </w:rPr>
        <w:t xml:space="preserve">     </w:t>
      </w:r>
    </w:p>
    <w:p w14:paraId="12D96889" w14:textId="77777777" w:rsidR="00764A76" w:rsidRPr="00C36EE8" w:rsidRDefault="00764A76" w:rsidP="00764A76">
      <w:pPr>
        <w:spacing w:line="360" w:lineRule="auto"/>
        <w:ind w:firstLineChars="200" w:firstLine="420"/>
        <w:rPr>
          <w:rFonts w:ascii="仿宋" w:eastAsia="仿宋" w:hAnsi="仿宋"/>
          <w:sz w:val="18"/>
          <w:szCs w:val="18"/>
        </w:rPr>
      </w:pPr>
      <w:r w:rsidRPr="00C36EE8">
        <w:rPr>
          <w:rFonts w:ascii="仿宋" w:eastAsia="仿宋" w:hAnsi="仿宋" w:hint="eastAsia"/>
        </w:rPr>
        <w:t>为保证在合理使用期限内正常使用，发包人承包人协商一致签订工程质量保修书。承包人在质量保修期内按照有关管理规定及双方约定承担工程质量保修责任。</w:t>
      </w:r>
    </w:p>
    <w:p w14:paraId="398C0AAA" w14:textId="77777777" w:rsidR="00764A76" w:rsidRPr="00C36EE8" w:rsidRDefault="00764A76" w:rsidP="000F0132">
      <w:pPr>
        <w:pStyle w:val="p0"/>
        <w:numPr>
          <w:ilvl w:val="0"/>
          <w:numId w:val="15"/>
        </w:numPr>
        <w:tabs>
          <w:tab w:val="left" w:pos="960"/>
        </w:tabs>
        <w:spacing w:line="360" w:lineRule="auto"/>
        <w:rPr>
          <w:rFonts w:ascii="仿宋" w:eastAsia="仿宋" w:hAnsi="仿宋"/>
        </w:rPr>
      </w:pPr>
      <w:r w:rsidRPr="00C36EE8">
        <w:rPr>
          <w:rFonts w:ascii="仿宋" w:eastAsia="仿宋" w:hAnsi="仿宋" w:hint="eastAsia"/>
        </w:rPr>
        <w:t>工程质量保修范围和内容</w:t>
      </w:r>
    </w:p>
    <w:p w14:paraId="4C81ECC1" w14:textId="77777777" w:rsidR="00764A76" w:rsidRPr="00C36EE8" w:rsidRDefault="00764A76" w:rsidP="00764A76">
      <w:pPr>
        <w:pStyle w:val="af1"/>
        <w:spacing w:line="360" w:lineRule="auto"/>
        <w:ind w:firstLineChars="200" w:firstLine="420"/>
        <w:rPr>
          <w:rFonts w:ascii="仿宋" w:eastAsia="仿宋" w:hAnsi="仿宋"/>
        </w:rPr>
      </w:pPr>
      <w:r w:rsidRPr="00C36EE8">
        <w:rPr>
          <w:rFonts w:ascii="仿宋" w:eastAsia="仿宋" w:hAnsi="仿宋" w:hint="eastAsia"/>
        </w:rPr>
        <w:t>质量保修范围：具体质量保修内容双方约定如下：</w:t>
      </w:r>
      <w:r w:rsidRPr="00C36EE8">
        <w:rPr>
          <w:rFonts w:ascii="仿宋" w:eastAsia="仿宋" w:hAnsi="仿宋" w:hint="eastAsia"/>
          <w:u w:val="single"/>
        </w:rPr>
        <w:t>承包人总包范围施工的内容</w:t>
      </w:r>
      <w:r w:rsidRPr="00C36EE8">
        <w:rPr>
          <w:rFonts w:ascii="仿宋" w:eastAsia="仿宋" w:hAnsi="仿宋" w:hint="eastAsia"/>
        </w:rPr>
        <w:t>。</w:t>
      </w:r>
    </w:p>
    <w:p w14:paraId="2F648F84" w14:textId="059C1D86" w:rsidR="00764A76" w:rsidRPr="00C36EE8" w:rsidRDefault="00764A76" w:rsidP="000F0132">
      <w:pPr>
        <w:pStyle w:val="p0"/>
        <w:numPr>
          <w:ilvl w:val="0"/>
          <w:numId w:val="15"/>
        </w:numPr>
        <w:tabs>
          <w:tab w:val="left" w:pos="960"/>
        </w:tabs>
        <w:spacing w:line="360" w:lineRule="auto"/>
        <w:rPr>
          <w:rFonts w:ascii="仿宋" w:eastAsia="仿宋" w:hAnsi="仿宋"/>
        </w:rPr>
      </w:pPr>
      <w:r w:rsidRPr="00C36EE8">
        <w:rPr>
          <w:rFonts w:ascii="仿宋" w:eastAsia="仿宋" w:hAnsi="仿宋" w:hint="eastAsia"/>
        </w:rPr>
        <w:t>质量保修期</w:t>
      </w:r>
    </w:p>
    <w:p w14:paraId="3FE287E8" w14:textId="77777777" w:rsidR="00764A76" w:rsidRPr="00C36EE8" w:rsidRDefault="00764A76" w:rsidP="00764A76">
      <w:pPr>
        <w:pStyle w:val="p0"/>
        <w:spacing w:line="360" w:lineRule="auto"/>
        <w:rPr>
          <w:rFonts w:ascii="仿宋" w:eastAsia="仿宋" w:hAnsi="仿宋"/>
        </w:rPr>
      </w:pPr>
      <w:r w:rsidRPr="00C36EE8">
        <w:rPr>
          <w:rFonts w:ascii="仿宋" w:eastAsia="仿宋" w:hAnsi="仿宋"/>
        </w:rPr>
        <w:t xml:space="preserve">    </w:t>
      </w:r>
      <w:r w:rsidRPr="00C36EE8">
        <w:rPr>
          <w:rFonts w:ascii="仿宋" w:eastAsia="仿宋" w:hAnsi="仿宋" w:hint="eastAsia"/>
        </w:rPr>
        <w:t>双方根据《建设工程质量管理条例》及有关规定，约定本工程的质量保修期如下：</w:t>
      </w:r>
    </w:p>
    <w:p w14:paraId="708497A9" w14:textId="75B2DECE" w:rsidR="00764A76" w:rsidRPr="00C36EE8" w:rsidRDefault="00764A76" w:rsidP="00764A76">
      <w:pPr>
        <w:pStyle w:val="af1"/>
        <w:spacing w:line="360" w:lineRule="auto"/>
        <w:ind w:firstLineChars="200" w:firstLine="420"/>
        <w:rPr>
          <w:rFonts w:ascii="仿宋" w:eastAsia="仿宋" w:hAnsi="仿宋"/>
        </w:rPr>
      </w:pPr>
      <w:r w:rsidRPr="00C36EE8">
        <w:rPr>
          <w:rFonts w:ascii="仿宋" w:eastAsia="仿宋" w:hAnsi="仿宋"/>
        </w:rPr>
        <w:t>1</w:t>
      </w:r>
      <w:r w:rsidR="00981409" w:rsidRPr="00C36EE8">
        <w:rPr>
          <w:rFonts w:ascii="仿宋" w:eastAsia="仿宋" w:hAnsi="仿宋" w:hint="eastAsia"/>
        </w:rPr>
        <w:t>、</w:t>
      </w:r>
      <w:r w:rsidRPr="00C36EE8">
        <w:rPr>
          <w:rFonts w:ascii="仿宋" w:eastAsia="仿宋" w:hAnsi="仿宋" w:hint="eastAsia"/>
        </w:rPr>
        <w:t>地基基础工程和主体结构工程为设计文件规定的该工程合理使用年限，按不少于</w:t>
      </w:r>
      <w:r w:rsidRPr="00C36EE8">
        <w:rPr>
          <w:rFonts w:ascii="仿宋" w:eastAsia="仿宋" w:hAnsi="仿宋"/>
        </w:rPr>
        <w:t>50</w:t>
      </w:r>
      <w:r w:rsidRPr="00C36EE8">
        <w:rPr>
          <w:rFonts w:ascii="仿宋" w:eastAsia="仿宋" w:hAnsi="仿宋" w:hint="eastAsia"/>
        </w:rPr>
        <w:t>年计；</w:t>
      </w:r>
    </w:p>
    <w:p w14:paraId="29BB1A11" w14:textId="71B333E2" w:rsidR="00764A76" w:rsidRPr="00C36EE8" w:rsidRDefault="00764A76" w:rsidP="00764A76">
      <w:pPr>
        <w:pStyle w:val="af1"/>
        <w:spacing w:line="360" w:lineRule="auto"/>
        <w:ind w:firstLineChars="200" w:firstLine="420"/>
        <w:rPr>
          <w:rFonts w:ascii="仿宋" w:eastAsia="仿宋" w:hAnsi="仿宋"/>
        </w:rPr>
      </w:pPr>
      <w:r w:rsidRPr="00C36EE8">
        <w:rPr>
          <w:rFonts w:ascii="仿宋" w:eastAsia="仿宋" w:hAnsi="仿宋"/>
        </w:rPr>
        <w:t>2</w:t>
      </w:r>
      <w:r w:rsidR="00981409" w:rsidRPr="00C36EE8">
        <w:rPr>
          <w:rFonts w:ascii="仿宋" w:eastAsia="仿宋" w:hAnsi="仿宋" w:hint="eastAsia"/>
        </w:rPr>
        <w:t>、</w:t>
      </w:r>
      <w:r w:rsidRPr="00C36EE8">
        <w:rPr>
          <w:rFonts w:ascii="仿宋" w:eastAsia="仿宋" w:hAnsi="仿宋" w:hint="eastAsia"/>
        </w:rPr>
        <w:t>屋面防水工程、有防水要求的卫生间、房间和外墙面的防渗漏为</w:t>
      </w:r>
      <w:r w:rsidRPr="00C36EE8">
        <w:rPr>
          <w:rFonts w:ascii="仿宋" w:eastAsia="仿宋" w:hAnsi="仿宋"/>
        </w:rPr>
        <w:t xml:space="preserve">  5 </w:t>
      </w:r>
      <w:r w:rsidRPr="00C36EE8">
        <w:rPr>
          <w:rFonts w:ascii="仿宋" w:eastAsia="仿宋" w:hAnsi="仿宋" w:hint="eastAsia"/>
        </w:rPr>
        <w:t>年；</w:t>
      </w:r>
    </w:p>
    <w:p w14:paraId="09E3D8C5" w14:textId="022EF398" w:rsidR="00764A76" w:rsidRPr="00C36EE8" w:rsidRDefault="00764A76" w:rsidP="00764A76">
      <w:pPr>
        <w:pStyle w:val="af1"/>
        <w:spacing w:line="360" w:lineRule="auto"/>
        <w:ind w:firstLineChars="200" w:firstLine="420"/>
        <w:rPr>
          <w:rFonts w:ascii="仿宋" w:eastAsia="仿宋" w:hAnsi="仿宋"/>
        </w:rPr>
      </w:pPr>
      <w:r w:rsidRPr="00C36EE8">
        <w:rPr>
          <w:rFonts w:ascii="仿宋" w:eastAsia="仿宋" w:hAnsi="仿宋"/>
        </w:rPr>
        <w:t>3</w:t>
      </w:r>
      <w:r w:rsidR="00981409" w:rsidRPr="00C36EE8">
        <w:rPr>
          <w:rFonts w:ascii="仿宋" w:eastAsia="仿宋" w:hAnsi="仿宋" w:hint="eastAsia"/>
        </w:rPr>
        <w:t>、</w:t>
      </w:r>
      <w:r w:rsidRPr="00C36EE8">
        <w:rPr>
          <w:rFonts w:ascii="仿宋" w:eastAsia="仿宋" w:hAnsi="仿宋" w:hint="eastAsia"/>
        </w:rPr>
        <w:t>装修工程为</w:t>
      </w:r>
      <w:r w:rsidRPr="00C36EE8">
        <w:rPr>
          <w:rFonts w:ascii="仿宋" w:eastAsia="仿宋" w:hAnsi="仿宋"/>
        </w:rPr>
        <w:t xml:space="preserve">  2</w:t>
      </w:r>
      <w:r w:rsidRPr="00C36EE8">
        <w:rPr>
          <w:rFonts w:ascii="仿宋" w:eastAsia="仿宋" w:hAnsi="仿宋" w:hint="eastAsia"/>
        </w:rPr>
        <w:t>年；</w:t>
      </w:r>
    </w:p>
    <w:p w14:paraId="04FFA1D6" w14:textId="67D24231" w:rsidR="00764A76" w:rsidRPr="00C36EE8" w:rsidRDefault="00764A76" w:rsidP="00764A76">
      <w:pPr>
        <w:pStyle w:val="af1"/>
        <w:spacing w:line="360" w:lineRule="auto"/>
        <w:ind w:firstLineChars="200" w:firstLine="420"/>
        <w:rPr>
          <w:rFonts w:ascii="仿宋" w:eastAsia="仿宋" w:hAnsi="仿宋"/>
        </w:rPr>
      </w:pPr>
      <w:r w:rsidRPr="00C36EE8">
        <w:rPr>
          <w:rFonts w:ascii="仿宋" w:eastAsia="仿宋" w:hAnsi="仿宋"/>
        </w:rPr>
        <w:t>4</w:t>
      </w:r>
      <w:r w:rsidR="00981409" w:rsidRPr="00C36EE8">
        <w:rPr>
          <w:rFonts w:ascii="仿宋" w:eastAsia="仿宋" w:hAnsi="仿宋" w:hint="eastAsia"/>
        </w:rPr>
        <w:t>、</w:t>
      </w:r>
      <w:r w:rsidRPr="00C36EE8">
        <w:rPr>
          <w:rFonts w:ascii="仿宋" w:eastAsia="仿宋" w:hAnsi="仿宋" w:hint="eastAsia"/>
        </w:rPr>
        <w:t>电气管线、给排水管道、设备安装工程为</w:t>
      </w:r>
      <w:r w:rsidRPr="00C36EE8">
        <w:rPr>
          <w:rFonts w:ascii="仿宋" w:eastAsia="仿宋" w:hAnsi="仿宋"/>
        </w:rPr>
        <w:t xml:space="preserve">  2</w:t>
      </w:r>
      <w:r w:rsidRPr="00C36EE8">
        <w:rPr>
          <w:rFonts w:ascii="仿宋" w:eastAsia="仿宋" w:hAnsi="仿宋" w:hint="eastAsia"/>
        </w:rPr>
        <w:t>年；</w:t>
      </w:r>
    </w:p>
    <w:p w14:paraId="5DF03EEB" w14:textId="6F2EF1A0" w:rsidR="00764A76" w:rsidRPr="00C36EE8" w:rsidRDefault="00764A76" w:rsidP="00764A76">
      <w:pPr>
        <w:pStyle w:val="af1"/>
        <w:spacing w:line="360" w:lineRule="auto"/>
        <w:ind w:firstLineChars="200" w:firstLine="420"/>
        <w:rPr>
          <w:rFonts w:ascii="仿宋" w:eastAsia="仿宋" w:hAnsi="仿宋"/>
        </w:rPr>
      </w:pPr>
      <w:r w:rsidRPr="00C36EE8">
        <w:rPr>
          <w:rFonts w:ascii="仿宋" w:eastAsia="仿宋" w:hAnsi="仿宋"/>
        </w:rPr>
        <w:t>5</w:t>
      </w:r>
      <w:r w:rsidR="00981409" w:rsidRPr="00C36EE8">
        <w:rPr>
          <w:rFonts w:ascii="仿宋" w:eastAsia="仿宋" w:hAnsi="仿宋" w:hint="eastAsia"/>
        </w:rPr>
        <w:t>、</w:t>
      </w:r>
      <w:r w:rsidRPr="00C36EE8">
        <w:rPr>
          <w:rFonts w:ascii="仿宋" w:eastAsia="仿宋" w:hAnsi="仿宋" w:hint="eastAsia"/>
        </w:rPr>
        <w:t>供热及供冷系统为</w:t>
      </w:r>
      <w:r w:rsidRPr="00C36EE8">
        <w:rPr>
          <w:rFonts w:ascii="仿宋" w:eastAsia="仿宋" w:hAnsi="仿宋"/>
        </w:rPr>
        <w:t xml:space="preserve">  2 </w:t>
      </w:r>
      <w:r w:rsidRPr="00C36EE8">
        <w:rPr>
          <w:rFonts w:ascii="仿宋" w:eastAsia="仿宋" w:hAnsi="仿宋" w:hint="eastAsia"/>
        </w:rPr>
        <w:t>个采暖期、供冷期；</w:t>
      </w:r>
    </w:p>
    <w:p w14:paraId="64AAB5B4" w14:textId="34A95314" w:rsidR="00764A76" w:rsidRPr="00C36EE8" w:rsidRDefault="00764A76" w:rsidP="00764A76">
      <w:pPr>
        <w:pStyle w:val="af1"/>
        <w:spacing w:line="360" w:lineRule="auto"/>
        <w:ind w:firstLineChars="200" w:firstLine="420"/>
        <w:rPr>
          <w:rFonts w:ascii="仿宋" w:eastAsia="仿宋" w:hAnsi="仿宋"/>
        </w:rPr>
      </w:pPr>
      <w:r w:rsidRPr="00C36EE8">
        <w:rPr>
          <w:rFonts w:ascii="仿宋" w:eastAsia="仿宋" w:hAnsi="仿宋"/>
        </w:rPr>
        <w:t>6</w:t>
      </w:r>
      <w:r w:rsidR="00981409" w:rsidRPr="00C36EE8">
        <w:rPr>
          <w:rFonts w:ascii="仿宋" w:eastAsia="仿宋" w:hAnsi="仿宋" w:hint="eastAsia"/>
        </w:rPr>
        <w:t>、</w:t>
      </w:r>
      <w:r w:rsidRPr="00C36EE8">
        <w:rPr>
          <w:rFonts w:ascii="仿宋" w:eastAsia="仿宋" w:hAnsi="仿宋" w:hint="eastAsia"/>
        </w:rPr>
        <w:t>总体内的给排水设施、道路等配套工程为</w:t>
      </w:r>
      <w:r w:rsidRPr="00C36EE8">
        <w:rPr>
          <w:rFonts w:ascii="仿宋" w:eastAsia="仿宋" w:hAnsi="仿宋"/>
        </w:rPr>
        <w:t xml:space="preserve"> 2</w:t>
      </w:r>
      <w:r w:rsidRPr="00C36EE8">
        <w:rPr>
          <w:rFonts w:ascii="仿宋" w:eastAsia="仿宋" w:hAnsi="仿宋" w:hint="eastAsia"/>
        </w:rPr>
        <w:t>年；</w:t>
      </w:r>
    </w:p>
    <w:p w14:paraId="0409AFA8" w14:textId="6E57BBBC" w:rsidR="00764A76" w:rsidRPr="00C36EE8" w:rsidRDefault="00764A76" w:rsidP="00764A76">
      <w:pPr>
        <w:pStyle w:val="af1"/>
        <w:spacing w:line="360" w:lineRule="auto"/>
        <w:ind w:firstLineChars="200" w:firstLine="420"/>
        <w:rPr>
          <w:rFonts w:ascii="仿宋" w:eastAsia="仿宋" w:hAnsi="仿宋"/>
        </w:rPr>
      </w:pPr>
      <w:r w:rsidRPr="00C36EE8">
        <w:rPr>
          <w:rFonts w:ascii="仿宋" w:eastAsia="仿宋" w:hAnsi="仿宋"/>
        </w:rPr>
        <w:t>7</w:t>
      </w:r>
      <w:r w:rsidR="00981409" w:rsidRPr="00C36EE8">
        <w:rPr>
          <w:rFonts w:ascii="仿宋" w:eastAsia="仿宋" w:hAnsi="仿宋" w:hint="eastAsia"/>
        </w:rPr>
        <w:t>、</w:t>
      </w:r>
      <w:r w:rsidRPr="00C36EE8">
        <w:rPr>
          <w:rFonts w:ascii="仿宋" w:eastAsia="仿宋" w:hAnsi="仿宋" w:hint="eastAsia"/>
        </w:rPr>
        <w:t>其他约定：</w:t>
      </w:r>
      <w:r w:rsidRPr="00C36EE8">
        <w:rPr>
          <w:rFonts w:ascii="仿宋" w:eastAsia="仿宋" w:hAnsi="仿宋" w:hint="eastAsia"/>
          <w:u w:val="single"/>
        </w:rPr>
        <w:t>从法律法规规定。</w:t>
      </w:r>
    </w:p>
    <w:p w14:paraId="02A47DC7" w14:textId="77777777" w:rsidR="00764A76" w:rsidRPr="00C36EE8" w:rsidRDefault="00764A76" w:rsidP="00764A76">
      <w:pPr>
        <w:pStyle w:val="p19"/>
        <w:spacing w:line="360" w:lineRule="auto"/>
        <w:rPr>
          <w:rFonts w:ascii="仿宋" w:eastAsia="仿宋" w:hAnsi="仿宋"/>
        </w:rPr>
      </w:pPr>
      <w:r w:rsidRPr="00C36EE8">
        <w:rPr>
          <w:rFonts w:ascii="仿宋" w:eastAsia="仿宋" w:hAnsi="仿宋" w:hint="eastAsia"/>
        </w:rPr>
        <w:t>质量保修期自工程竣工验收合格之日起计算。在本保修书有效期内，法律法规有关工程保修期有新规定的，适用新的规定。</w:t>
      </w:r>
    </w:p>
    <w:p w14:paraId="7B79E22D" w14:textId="1F35BDF0" w:rsidR="00764A76" w:rsidRPr="00C36EE8" w:rsidRDefault="00764A76" w:rsidP="000F0132">
      <w:pPr>
        <w:pStyle w:val="p0"/>
        <w:numPr>
          <w:ilvl w:val="0"/>
          <w:numId w:val="15"/>
        </w:numPr>
        <w:tabs>
          <w:tab w:val="left" w:pos="960"/>
        </w:tabs>
        <w:spacing w:line="360" w:lineRule="auto"/>
        <w:rPr>
          <w:rFonts w:ascii="仿宋" w:eastAsia="仿宋" w:hAnsi="仿宋"/>
        </w:rPr>
      </w:pPr>
      <w:r w:rsidRPr="00C36EE8">
        <w:rPr>
          <w:rFonts w:ascii="仿宋" w:eastAsia="仿宋" w:hAnsi="仿宋" w:hint="eastAsia"/>
        </w:rPr>
        <w:t>质量保修责任</w:t>
      </w:r>
    </w:p>
    <w:p w14:paraId="0DE6E2F9" w14:textId="75D12D2B" w:rsidR="00764A76" w:rsidRPr="00C36EE8" w:rsidRDefault="00764A76" w:rsidP="00764A76">
      <w:pPr>
        <w:pStyle w:val="p0"/>
        <w:spacing w:line="440" w:lineRule="exact"/>
        <w:rPr>
          <w:rFonts w:ascii="仿宋" w:eastAsia="仿宋" w:hAnsi="仿宋"/>
        </w:rPr>
      </w:pPr>
      <w:r w:rsidRPr="00C36EE8">
        <w:rPr>
          <w:rFonts w:ascii="仿宋" w:eastAsia="仿宋" w:hAnsi="仿宋"/>
        </w:rPr>
        <w:t xml:space="preserve">    1</w:t>
      </w:r>
      <w:r w:rsidR="00981409" w:rsidRPr="00C36EE8">
        <w:rPr>
          <w:rFonts w:ascii="仿宋" w:eastAsia="仿宋" w:hAnsi="仿宋" w:hint="eastAsia"/>
        </w:rPr>
        <w:t>、</w:t>
      </w:r>
      <w:r w:rsidRPr="00C36EE8">
        <w:rPr>
          <w:rFonts w:ascii="仿宋" w:eastAsia="仿宋" w:hAnsi="仿宋" w:hint="eastAsia"/>
        </w:rPr>
        <w:t>属于保修范围和内容的项目，承包人应在接到修理通知之日后</w:t>
      </w:r>
      <w:r w:rsidRPr="00C36EE8">
        <w:rPr>
          <w:rFonts w:ascii="仿宋" w:eastAsia="仿宋" w:hAnsi="仿宋"/>
        </w:rPr>
        <w:t>7</w:t>
      </w:r>
      <w:r w:rsidRPr="00C36EE8">
        <w:rPr>
          <w:rFonts w:ascii="仿宋" w:eastAsia="仿宋" w:hAnsi="仿宋" w:hint="eastAsia"/>
        </w:rPr>
        <w:t>天内派人修理。承包人不在约定期限内派人修理的，发包人可以委托他人员修理，保修费用从质量保修金内扣除。</w:t>
      </w:r>
    </w:p>
    <w:p w14:paraId="6D9E0FFE" w14:textId="29791C55" w:rsidR="00764A76" w:rsidRPr="00C36EE8" w:rsidRDefault="00764A76" w:rsidP="00764A76">
      <w:pPr>
        <w:pStyle w:val="p0"/>
        <w:spacing w:line="440" w:lineRule="exact"/>
        <w:rPr>
          <w:rFonts w:ascii="仿宋" w:eastAsia="仿宋" w:hAnsi="仿宋"/>
        </w:rPr>
      </w:pPr>
      <w:r w:rsidRPr="00C36EE8">
        <w:rPr>
          <w:rFonts w:ascii="仿宋" w:eastAsia="仿宋" w:hAnsi="仿宋"/>
        </w:rPr>
        <w:t xml:space="preserve">    2</w:t>
      </w:r>
      <w:r w:rsidR="00981409" w:rsidRPr="00C36EE8">
        <w:rPr>
          <w:rFonts w:ascii="仿宋" w:eastAsia="仿宋" w:hAnsi="仿宋" w:hint="eastAsia"/>
        </w:rPr>
        <w:t>、</w:t>
      </w:r>
      <w:r w:rsidRPr="00C36EE8">
        <w:rPr>
          <w:rFonts w:ascii="仿宋" w:eastAsia="仿宋" w:hAnsi="仿宋" w:hint="eastAsia"/>
        </w:rPr>
        <w:t>发生紧急抢修事故（如上水跑水、暖气漏水漏气、燃气漏气等），承包人在接到事故通知后，应立即到达事故现场抢修。非承包人施工质量引起的事故，抢修费用由发包人承担。</w:t>
      </w:r>
    </w:p>
    <w:p w14:paraId="63D8838C" w14:textId="058135B2" w:rsidR="00764A76" w:rsidRPr="00C36EE8" w:rsidRDefault="00764A76" w:rsidP="00764A76">
      <w:pPr>
        <w:pStyle w:val="p0"/>
        <w:spacing w:line="440" w:lineRule="exact"/>
        <w:ind w:firstLineChars="200" w:firstLine="420"/>
        <w:rPr>
          <w:rFonts w:ascii="仿宋" w:eastAsia="仿宋" w:hAnsi="仿宋"/>
        </w:rPr>
      </w:pPr>
      <w:r w:rsidRPr="00C36EE8">
        <w:rPr>
          <w:rFonts w:ascii="仿宋" w:eastAsia="仿宋" w:hAnsi="仿宋"/>
        </w:rPr>
        <w:t>3</w:t>
      </w:r>
      <w:r w:rsidR="00981409" w:rsidRPr="00C36EE8">
        <w:rPr>
          <w:rFonts w:ascii="仿宋" w:eastAsia="仿宋" w:hAnsi="仿宋" w:hint="eastAsia"/>
        </w:rPr>
        <w:t>、</w:t>
      </w:r>
      <w:r w:rsidRPr="00C36EE8">
        <w:rPr>
          <w:rFonts w:ascii="仿宋" w:eastAsia="仿宋" w:hAnsi="仿宋" w:hint="eastAsia"/>
        </w:rPr>
        <w:t>在国家规定的工程合理使用期限内，因承包人原因致使工程在合理使用期限内造成人身和财产损害的，承包人应承担损害赔偿责任。</w:t>
      </w:r>
    </w:p>
    <w:p w14:paraId="043B90DE" w14:textId="53C95C08" w:rsidR="00764A76" w:rsidRPr="00C36EE8" w:rsidRDefault="00764A76" w:rsidP="00764A76">
      <w:pPr>
        <w:pStyle w:val="p0"/>
        <w:spacing w:line="440" w:lineRule="exact"/>
        <w:ind w:firstLine="480"/>
        <w:rPr>
          <w:rFonts w:ascii="仿宋" w:eastAsia="仿宋" w:hAnsi="仿宋"/>
        </w:rPr>
      </w:pPr>
      <w:r w:rsidRPr="00C36EE8">
        <w:rPr>
          <w:rFonts w:ascii="仿宋" w:eastAsia="仿宋" w:hAnsi="仿宋"/>
        </w:rPr>
        <w:t>4</w:t>
      </w:r>
      <w:r w:rsidR="00981409" w:rsidRPr="00C36EE8">
        <w:rPr>
          <w:rFonts w:ascii="仿宋" w:eastAsia="仿宋" w:hAnsi="仿宋" w:hint="eastAsia"/>
        </w:rPr>
        <w:t>、</w:t>
      </w:r>
      <w:r w:rsidRPr="00C36EE8">
        <w:rPr>
          <w:rFonts w:ascii="仿宋" w:eastAsia="仿宋" w:hAnsi="仿宋" w:hint="eastAsia"/>
        </w:rPr>
        <w:t>承包人对维修的质量负责，维修项目完成后要经工程师、发包人代表或发包人授权的其他人验收签字并签署合格意见方可。</w:t>
      </w:r>
    </w:p>
    <w:p w14:paraId="7C31438D" w14:textId="5938F15B" w:rsidR="00764A76" w:rsidRPr="00C36EE8" w:rsidRDefault="00764A76" w:rsidP="00764A76">
      <w:pPr>
        <w:pStyle w:val="p0"/>
        <w:spacing w:line="440" w:lineRule="exact"/>
        <w:ind w:firstLine="480"/>
        <w:rPr>
          <w:rFonts w:ascii="仿宋" w:eastAsia="仿宋" w:hAnsi="仿宋"/>
        </w:rPr>
      </w:pPr>
      <w:r w:rsidRPr="00C36EE8">
        <w:rPr>
          <w:rFonts w:ascii="仿宋" w:eastAsia="仿宋" w:hAnsi="仿宋"/>
        </w:rPr>
        <w:t>5</w:t>
      </w:r>
      <w:r w:rsidR="00981409" w:rsidRPr="00C36EE8">
        <w:rPr>
          <w:rFonts w:ascii="仿宋" w:eastAsia="仿宋" w:hAnsi="仿宋" w:hint="eastAsia"/>
        </w:rPr>
        <w:t>、</w:t>
      </w:r>
      <w:r w:rsidRPr="00C36EE8">
        <w:rPr>
          <w:rFonts w:ascii="仿宋" w:eastAsia="仿宋" w:hAnsi="仿宋" w:hint="eastAsia"/>
        </w:rPr>
        <w:t>如承包人不及时响应，发包人有权扣除质量保修基金，并指定第三方进行维修。</w:t>
      </w:r>
    </w:p>
    <w:p w14:paraId="08F96D30" w14:textId="2552A2A6" w:rsidR="00764A76" w:rsidRPr="00C36EE8" w:rsidRDefault="00764A76" w:rsidP="000F0132">
      <w:pPr>
        <w:pStyle w:val="p0"/>
        <w:numPr>
          <w:ilvl w:val="0"/>
          <w:numId w:val="15"/>
        </w:numPr>
        <w:tabs>
          <w:tab w:val="left" w:pos="960"/>
        </w:tabs>
        <w:spacing w:line="360" w:lineRule="auto"/>
        <w:rPr>
          <w:rFonts w:ascii="仿宋" w:eastAsia="仿宋" w:hAnsi="仿宋"/>
        </w:rPr>
      </w:pPr>
      <w:r w:rsidRPr="00C36EE8">
        <w:rPr>
          <w:rFonts w:ascii="仿宋" w:eastAsia="仿宋" w:hAnsi="仿宋" w:hint="eastAsia"/>
        </w:rPr>
        <w:t>质量保修的费用</w:t>
      </w:r>
    </w:p>
    <w:p w14:paraId="63DE92BE" w14:textId="3CA3B540" w:rsidR="00764A76" w:rsidRPr="00C36EE8" w:rsidRDefault="00764A76" w:rsidP="00764A76">
      <w:pPr>
        <w:pStyle w:val="p0"/>
        <w:shd w:val="clear" w:color="auto" w:fill="FFFFFF"/>
        <w:spacing w:line="440" w:lineRule="exact"/>
        <w:ind w:firstLine="480"/>
        <w:jc w:val="left"/>
        <w:rPr>
          <w:rFonts w:ascii="仿宋" w:eastAsia="仿宋" w:hAnsi="仿宋"/>
        </w:rPr>
      </w:pPr>
      <w:r w:rsidRPr="00C36EE8">
        <w:rPr>
          <w:rFonts w:ascii="仿宋" w:eastAsia="仿宋" w:hAnsi="仿宋" w:hint="eastAsia"/>
        </w:rPr>
        <w:t>本工程约定的工程质量保修金保修金为审定价的3％。保修费用由造成质量缺陷的责任方承担。发包人不支付保修金利息。整体工程质量缺陷保修期</w:t>
      </w:r>
      <w:r w:rsidRPr="00C36EE8">
        <w:rPr>
          <w:rFonts w:ascii="仿宋" w:eastAsia="仿宋" w:hAnsi="仿宋"/>
        </w:rPr>
        <w:t>2</w:t>
      </w:r>
      <w:r w:rsidRPr="00C36EE8">
        <w:rPr>
          <w:rFonts w:ascii="仿宋" w:eastAsia="仿宋" w:hAnsi="仿宋" w:hint="eastAsia"/>
        </w:rPr>
        <w:t>年到期后，承包人提出申请，经发包人</w:t>
      </w:r>
      <w:r w:rsidRPr="00C36EE8">
        <w:rPr>
          <w:rFonts w:ascii="仿宋" w:eastAsia="仿宋" w:hAnsi="仿宋" w:hint="eastAsia"/>
        </w:rPr>
        <w:lastRenderedPageBreak/>
        <w:t>认可后</w:t>
      </w:r>
      <w:r w:rsidRPr="00C36EE8">
        <w:rPr>
          <w:rFonts w:ascii="仿宋" w:eastAsia="仿宋" w:hAnsi="仿宋"/>
        </w:rPr>
        <w:t>28</w:t>
      </w:r>
      <w:r w:rsidRPr="00C36EE8">
        <w:rPr>
          <w:rFonts w:ascii="仿宋" w:eastAsia="仿宋" w:hAnsi="仿宋" w:hint="eastAsia"/>
        </w:rPr>
        <w:t>天内支付审定价的</w:t>
      </w:r>
      <w:r w:rsidR="00185CCE" w:rsidRPr="00C36EE8">
        <w:rPr>
          <w:rFonts w:ascii="仿宋" w:eastAsia="仿宋" w:hAnsi="仿宋"/>
        </w:rPr>
        <w:t>3</w:t>
      </w:r>
      <w:r w:rsidRPr="00C36EE8">
        <w:rPr>
          <w:rFonts w:ascii="仿宋" w:eastAsia="仿宋" w:hAnsi="仿宋"/>
        </w:rPr>
        <w:t>%,</w:t>
      </w:r>
      <w:r w:rsidRPr="00C36EE8">
        <w:rPr>
          <w:rFonts w:ascii="仿宋" w:eastAsia="仿宋" w:hAnsi="仿宋" w:hint="eastAsia"/>
        </w:rPr>
        <w:t>如在质量保修期内发生发包人代为支付保修费用的情况，则在保修金支付时扣除相应发包人代为支付保修费用。</w:t>
      </w:r>
    </w:p>
    <w:p w14:paraId="6CB067BA" w14:textId="3B48BDEF" w:rsidR="00764A76" w:rsidRPr="00C36EE8" w:rsidRDefault="00764A76" w:rsidP="000F0132">
      <w:pPr>
        <w:pStyle w:val="p0"/>
        <w:numPr>
          <w:ilvl w:val="0"/>
          <w:numId w:val="15"/>
        </w:numPr>
        <w:tabs>
          <w:tab w:val="left" w:pos="960"/>
        </w:tabs>
        <w:spacing w:line="360" w:lineRule="auto"/>
        <w:rPr>
          <w:rFonts w:ascii="仿宋" w:eastAsia="仿宋" w:hAnsi="仿宋"/>
        </w:rPr>
      </w:pPr>
      <w:r w:rsidRPr="00C36EE8">
        <w:rPr>
          <w:rFonts w:ascii="仿宋" w:eastAsia="仿宋" w:hAnsi="仿宋" w:hint="eastAsia"/>
        </w:rPr>
        <w:t>其他</w:t>
      </w:r>
    </w:p>
    <w:p w14:paraId="46882934" w14:textId="77777777" w:rsidR="00764A76" w:rsidRPr="00C36EE8" w:rsidRDefault="00764A76" w:rsidP="00764A76">
      <w:pPr>
        <w:pStyle w:val="p0"/>
        <w:spacing w:line="440" w:lineRule="exact"/>
        <w:ind w:firstLine="480"/>
        <w:rPr>
          <w:rFonts w:ascii="仿宋" w:eastAsia="仿宋" w:hAnsi="仿宋"/>
        </w:rPr>
      </w:pPr>
      <w:r w:rsidRPr="00C36EE8">
        <w:rPr>
          <w:rFonts w:ascii="仿宋" w:eastAsia="仿宋" w:hAnsi="仿宋"/>
        </w:rPr>
        <w:t>1</w:t>
      </w:r>
      <w:r w:rsidRPr="00C36EE8">
        <w:rPr>
          <w:rFonts w:ascii="仿宋" w:eastAsia="仿宋" w:hAnsi="仿宋" w:hint="eastAsia"/>
        </w:rPr>
        <w:t>、验收通过后，在其他质量缺陷保修期内如发生发包人质量投诉，经证实确属承包人原因造成，除承包人免费修复外，发包人保留对承包人追溯索赔的权利。承包人未及时修复，发包人有权委托维修公司进行维修，所涉及的费用由承包人承担，并在工程质保金中扣除。</w:t>
      </w:r>
    </w:p>
    <w:p w14:paraId="70A1999D" w14:textId="77777777" w:rsidR="00764A76" w:rsidRPr="00C36EE8" w:rsidRDefault="00764A76" w:rsidP="00764A76">
      <w:pPr>
        <w:pStyle w:val="p0"/>
        <w:spacing w:line="440" w:lineRule="exact"/>
        <w:ind w:firstLine="480"/>
        <w:rPr>
          <w:rFonts w:ascii="仿宋" w:eastAsia="仿宋" w:hAnsi="仿宋"/>
        </w:rPr>
      </w:pPr>
      <w:r w:rsidRPr="00C36EE8">
        <w:rPr>
          <w:rFonts w:ascii="仿宋" w:eastAsia="仿宋" w:hAnsi="仿宋"/>
        </w:rPr>
        <w:t>2</w:t>
      </w:r>
      <w:r w:rsidRPr="00C36EE8">
        <w:rPr>
          <w:rFonts w:ascii="仿宋" w:eastAsia="仿宋" w:hAnsi="仿宋" w:hint="eastAsia"/>
        </w:rPr>
        <w:t>、按合同约定，应由承包人承担的质量维修费用及赔偿费用，若承包人经发包人多次书面告知（二次以上）后仍拒绝支付的，发包人有权从承包人的工程尾款中按赔偿费用的双倍金额予以扣除。</w:t>
      </w:r>
    </w:p>
    <w:p w14:paraId="028F0131" w14:textId="77777777" w:rsidR="00764A76" w:rsidRPr="00C36EE8" w:rsidRDefault="00764A76" w:rsidP="00764A76">
      <w:pPr>
        <w:pStyle w:val="p0"/>
        <w:spacing w:line="440" w:lineRule="exact"/>
        <w:ind w:firstLine="480"/>
        <w:rPr>
          <w:rFonts w:ascii="仿宋" w:eastAsia="仿宋" w:hAnsi="仿宋"/>
        </w:rPr>
      </w:pPr>
      <w:r w:rsidRPr="00C36EE8">
        <w:rPr>
          <w:rFonts w:ascii="仿宋" w:eastAsia="仿宋" w:hAnsi="仿宋"/>
        </w:rPr>
        <w:t>3</w:t>
      </w:r>
      <w:r w:rsidRPr="00C36EE8">
        <w:rPr>
          <w:rFonts w:ascii="仿宋" w:eastAsia="仿宋" w:hAnsi="仿宋" w:hint="eastAsia"/>
        </w:rPr>
        <w:t>、双方对工程质量有争议，由双方同意的工程质量检测机构鉴定，所需费用及因此造成的损失，由责任方承担。双方均有责任，由双方根据其责任分别承担。</w:t>
      </w:r>
    </w:p>
    <w:p w14:paraId="432D70AB" w14:textId="77777777" w:rsidR="00764A76" w:rsidRPr="00C36EE8" w:rsidRDefault="00764A76" w:rsidP="00764A76">
      <w:pPr>
        <w:pStyle w:val="p0"/>
        <w:spacing w:line="440" w:lineRule="exact"/>
        <w:ind w:firstLine="480"/>
        <w:rPr>
          <w:rFonts w:ascii="仿宋" w:eastAsia="仿宋" w:hAnsi="仿宋"/>
          <w:u w:val="single"/>
        </w:rPr>
      </w:pPr>
      <w:r w:rsidRPr="00C36EE8">
        <w:rPr>
          <w:rFonts w:ascii="仿宋" w:eastAsia="仿宋" w:hAnsi="仿宋"/>
        </w:rPr>
        <w:t>4</w:t>
      </w:r>
      <w:r w:rsidRPr="00C36EE8">
        <w:rPr>
          <w:rFonts w:ascii="仿宋" w:eastAsia="仿宋" w:hAnsi="仿宋" w:hint="eastAsia"/>
        </w:rPr>
        <w:t>、双方约定的其他工程质量保修事项：</w:t>
      </w:r>
      <w:r w:rsidRPr="00C36EE8">
        <w:rPr>
          <w:rFonts w:ascii="仿宋" w:eastAsia="仿宋" w:hAnsi="仿宋"/>
          <w:u w:val="single"/>
        </w:rPr>
        <w:t xml:space="preserve"> </w:t>
      </w:r>
      <w:r w:rsidRPr="00C36EE8">
        <w:rPr>
          <w:rFonts w:ascii="仿宋" w:eastAsia="仿宋" w:hAnsi="仿宋" w:hint="eastAsia"/>
          <w:u w:val="single"/>
        </w:rPr>
        <w:t>从法律法规。</w:t>
      </w:r>
    </w:p>
    <w:p w14:paraId="41482EFC" w14:textId="77777777" w:rsidR="00764A76" w:rsidRPr="00C36EE8" w:rsidRDefault="00764A76" w:rsidP="00764A76">
      <w:pPr>
        <w:pStyle w:val="p0"/>
        <w:spacing w:line="440" w:lineRule="exact"/>
        <w:ind w:firstLine="480"/>
        <w:rPr>
          <w:rFonts w:ascii="仿宋" w:eastAsia="仿宋" w:hAnsi="仿宋"/>
        </w:rPr>
      </w:pPr>
      <w:r w:rsidRPr="00C36EE8">
        <w:rPr>
          <w:rFonts w:ascii="仿宋" w:eastAsia="仿宋" w:hAnsi="仿宋" w:hint="eastAsia"/>
        </w:rPr>
        <w:t>本工程质量保修书，由施工合同发包人、承包人双方在竣工验收前共同签署，作为施工合同附件，其有效期限至保修期满。</w:t>
      </w:r>
    </w:p>
    <w:p w14:paraId="093F4261" w14:textId="77777777" w:rsidR="00764A76" w:rsidRPr="00C36EE8" w:rsidRDefault="00764A76" w:rsidP="00764A76">
      <w:pPr>
        <w:pStyle w:val="p0"/>
        <w:spacing w:line="440" w:lineRule="exact"/>
        <w:rPr>
          <w:rFonts w:ascii="仿宋" w:eastAsia="仿宋" w:hAnsi="仿宋"/>
        </w:rPr>
      </w:pPr>
    </w:p>
    <w:p w14:paraId="5AE24BFE" w14:textId="77777777" w:rsidR="00764A76" w:rsidRPr="00C36EE8" w:rsidRDefault="00764A76" w:rsidP="00764A76">
      <w:pPr>
        <w:pStyle w:val="p0"/>
        <w:spacing w:line="440" w:lineRule="exact"/>
        <w:rPr>
          <w:rFonts w:ascii="仿宋" w:eastAsia="仿宋" w:hAnsi="仿宋"/>
        </w:rPr>
      </w:pPr>
    </w:p>
    <w:p w14:paraId="368A376D" w14:textId="77777777" w:rsidR="00764A76" w:rsidRPr="00C36EE8" w:rsidRDefault="00764A76" w:rsidP="00764A76">
      <w:pPr>
        <w:pStyle w:val="p0"/>
        <w:spacing w:line="440" w:lineRule="exact"/>
        <w:ind w:firstLine="480"/>
        <w:rPr>
          <w:rFonts w:ascii="仿宋" w:eastAsia="仿宋" w:hAnsi="仿宋"/>
        </w:rPr>
      </w:pPr>
      <w:r w:rsidRPr="00C36EE8">
        <w:rPr>
          <w:rFonts w:ascii="仿宋" w:eastAsia="仿宋" w:hAnsi="仿宋" w:hint="eastAsia"/>
        </w:rPr>
        <w:t>发包人（公章）：</w:t>
      </w:r>
      <w:r w:rsidRPr="00C36EE8">
        <w:rPr>
          <w:rFonts w:ascii="仿宋" w:eastAsia="仿宋" w:hAnsi="仿宋"/>
        </w:rPr>
        <w:t xml:space="preserve">                        </w:t>
      </w:r>
      <w:r w:rsidRPr="00C36EE8">
        <w:rPr>
          <w:rFonts w:ascii="仿宋" w:eastAsia="仿宋" w:hAnsi="仿宋" w:hint="eastAsia"/>
        </w:rPr>
        <w:t>承包人（公章）：</w:t>
      </w:r>
    </w:p>
    <w:p w14:paraId="6F7D1681" w14:textId="77777777" w:rsidR="00764A76" w:rsidRPr="00C36EE8" w:rsidRDefault="00764A76" w:rsidP="00764A76">
      <w:pPr>
        <w:pStyle w:val="p0"/>
        <w:spacing w:line="440" w:lineRule="exact"/>
        <w:rPr>
          <w:rFonts w:ascii="仿宋" w:eastAsia="仿宋" w:hAnsi="仿宋"/>
        </w:rPr>
      </w:pPr>
    </w:p>
    <w:p w14:paraId="2CD53EC3" w14:textId="77777777" w:rsidR="00764A76" w:rsidRPr="00C36EE8" w:rsidRDefault="00764A76" w:rsidP="00764A76">
      <w:pPr>
        <w:pStyle w:val="p0"/>
        <w:spacing w:line="440" w:lineRule="exact"/>
        <w:ind w:firstLine="480"/>
        <w:rPr>
          <w:rFonts w:ascii="仿宋" w:eastAsia="仿宋" w:hAnsi="仿宋"/>
        </w:rPr>
      </w:pPr>
      <w:r w:rsidRPr="00C36EE8">
        <w:rPr>
          <w:rFonts w:ascii="仿宋" w:eastAsia="仿宋" w:hAnsi="仿宋" w:hint="eastAsia"/>
        </w:rPr>
        <w:t>法定代表人（签章）：</w:t>
      </w:r>
      <w:r w:rsidRPr="00C36EE8">
        <w:rPr>
          <w:rFonts w:ascii="仿宋" w:eastAsia="仿宋" w:hAnsi="仿宋"/>
        </w:rPr>
        <w:t xml:space="preserve">                    </w:t>
      </w:r>
      <w:r w:rsidRPr="00C36EE8">
        <w:rPr>
          <w:rFonts w:ascii="仿宋" w:eastAsia="仿宋" w:hAnsi="仿宋" w:hint="eastAsia"/>
        </w:rPr>
        <w:t>法定代表人（签章）：</w:t>
      </w:r>
      <w:r w:rsidRPr="00C36EE8">
        <w:rPr>
          <w:rFonts w:ascii="仿宋" w:eastAsia="仿宋" w:hAnsi="仿宋"/>
        </w:rPr>
        <w:t xml:space="preserve">   </w:t>
      </w:r>
    </w:p>
    <w:p w14:paraId="0BD587E6" w14:textId="77777777" w:rsidR="00764A76" w:rsidRPr="00C36EE8" w:rsidRDefault="00764A76" w:rsidP="00764A76">
      <w:pPr>
        <w:pStyle w:val="p0"/>
        <w:spacing w:line="440" w:lineRule="exact"/>
        <w:rPr>
          <w:rFonts w:ascii="仿宋" w:eastAsia="仿宋" w:hAnsi="仿宋"/>
        </w:rPr>
      </w:pPr>
      <w:r w:rsidRPr="00C36EE8">
        <w:rPr>
          <w:rFonts w:ascii="仿宋" w:eastAsia="仿宋" w:hAnsi="仿宋"/>
        </w:rPr>
        <w:t xml:space="preserve">     </w:t>
      </w:r>
      <w:r w:rsidRPr="00C36EE8">
        <w:rPr>
          <w:rFonts w:ascii="仿宋" w:eastAsia="仿宋" w:hAnsi="仿宋" w:hint="eastAsia"/>
        </w:rPr>
        <w:t>经办人：</w:t>
      </w:r>
      <w:r w:rsidRPr="00C36EE8">
        <w:rPr>
          <w:rFonts w:ascii="仿宋" w:eastAsia="仿宋" w:hAnsi="仿宋"/>
        </w:rPr>
        <w:t xml:space="preserve">                                </w:t>
      </w:r>
      <w:r w:rsidRPr="00C36EE8">
        <w:rPr>
          <w:rFonts w:ascii="仿宋" w:eastAsia="仿宋" w:hAnsi="仿宋" w:hint="eastAsia"/>
        </w:rPr>
        <w:t>经办人：</w:t>
      </w:r>
    </w:p>
    <w:p w14:paraId="19CB39DB" w14:textId="77777777" w:rsidR="00764A76" w:rsidRPr="00C36EE8" w:rsidRDefault="00764A76" w:rsidP="00764A76">
      <w:pPr>
        <w:pStyle w:val="p0"/>
        <w:spacing w:line="440" w:lineRule="exact"/>
        <w:ind w:firstLineChars="250" w:firstLine="525"/>
        <w:rPr>
          <w:rFonts w:ascii="仿宋" w:eastAsia="仿宋" w:hAnsi="仿宋"/>
        </w:rPr>
      </w:pPr>
      <w:r w:rsidRPr="00C36EE8">
        <w:rPr>
          <w:rFonts w:ascii="仿宋" w:eastAsia="仿宋" w:hAnsi="仿宋" w:hint="eastAsia"/>
        </w:rPr>
        <w:t>日</w:t>
      </w:r>
      <w:r w:rsidRPr="00C36EE8">
        <w:rPr>
          <w:rFonts w:ascii="仿宋" w:eastAsia="仿宋" w:hAnsi="仿宋"/>
        </w:rPr>
        <w:t xml:space="preserve">  </w:t>
      </w:r>
      <w:r w:rsidRPr="00C36EE8">
        <w:rPr>
          <w:rFonts w:ascii="仿宋" w:eastAsia="仿宋" w:hAnsi="仿宋" w:hint="eastAsia"/>
        </w:rPr>
        <w:t>期：</w:t>
      </w:r>
      <w:r w:rsidRPr="00C36EE8">
        <w:rPr>
          <w:rFonts w:ascii="仿宋" w:eastAsia="仿宋" w:hAnsi="仿宋"/>
        </w:rPr>
        <w:t xml:space="preserve">   </w:t>
      </w:r>
      <w:r w:rsidRPr="00C36EE8">
        <w:rPr>
          <w:rFonts w:ascii="仿宋" w:eastAsia="仿宋" w:hAnsi="仿宋" w:hint="eastAsia"/>
        </w:rPr>
        <w:t>年</w:t>
      </w:r>
      <w:r w:rsidRPr="00C36EE8">
        <w:rPr>
          <w:rFonts w:ascii="仿宋" w:eastAsia="仿宋" w:hAnsi="仿宋"/>
        </w:rPr>
        <w:t xml:space="preserve">   </w:t>
      </w:r>
      <w:r w:rsidRPr="00C36EE8">
        <w:rPr>
          <w:rFonts w:ascii="仿宋" w:eastAsia="仿宋" w:hAnsi="仿宋" w:hint="eastAsia"/>
        </w:rPr>
        <w:t>月</w:t>
      </w:r>
      <w:r w:rsidRPr="00C36EE8">
        <w:rPr>
          <w:rFonts w:ascii="仿宋" w:eastAsia="仿宋" w:hAnsi="仿宋"/>
        </w:rPr>
        <w:t xml:space="preserve">   </w:t>
      </w:r>
      <w:r w:rsidRPr="00C36EE8">
        <w:rPr>
          <w:rFonts w:ascii="仿宋" w:eastAsia="仿宋" w:hAnsi="仿宋" w:hint="eastAsia"/>
        </w:rPr>
        <w:t>日</w:t>
      </w:r>
      <w:r w:rsidRPr="00C36EE8">
        <w:rPr>
          <w:rFonts w:ascii="仿宋" w:eastAsia="仿宋" w:hAnsi="仿宋"/>
        </w:rPr>
        <w:t xml:space="preserve">                 </w:t>
      </w:r>
      <w:r w:rsidRPr="00C36EE8">
        <w:rPr>
          <w:rFonts w:ascii="仿宋" w:eastAsia="仿宋" w:hAnsi="仿宋" w:hint="eastAsia"/>
        </w:rPr>
        <w:t>日</w:t>
      </w:r>
      <w:r w:rsidRPr="00C36EE8">
        <w:rPr>
          <w:rFonts w:ascii="仿宋" w:eastAsia="仿宋" w:hAnsi="仿宋"/>
        </w:rPr>
        <w:t xml:space="preserve">  </w:t>
      </w:r>
      <w:r w:rsidRPr="00C36EE8">
        <w:rPr>
          <w:rFonts w:ascii="仿宋" w:eastAsia="仿宋" w:hAnsi="仿宋" w:hint="eastAsia"/>
        </w:rPr>
        <w:t>期：</w:t>
      </w:r>
      <w:r w:rsidRPr="00C36EE8">
        <w:rPr>
          <w:rFonts w:ascii="仿宋" w:eastAsia="仿宋" w:hAnsi="仿宋"/>
        </w:rPr>
        <w:t xml:space="preserve">      </w:t>
      </w:r>
      <w:r w:rsidRPr="00C36EE8">
        <w:rPr>
          <w:rFonts w:ascii="仿宋" w:eastAsia="仿宋" w:hAnsi="仿宋" w:hint="eastAsia"/>
        </w:rPr>
        <w:t>年</w:t>
      </w:r>
      <w:r w:rsidRPr="00C36EE8">
        <w:rPr>
          <w:rFonts w:ascii="仿宋" w:eastAsia="仿宋" w:hAnsi="仿宋"/>
        </w:rPr>
        <w:t xml:space="preserve">    </w:t>
      </w:r>
      <w:r w:rsidRPr="00C36EE8">
        <w:rPr>
          <w:rFonts w:ascii="仿宋" w:eastAsia="仿宋" w:hAnsi="仿宋" w:hint="eastAsia"/>
        </w:rPr>
        <w:t>月</w:t>
      </w:r>
      <w:r w:rsidRPr="00C36EE8">
        <w:rPr>
          <w:rFonts w:ascii="仿宋" w:eastAsia="仿宋" w:hAnsi="仿宋"/>
        </w:rPr>
        <w:t xml:space="preserve">   </w:t>
      </w:r>
      <w:r w:rsidRPr="00C36EE8">
        <w:rPr>
          <w:rFonts w:ascii="仿宋" w:eastAsia="仿宋" w:hAnsi="仿宋" w:hint="eastAsia"/>
        </w:rPr>
        <w:t>日</w:t>
      </w:r>
    </w:p>
    <w:p w14:paraId="24773BFC" w14:textId="77777777" w:rsidR="00764A76" w:rsidRPr="00C36EE8" w:rsidRDefault="00764A76" w:rsidP="00764A76">
      <w:pPr>
        <w:spacing w:before="240" w:line="400" w:lineRule="exact"/>
        <w:rPr>
          <w:rFonts w:ascii="仿宋" w:eastAsia="仿宋" w:hAnsi="仿宋"/>
          <w:b/>
          <w:sz w:val="24"/>
        </w:rPr>
      </w:pPr>
    </w:p>
    <w:p w14:paraId="0D44F995" w14:textId="77777777" w:rsidR="00764A76" w:rsidRPr="00C36EE8" w:rsidRDefault="00764A76" w:rsidP="00764A76">
      <w:pPr>
        <w:spacing w:line="360" w:lineRule="auto"/>
        <w:rPr>
          <w:rFonts w:ascii="仿宋" w:eastAsia="仿宋" w:hAnsi="仿宋"/>
          <w:szCs w:val="21"/>
        </w:rPr>
      </w:pPr>
      <w:r w:rsidRPr="00C36EE8">
        <w:rPr>
          <w:rFonts w:ascii="仿宋" w:eastAsia="仿宋" w:hAnsi="仿宋"/>
          <w:b/>
          <w:szCs w:val="21"/>
        </w:rPr>
        <w:br w:type="page"/>
      </w:r>
      <w:r w:rsidRPr="00C36EE8">
        <w:rPr>
          <w:rFonts w:ascii="仿宋" w:eastAsia="仿宋" w:hAnsi="仿宋" w:hint="eastAsia"/>
          <w:szCs w:val="21"/>
        </w:rPr>
        <w:lastRenderedPageBreak/>
        <w:t>附件</w:t>
      </w:r>
      <w:r w:rsidRPr="00C36EE8">
        <w:rPr>
          <w:rFonts w:ascii="仿宋" w:eastAsia="仿宋" w:hAnsi="仿宋"/>
          <w:szCs w:val="21"/>
        </w:rPr>
        <w:t>2</w:t>
      </w:r>
      <w:r w:rsidRPr="00C36EE8">
        <w:rPr>
          <w:rFonts w:ascii="仿宋" w:eastAsia="仿宋" w:hAnsi="仿宋" w:hint="eastAsia"/>
          <w:szCs w:val="21"/>
        </w:rPr>
        <w:t>：安全生产责任协议书格式</w:t>
      </w:r>
    </w:p>
    <w:p w14:paraId="2A278419" w14:textId="77777777" w:rsidR="00764A76" w:rsidRPr="00C36EE8" w:rsidRDefault="00764A76" w:rsidP="00764A76">
      <w:pPr>
        <w:spacing w:beforeLines="50" w:before="120" w:afterLines="50" w:after="120" w:line="360" w:lineRule="auto"/>
        <w:jc w:val="center"/>
        <w:rPr>
          <w:rFonts w:ascii="仿宋" w:eastAsia="仿宋" w:hAnsi="仿宋"/>
          <w:szCs w:val="21"/>
        </w:rPr>
      </w:pPr>
      <w:r w:rsidRPr="00C36EE8">
        <w:rPr>
          <w:rFonts w:ascii="仿宋" w:eastAsia="仿宋" w:hAnsi="仿宋" w:hint="eastAsia"/>
          <w:szCs w:val="21"/>
        </w:rPr>
        <w:t>安全生产责任协议书</w:t>
      </w:r>
    </w:p>
    <w:p w14:paraId="49038B0C" w14:textId="77777777" w:rsidR="00764A76" w:rsidRPr="00C36EE8" w:rsidRDefault="00764A76" w:rsidP="00764A76">
      <w:pPr>
        <w:pStyle w:val="p0"/>
        <w:spacing w:line="440" w:lineRule="atLeast"/>
        <w:ind w:firstLine="480"/>
        <w:rPr>
          <w:rFonts w:ascii="仿宋" w:eastAsia="仿宋" w:hAnsi="仿宋"/>
        </w:rPr>
      </w:pPr>
      <w:r w:rsidRPr="00C36EE8">
        <w:rPr>
          <w:rFonts w:ascii="仿宋" w:eastAsia="仿宋" w:hAnsi="仿宋" w:hint="eastAsia"/>
        </w:rPr>
        <w:t>为落实工程安全生产的管理要求，确保工程建设的顺利进行，经甲乙双方共同协商，同意明确如下协议：</w:t>
      </w:r>
    </w:p>
    <w:p w14:paraId="27FA2EA4" w14:textId="77777777" w:rsidR="00764A76" w:rsidRPr="00C36EE8" w:rsidRDefault="00764A76" w:rsidP="00764A76">
      <w:pPr>
        <w:pStyle w:val="p0"/>
        <w:spacing w:line="440" w:lineRule="atLeast"/>
        <w:ind w:firstLine="480"/>
        <w:rPr>
          <w:rFonts w:ascii="仿宋" w:eastAsia="仿宋" w:hAnsi="仿宋"/>
        </w:rPr>
      </w:pPr>
      <w:r w:rsidRPr="00C36EE8">
        <w:rPr>
          <w:rFonts w:ascii="仿宋" w:eastAsia="仿宋" w:hAnsi="仿宋" w:hint="eastAsia"/>
        </w:rPr>
        <w:t>一、甲方在施工开始前向乙方提交必要的施工场地，明确乙方安全生产管理的责任区域和要求，乙方负责施工现场的安全管理工作，并建立工程安全保证体系，报甲方备案。</w:t>
      </w:r>
    </w:p>
    <w:p w14:paraId="43DC16E7" w14:textId="77777777" w:rsidR="00764A76" w:rsidRPr="00C36EE8" w:rsidRDefault="00764A76" w:rsidP="00764A76">
      <w:pPr>
        <w:pStyle w:val="p0"/>
        <w:spacing w:line="440" w:lineRule="atLeast"/>
        <w:ind w:firstLine="480"/>
        <w:rPr>
          <w:rFonts w:ascii="仿宋" w:eastAsia="仿宋" w:hAnsi="仿宋"/>
        </w:rPr>
      </w:pPr>
      <w:r w:rsidRPr="00C36EE8">
        <w:rPr>
          <w:rFonts w:ascii="仿宋" w:eastAsia="仿宋" w:hAnsi="仿宋" w:hint="eastAsia"/>
        </w:rPr>
        <w:t>二、甲方应积极组织和督促乙方开展创安全生产无事故活动；及时传达和部署上级的有关精神和要求，定期听取乙方的意见和要求。加强安全生产的指导和协调工作。</w:t>
      </w:r>
    </w:p>
    <w:p w14:paraId="6D678723" w14:textId="77777777" w:rsidR="00764A76" w:rsidRPr="00C36EE8" w:rsidRDefault="00764A76" w:rsidP="00764A76">
      <w:pPr>
        <w:pStyle w:val="p0"/>
        <w:spacing w:line="440" w:lineRule="atLeast"/>
        <w:ind w:firstLine="480"/>
        <w:rPr>
          <w:rFonts w:ascii="仿宋" w:eastAsia="仿宋" w:hAnsi="仿宋"/>
        </w:rPr>
      </w:pPr>
      <w:r w:rsidRPr="00C36EE8">
        <w:rPr>
          <w:rFonts w:ascii="仿宋" w:eastAsia="仿宋" w:hAnsi="仿宋" w:hint="eastAsia"/>
        </w:rPr>
        <w:t>三、甲方负责组织对乙方安全规范作业、文明施工情况的检查，定期组织考核；对乙方及有关人员在安全生产工作中有突出贡献或成绩显著的集体、个人，甲方应给予表彰和物资奖励。对乙方及有关人员发生的违章、违法行为和存在的问题，甲方有权制止教育、责成其限期整改。必要时每次按责任违约给予</w:t>
      </w:r>
      <w:r w:rsidRPr="00C36EE8">
        <w:rPr>
          <w:rFonts w:ascii="仿宋" w:eastAsia="仿宋" w:hAnsi="仿宋"/>
        </w:rPr>
        <w:t>500-1000</w:t>
      </w:r>
      <w:r w:rsidRPr="00C36EE8">
        <w:rPr>
          <w:rFonts w:ascii="仿宋" w:eastAsia="仿宋" w:hAnsi="仿宋" w:hint="eastAsia"/>
        </w:rPr>
        <w:t>元的经济处理。</w:t>
      </w:r>
    </w:p>
    <w:p w14:paraId="37B84725" w14:textId="77777777" w:rsidR="00764A76" w:rsidRPr="00C36EE8" w:rsidRDefault="00764A76" w:rsidP="00764A76">
      <w:pPr>
        <w:pStyle w:val="p0"/>
        <w:spacing w:line="440" w:lineRule="atLeast"/>
        <w:ind w:firstLine="480"/>
        <w:rPr>
          <w:rFonts w:ascii="仿宋" w:eastAsia="仿宋" w:hAnsi="仿宋"/>
        </w:rPr>
      </w:pPr>
      <w:r w:rsidRPr="00C36EE8">
        <w:rPr>
          <w:rFonts w:ascii="仿宋" w:eastAsia="仿宋" w:hAnsi="仿宋" w:hint="eastAsia"/>
        </w:rPr>
        <w:t>四、乙方生产、生活区域内发生的任何伤亡事故及乙方人员在其他区域发生的意外或伤亡事故，均由乙方承担全部责任。凡工地内发生生产事故或重大人员伤亡的，甲方派员参与劳动行政部门、司法机关调查处理；甲方可按其造成的后果及影响，对责任单位及其安全生产第一责任人在评选先进集体、先进个人时行使或建议给予一票否决权。同时，还可以按责任违约给予责任单位一次性经济的处理，最低为</w:t>
      </w:r>
      <w:r w:rsidRPr="00C36EE8">
        <w:rPr>
          <w:rFonts w:ascii="仿宋" w:eastAsia="仿宋" w:hAnsi="仿宋"/>
        </w:rPr>
        <w:t>1000</w:t>
      </w:r>
      <w:r w:rsidRPr="00C36EE8">
        <w:rPr>
          <w:rFonts w:ascii="仿宋" w:eastAsia="仿宋" w:hAnsi="仿宋" w:hint="eastAsia"/>
        </w:rPr>
        <w:t>元，最高至</w:t>
      </w:r>
      <w:r w:rsidRPr="00C36EE8">
        <w:rPr>
          <w:rFonts w:ascii="仿宋" w:eastAsia="仿宋" w:hAnsi="仿宋"/>
        </w:rPr>
        <w:t>10</w:t>
      </w:r>
      <w:r w:rsidRPr="00C36EE8">
        <w:rPr>
          <w:rFonts w:ascii="仿宋" w:eastAsia="仿宋" w:hAnsi="仿宋" w:hint="eastAsia"/>
        </w:rPr>
        <w:t>万元人民币</w:t>
      </w:r>
      <w:r w:rsidRPr="00C36EE8">
        <w:rPr>
          <w:rFonts w:ascii="仿宋" w:eastAsia="仿宋" w:hAnsi="仿宋"/>
        </w:rPr>
        <w:t>(</w:t>
      </w:r>
      <w:r w:rsidRPr="00C36EE8">
        <w:rPr>
          <w:rFonts w:ascii="仿宋" w:eastAsia="仿宋" w:hAnsi="仿宋" w:hint="eastAsia"/>
        </w:rPr>
        <w:t>从乙方工程款中扣除</w:t>
      </w:r>
      <w:r w:rsidRPr="00C36EE8">
        <w:rPr>
          <w:rFonts w:ascii="仿宋" w:eastAsia="仿宋" w:hAnsi="仿宋"/>
        </w:rPr>
        <w:t>)</w:t>
      </w:r>
      <w:r w:rsidRPr="00C36EE8">
        <w:rPr>
          <w:rFonts w:ascii="仿宋" w:eastAsia="仿宋" w:hAnsi="仿宋" w:hint="eastAsia"/>
        </w:rPr>
        <w:t>，事故造成的经济损失及因乙方责任给甲方造成的连带经济损失全部由乙方承担。</w:t>
      </w:r>
    </w:p>
    <w:p w14:paraId="338E32FB" w14:textId="77777777" w:rsidR="00764A76" w:rsidRPr="00C36EE8" w:rsidRDefault="00764A76" w:rsidP="00764A76">
      <w:pPr>
        <w:pStyle w:val="p0"/>
        <w:spacing w:line="440" w:lineRule="atLeast"/>
        <w:ind w:left="-105" w:firstLine="600"/>
        <w:rPr>
          <w:rFonts w:ascii="仿宋" w:eastAsia="仿宋" w:hAnsi="仿宋"/>
        </w:rPr>
      </w:pPr>
      <w:r w:rsidRPr="00C36EE8">
        <w:rPr>
          <w:rFonts w:ascii="仿宋" w:eastAsia="仿宋" w:hAnsi="仿宋" w:hint="eastAsia"/>
        </w:rPr>
        <w:t>五、乙方要严格贯彻执行国家和本市颁发的有关安全生产的法律、法规，严格按照中华人民共和国建设部建标</w:t>
      </w:r>
      <w:r w:rsidRPr="00C36EE8">
        <w:rPr>
          <w:rFonts w:ascii="仿宋" w:eastAsia="仿宋" w:hAnsi="仿宋"/>
        </w:rPr>
        <w:t>(99)79</w:t>
      </w:r>
      <w:r w:rsidRPr="00C36EE8">
        <w:rPr>
          <w:rFonts w:ascii="仿宋" w:eastAsia="仿宋" w:hAnsi="仿宋" w:hint="eastAsia"/>
        </w:rPr>
        <w:t>号“关于发布行业标准《建筑施工安全检查标准》的通知”</w:t>
      </w:r>
      <w:r w:rsidRPr="00C36EE8">
        <w:rPr>
          <w:rFonts w:ascii="仿宋" w:eastAsia="仿宋" w:hAnsi="仿宋"/>
        </w:rPr>
        <w:t>(</w:t>
      </w:r>
      <w:r w:rsidRPr="00C36EE8">
        <w:rPr>
          <w:rFonts w:ascii="仿宋" w:eastAsia="仿宋" w:hAnsi="仿宋" w:hint="eastAsia"/>
        </w:rPr>
        <w:t>编号</w:t>
      </w:r>
      <w:r w:rsidRPr="00C36EE8">
        <w:rPr>
          <w:rFonts w:ascii="仿宋" w:eastAsia="仿宋" w:hAnsi="仿宋"/>
        </w:rPr>
        <w:t>JGJ59-----99)</w:t>
      </w:r>
      <w:r w:rsidRPr="00C36EE8">
        <w:rPr>
          <w:rFonts w:ascii="仿宋" w:eastAsia="仿宋" w:hAnsi="仿宋" w:hint="eastAsia"/>
        </w:rPr>
        <w:t>的要求加强内部安全管理，落实各项安全防护措施，确保施工期间无重大伤亡事故，无重大设备、管线、交通、火灾事故，若发生一起将处以</w:t>
      </w:r>
      <w:r w:rsidRPr="00C36EE8">
        <w:rPr>
          <w:rFonts w:ascii="仿宋" w:eastAsia="仿宋" w:hAnsi="仿宋"/>
        </w:rPr>
        <w:t>10</w:t>
      </w:r>
      <w:r w:rsidRPr="00C36EE8">
        <w:rPr>
          <w:rFonts w:ascii="仿宋" w:eastAsia="仿宋" w:hAnsi="仿宋" w:hint="eastAsia"/>
        </w:rPr>
        <w:t>万元经济处罚。</w:t>
      </w:r>
    </w:p>
    <w:p w14:paraId="7146872B" w14:textId="77777777" w:rsidR="00764A76" w:rsidRPr="00C36EE8" w:rsidRDefault="00764A76" w:rsidP="00764A76">
      <w:pPr>
        <w:pStyle w:val="p0"/>
        <w:spacing w:line="440" w:lineRule="atLeast"/>
        <w:ind w:firstLine="480"/>
        <w:rPr>
          <w:rFonts w:ascii="仿宋" w:eastAsia="仿宋" w:hAnsi="仿宋"/>
        </w:rPr>
      </w:pPr>
      <w:r w:rsidRPr="00C36EE8">
        <w:rPr>
          <w:rFonts w:ascii="仿宋" w:eastAsia="仿宋" w:hAnsi="仿宋" w:hint="eastAsia"/>
        </w:rPr>
        <w:t>六、乙方要按照安全作业规范针对本工程项目的特点、性质、规模以及施工现场条件编制施工组织设计和施工方案，制定和组织落实各项的施工安全技术措施，并向全体施工人员进行安全技术交底。严格按照施工组织设计和有关安全要求施工。</w:t>
      </w:r>
    </w:p>
    <w:p w14:paraId="39BC8178" w14:textId="77777777" w:rsidR="00764A76" w:rsidRPr="00C36EE8" w:rsidRDefault="00764A76" w:rsidP="00764A76">
      <w:pPr>
        <w:pStyle w:val="p0"/>
        <w:spacing w:line="440" w:lineRule="atLeast"/>
        <w:ind w:firstLine="480"/>
        <w:rPr>
          <w:rFonts w:ascii="仿宋" w:eastAsia="仿宋" w:hAnsi="仿宋"/>
        </w:rPr>
      </w:pPr>
      <w:r w:rsidRPr="00C36EE8">
        <w:rPr>
          <w:rFonts w:ascii="仿宋" w:eastAsia="仿宋" w:hAnsi="仿宋" w:hint="eastAsia"/>
        </w:rPr>
        <w:t>七、乙方进入工地后应明确落实施工现场安全生产第一责任人，专</w:t>
      </w:r>
      <w:r w:rsidRPr="00C36EE8">
        <w:rPr>
          <w:rFonts w:ascii="仿宋" w:eastAsia="仿宋" w:hAnsi="仿宋"/>
        </w:rPr>
        <w:t>(</w:t>
      </w:r>
      <w:r w:rsidRPr="00C36EE8">
        <w:rPr>
          <w:rFonts w:ascii="仿宋" w:eastAsia="仿宋" w:hAnsi="仿宋" w:hint="eastAsia"/>
        </w:rPr>
        <w:t>兼</w:t>
      </w:r>
      <w:r w:rsidRPr="00C36EE8">
        <w:rPr>
          <w:rFonts w:ascii="仿宋" w:eastAsia="仿宋" w:hAnsi="仿宋"/>
        </w:rPr>
        <w:t>)</w:t>
      </w:r>
      <w:r w:rsidRPr="00C36EE8">
        <w:rPr>
          <w:rFonts w:ascii="仿宋" w:eastAsia="仿宋" w:hAnsi="仿宋" w:hint="eastAsia"/>
        </w:rPr>
        <w:t>职安全干部，并报甲方备案；建立健全安全生产保证体系，落实各级安全责任制，完善各项安全生产制度</w:t>
      </w:r>
      <w:r w:rsidRPr="00C36EE8">
        <w:rPr>
          <w:rFonts w:ascii="仿宋" w:eastAsia="仿宋" w:hAnsi="仿宋"/>
        </w:rPr>
        <w:t>(</w:t>
      </w:r>
      <w:r w:rsidRPr="00C36EE8">
        <w:rPr>
          <w:rFonts w:ascii="仿宋" w:eastAsia="仿宋" w:hAnsi="仿宋" w:hint="eastAsia"/>
        </w:rPr>
        <w:t>包括奖惩制度</w:t>
      </w:r>
      <w:r w:rsidRPr="00C36EE8">
        <w:rPr>
          <w:rFonts w:ascii="仿宋" w:eastAsia="仿宋" w:hAnsi="仿宋"/>
        </w:rPr>
        <w:t>)</w:t>
      </w:r>
      <w:r w:rsidRPr="00C36EE8">
        <w:rPr>
          <w:rFonts w:ascii="仿宋" w:eastAsia="仿宋" w:hAnsi="仿宋" w:hint="eastAsia"/>
        </w:rPr>
        <w:t>；按照“谁施工谁负责”的原则，负责单位内部和施工责任区域的安全生产管理工作。</w:t>
      </w:r>
    </w:p>
    <w:p w14:paraId="0FBFB462" w14:textId="77777777" w:rsidR="00764A76" w:rsidRPr="00C36EE8" w:rsidRDefault="00764A76" w:rsidP="00764A76">
      <w:pPr>
        <w:pStyle w:val="p0"/>
        <w:spacing w:line="440" w:lineRule="atLeast"/>
        <w:ind w:firstLine="480"/>
        <w:rPr>
          <w:rFonts w:ascii="仿宋" w:eastAsia="仿宋" w:hAnsi="仿宋"/>
        </w:rPr>
      </w:pPr>
      <w:r w:rsidRPr="00C36EE8">
        <w:rPr>
          <w:rFonts w:ascii="仿宋" w:eastAsia="仿宋" w:hAnsi="仿宋" w:hint="eastAsia"/>
        </w:rPr>
        <w:t>八、乙方对各分包单位及外聘人员的安全生产工作要纳入本单位统一管理的范围，明确要求，签定管理协议；要加强对全体施工人员安全作业、文明施工和自我保护的宣传教育；做好上岗前的安全培训，特殊工种作业人员必须做到持证上岗；进入本市施工的外省市特殊作业人员，还必须经</w:t>
      </w:r>
      <w:r w:rsidRPr="00C36EE8">
        <w:rPr>
          <w:rFonts w:ascii="仿宋" w:eastAsia="仿宋" w:hAnsi="仿宋" w:hint="eastAsia"/>
        </w:rPr>
        <w:lastRenderedPageBreak/>
        <w:t>本市有关特种作业考核站进行审证教育，禁止实习、学习人员现场作业。严格执行甲方制定的《施工现场动用明火管理规定》《施工现场安全用电管理规定》确保生产安全。</w:t>
      </w:r>
    </w:p>
    <w:p w14:paraId="4877DAA2" w14:textId="77777777" w:rsidR="00764A76" w:rsidRPr="00C36EE8" w:rsidRDefault="00764A76" w:rsidP="00764A76">
      <w:pPr>
        <w:pStyle w:val="p0"/>
        <w:spacing w:line="440" w:lineRule="atLeast"/>
        <w:ind w:firstLine="480"/>
        <w:rPr>
          <w:rFonts w:ascii="仿宋" w:eastAsia="仿宋" w:hAnsi="仿宋"/>
        </w:rPr>
      </w:pPr>
      <w:r w:rsidRPr="00C36EE8">
        <w:rPr>
          <w:rFonts w:ascii="仿宋" w:eastAsia="仿宋" w:hAnsi="仿宋" w:hint="eastAsia"/>
        </w:rPr>
        <w:t>九、乙方要按照“安全自查，隐患自改、责任自负”的原则加强对施工责任区的日常安全检查。及时制止和处理各类违章违法行为。对查获的隐患要及时组织整改。</w:t>
      </w:r>
    </w:p>
    <w:p w14:paraId="390B5A2F" w14:textId="77777777" w:rsidR="00764A76" w:rsidRPr="00C36EE8" w:rsidRDefault="00764A76" w:rsidP="00764A76">
      <w:pPr>
        <w:pStyle w:val="p0"/>
        <w:spacing w:line="440" w:lineRule="atLeast"/>
        <w:ind w:firstLine="480"/>
        <w:rPr>
          <w:rFonts w:ascii="仿宋" w:eastAsia="仿宋" w:hAnsi="仿宋"/>
        </w:rPr>
      </w:pPr>
      <w:r w:rsidRPr="00C36EE8">
        <w:rPr>
          <w:rFonts w:ascii="仿宋" w:eastAsia="仿宋" w:hAnsi="仿宋" w:hint="eastAsia"/>
        </w:rPr>
        <w:t>十、乙方应主动接受甲方在安全生产工作上的业务指导，检查和督促，服从管理；对甲方的工作布置和组织的活动要积极贯彻实施和参加。对甲方给予因责任违约的经济处理如有异议可要求复核。对甲方工作人员利用职权营私舞弊、有意刁难的违法行为，有权检举揭发，要求处理。</w:t>
      </w:r>
    </w:p>
    <w:p w14:paraId="038F950B" w14:textId="77777777" w:rsidR="00764A76" w:rsidRPr="00C36EE8" w:rsidRDefault="00764A76" w:rsidP="00764A76">
      <w:pPr>
        <w:pStyle w:val="p0"/>
        <w:spacing w:line="440" w:lineRule="atLeast"/>
        <w:ind w:firstLine="480"/>
        <w:rPr>
          <w:rFonts w:ascii="仿宋" w:eastAsia="仿宋" w:hAnsi="仿宋"/>
        </w:rPr>
      </w:pPr>
      <w:r w:rsidRPr="00C36EE8">
        <w:rPr>
          <w:rFonts w:ascii="仿宋" w:eastAsia="仿宋" w:hAnsi="仿宋" w:hint="eastAsia"/>
        </w:rPr>
        <w:t>十一、乙方因疏于管理违章违法作业发生安全事故或造成人员伤亡的，应在积极抢救受伤人员、保护现场的同时，严格按安全事故上报的规定时限向甲方和当地劳动行政部门汇报，不得迟报瞒报。同时按政府有关部门或保险人的要求处理，事故损失及处理事故所发生的费用由事故责任方承担。若因乙方原因导致安全事故发生，致使甲方受到第三方索偿的，甲方有权向乙方追偿所有损失。</w:t>
      </w:r>
    </w:p>
    <w:p w14:paraId="365583EA" w14:textId="77777777" w:rsidR="00764A76" w:rsidRPr="00C36EE8" w:rsidRDefault="00764A76" w:rsidP="00764A76">
      <w:pPr>
        <w:pStyle w:val="p0"/>
        <w:spacing w:line="440" w:lineRule="atLeast"/>
        <w:ind w:firstLine="480"/>
        <w:rPr>
          <w:rFonts w:ascii="仿宋" w:eastAsia="仿宋" w:hAnsi="仿宋"/>
        </w:rPr>
      </w:pPr>
      <w:r w:rsidRPr="00C36EE8">
        <w:rPr>
          <w:rFonts w:ascii="仿宋" w:eastAsia="仿宋" w:hAnsi="仿宋" w:hint="eastAsia"/>
        </w:rPr>
        <w:t>十二、本协议中未涉及的有关条款，甲乙双方可根据需要协商补充修改。如遇有国家和本市的有关法规不符的，应按国家和本市的有关法规执行。</w:t>
      </w:r>
    </w:p>
    <w:p w14:paraId="09B27556" w14:textId="77777777" w:rsidR="00764A76" w:rsidRPr="00C36EE8" w:rsidRDefault="00764A76" w:rsidP="00764A76">
      <w:pPr>
        <w:pStyle w:val="p0"/>
        <w:shd w:val="clear" w:color="auto" w:fill="FFFFFF"/>
        <w:spacing w:line="440" w:lineRule="atLeast"/>
        <w:ind w:firstLine="480"/>
        <w:jc w:val="left"/>
        <w:rPr>
          <w:rFonts w:ascii="仿宋" w:eastAsia="仿宋" w:hAnsi="仿宋"/>
        </w:rPr>
      </w:pPr>
      <w:r w:rsidRPr="00C36EE8">
        <w:rPr>
          <w:rFonts w:ascii="仿宋" w:eastAsia="仿宋" w:hAnsi="仿宋" w:hint="eastAsia"/>
        </w:rPr>
        <w:t>十三、本协议作为甲乙双方工程合同的附件，在工程合同签约后生效，与工程合同具有同等法律效力。工程合同期满，本协议终止。</w:t>
      </w:r>
    </w:p>
    <w:p w14:paraId="1E4C291B" w14:textId="77777777" w:rsidR="00764A76" w:rsidRPr="00C36EE8" w:rsidRDefault="00764A76" w:rsidP="00764A76">
      <w:pPr>
        <w:pStyle w:val="p0"/>
        <w:spacing w:line="440" w:lineRule="atLeast"/>
        <w:ind w:firstLine="480"/>
        <w:rPr>
          <w:rFonts w:ascii="仿宋" w:eastAsia="仿宋" w:hAnsi="仿宋"/>
        </w:rPr>
      </w:pPr>
    </w:p>
    <w:p w14:paraId="6AD1A182" w14:textId="77777777" w:rsidR="00764A76" w:rsidRPr="00C36EE8" w:rsidRDefault="00764A76" w:rsidP="00764A76">
      <w:pPr>
        <w:pStyle w:val="p0"/>
        <w:spacing w:line="440" w:lineRule="atLeast"/>
        <w:ind w:firstLine="480"/>
        <w:rPr>
          <w:rFonts w:ascii="仿宋" w:eastAsia="仿宋" w:hAnsi="仿宋"/>
        </w:rPr>
      </w:pPr>
      <w:r w:rsidRPr="00C36EE8">
        <w:rPr>
          <w:rFonts w:ascii="仿宋" w:eastAsia="仿宋" w:hAnsi="仿宋" w:hint="eastAsia"/>
        </w:rPr>
        <w:t>发包人（公章）：</w:t>
      </w:r>
      <w:r w:rsidRPr="00C36EE8">
        <w:rPr>
          <w:rFonts w:ascii="仿宋" w:eastAsia="仿宋" w:hAnsi="仿宋"/>
        </w:rPr>
        <w:t xml:space="preserve">                     </w:t>
      </w:r>
      <w:r w:rsidRPr="00C36EE8">
        <w:rPr>
          <w:rFonts w:ascii="仿宋" w:eastAsia="仿宋" w:hAnsi="仿宋" w:hint="eastAsia"/>
        </w:rPr>
        <w:t>承包人（公章）：</w:t>
      </w:r>
      <w:r w:rsidRPr="00C36EE8">
        <w:rPr>
          <w:rFonts w:ascii="仿宋" w:eastAsia="仿宋" w:hAnsi="仿宋"/>
        </w:rPr>
        <w:t xml:space="preserve"> </w:t>
      </w:r>
    </w:p>
    <w:p w14:paraId="072DFAFB" w14:textId="77777777" w:rsidR="00764A76" w:rsidRPr="00C36EE8" w:rsidRDefault="00764A76" w:rsidP="00764A76">
      <w:pPr>
        <w:pStyle w:val="p0"/>
        <w:spacing w:line="440" w:lineRule="atLeast"/>
        <w:ind w:firstLine="480"/>
        <w:rPr>
          <w:rFonts w:ascii="仿宋" w:eastAsia="仿宋" w:hAnsi="仿宋"/>
        </w:rPr>
      </w:pPr>
    </w:p>
    <w:p w14:paraId="0A022150" w14:textId="77777777" w:rsidR="00764A76" w:rsidRPr="00C36EE8" w:rsidRDefault="00764A76" w:rsidP="00764A76">
      <w:pPr>
        <w:pStyle w:val="p0"/>
        <w:spacing w:line="440" w:lineRule="atLeast"/>
        <w:ind w:firstLine="480"/>
        <w:rPr>
          <w:rFonts w:ascii="仿宋" w:eastAsia="仿宋" w:hAnsi="仿宋"/>
        </w:rPr>
      </w:pPr>
      <w:r w:rsidRPr="00C36EE8">
        <w:rPr>
          <w:rFonts w:ascii="仿宋" w:eastAsia="仿宋" w:hAnsi="仿宋" w:hint="eastAsia"/>
        </w:rPr>
        <w:t>法定代表人</w:t>
      </w:r>
      <w:r w:rsidRPr="00C36EE8">
        <w:rPr>
          <w:rFonts w:ascii="仿宋" w:eastAsia="仿宋" w:hAnsi="仿宋"/>
        </w:rPr>
        <w:t>(</w:t>
      </w:r>
      <w:r w:rsidRPr="00C36EE8">
        <w:rPr>
          <w:rFonts w:ascii="仿宋" w:eastAsia="仿宋" w:hAnsi="仿宋" w:hint="eastAsia"/>
        </w:rPr>
        <w:t>盖章</w:t>
      </w:r>
      <w:r w:rsidRPr="00C36EE8">
        <w:rPr>
          <w:rFonts w:ascii="仿宋" w:eastAsia="仿宋" w:hAnsi="仿宋"/>
        </w:rPr>
        <w:t>)</w:t>
      </w:r>
      <w:r w:rsidRPr="00C36EE8">
        <w:rPr>
          <w:rFonts w:ascii="仿宋" w:eastAsia="仿宋" w:hAnsi="仿宋" w:hint="eastAsia"/>
        </w:rPr>
        <w:t>：</w:t>
      </w:r>
      <w:r w:rsidRPr="00C36EE8">
        <w:rPr>
          <w:rFonts w:ascii="仿宋" w:eastAsia="仿宋" w:hAnsi="仿宋"/>
        </w:rPr>
        <w:t xml:space="preserve">                   </w:t>
      </w:r>
      <w:r w:rsidRPr="00C36EE8">
        <w:rPr>
          <w:rFonts w:ascii="仿宋" w:eastAsia="仿宋" w:hAnsi="仿宋" w:hint="eastAsia"/>
        </w:rPr>
        <w:t>法定代表人</w:t>
      </w:r>
      <w:r w:rsidRPr="00C36EE8">
        <w:rPr>
          <w:rFonts w:ascii="仿宋" w:eastAsia="仿宋" w:hAnsi="仿宋"/>
        </w:rPr>
        <w:t>(</w:t>
      </w:r>
      <w:r w:rsidRPr="00C36EE8">
        <w:rPr>
          <w:rFonts w:ascii="仿宋" w:eastAsia="仿宋" w:hAnsi="仿宋" w:hint="eastAsia"/>
        </w:rPr>
        <w:t>盖章</w:t>
      </w:r>
      <w:r w:rsidRPr="00C36EE8">
        <w:rPr>
          <w:rFonts w:ascii="仿宋" w:eastAsia="仿宋" w:hAnsi="仿宋"/>
        </w:rPr>
        <w:t>)</w:t>
      </w:r>
      <w:r w:rsidRPr="00C36EE8">
        <w:rPr>
          <w:rFonts w:ascii="仿宋" w:eastAsia="仿宋" w:hAnsi="仿宋" w:hint="eastAsia"/>
        </w:rPr>
        <w:t>：</w:t>
      </w:r>
    </w:p>
    <w:p w14:paraId="0EC4C166" w14:textId="77777777" w:rsidR="00764A76" w:rsidRPr="00C36EE8" w:rsidRDefault="00764A76" w:rsidP="00764A76">
      <w:pPr>
        <w:pStyle w:val="p0"/>
        <w:spacing w:line="440" w:lineRule="exact"/>
        <w:rPr>
          <w:rFonts w:ascii="仿宋" w:eastAsia="仿宋" w:hAnsi="仿宋"/>
        </w:rPr>
      </w:pPr>
      <w:r w:rsidRPr="00C36EE8">
        <w:rPr>
          <w:rFonts w:ascii="仿宋" w:eastAsia="仿宋" w:hAnsi="仿宋"/>
        </w:rPr>
        <w:t xml:space="preserve">     </w:t>
      </w:r>
      <w:r w:rsidRPr="00C36EE8">
        <w:rPr>
          <w:rFonts w:ascii="仿宋" w:eastAsia="仿宋" w:hAnsi="仿宋" w:hint="eastAsia"/>
        </w:rPr>
        <w:t>经办人：</w:t>
      </w:r>
      <w:r w:rsidRPr="00C36EE8">
        <w:rPr>
          <w:rFonts w:ascii="仿宋" w:eastAsia="仿宋" w:hAnsi="仿宋"/>
        </w:rPr>
        <w:t xml:space="preserve">                             </w:t>
      </w:r>
      <w:r w:rsidRPr="00C36EE8">
        <w:rPr>
          <w:rFonts w:ascii="仿宋" w:eastAsia="仿宋" w:hAnsi="仿宋" w:hint="eastAsia"/>
        </w:rPr>
        <w:t>经办人：</w:t>
      </w:r>
    </w:p>
    <w:p w14:paraId="2D3C1689" w14:textId="77777777" w:rsidR="00764A76" w:rsidRPr="00C36EE8" w:rsidRDefault="00764A76" w:rsidP="00764A76">
      <w:pPr>
        <w:pStyle w:val="p0"/>
        <w:spacing w:line="440" w:lineRule="exact"/>
        <w:ind w:firstLineChars="250" w:firstLine="525"/>
        <w:rPr>
          <w:rFonts w:ascii="仿宋" w:eastAsia="仿宋" w:hAnsi="仿宋"/>
        </w:rPr>
      </w:pPr>
      <w:r w:rsidRPr="00C36EE8">
        <w:rPr>
          <w:rFonts w:ascii="仿宋" w:eastAsia="仿宋" w:hAnsi="仿宋" w:hint="eastAsia"/>
        </w:rPr>
        <w:t>日期：</w:t>
      </w:r>
      <w:r w:rsidRPr="00C36EE8">
        <w:rPr>
          <w:rFonts w:ascii="仿宋" w:eastAsia="仿宋" w:hAnsi="仿宋"/>
        </w:rPr>
        <w:t xml:space="preserve">   </w:t>
      </w:r>
      <w:r w:rsidRPr="00C36EE8">
        <w:rPr>
          <w:rFonts w:ascii="仿宋" w:eastAsia="仿宋" w:hAnsi="仿宋" w:hint="eastAsia"/>
        </w:rPr>
        <w:t>年</w:t>
      </w:r>
      <w:r w:rsidRPr="00C36EE8">
        <w:rPr>
          <w:rFonts w:ascii="仿宋" w:eastAsia="仿宋" w:hAnsi="仿宋"/>
        </w:rPr>
        <w:t xml:space="preserve">   </w:t>
      </w:r>
      <w:r w:rsidRPr="00C36EE8">
        <w:rPr>
          <w:rFonts w:ascii="仿宋" w:eastAsia="仿宋" w:hAnsi="仿宋" w:hint="eastAsia"/>
        </w:rPr>
        <w:t>月</w:t>
      </w:r>
      <w:r w:rsidRPr="00C36EE8">
        <w:rPr>
          <w:rFonts w:ascii="仿宋" w:eastAsia="仿宋" w:hAnsi="仿宋"/>
        </w:rPr>
        <w:t xml:space="preserve">   </w:t>
      </w:r>
      <w:r w:rsidRPr="00C36EE8">
        <w:rPr>
          <w:rFonts w:ascii="仿宋" w:eastAsia="仿宋" w:hAnsi="仿宋" w:hint="eastAsia"/>
        </w:rPr>
        <w:t>日</w:t>
      </w:r>
      <w:r w:rsidRPr="00C36EE8">
        <w:rPr>
          <w:rFonts w:ascii="仿宋" w:eastAsia="仿宋" w:hAnsi="仿宋"/>
        </w:rPr>
        <w:t xml:space="preserve">                </w:t>
      </w:r>
      <w:r w:rsidRPr="00C36EE8">
        <w:rPr>
          <w:rFonts w:ascii="仿宋" w:eastAsia="仿宋" w:hAnsi="仿宋" w:hint="eastAsia"/>
        </w:rPr>
        <w:t>日期：</w:t>
      </w:r>
      <w:r w:rsidRPr="00C36EE8">
        <w:rPr>
          <w:rFonts w:ascii="仿宋" w:eastAsia="仿宋" w:hAnsi="仿宋"/>
        </w:rPr>
        <w:t xml:space="preserve">      </w:t>
      </w:r>
      <w:r w:rsidRPr="00C36EE8">
        <w:rPr>
          <w:rFonts w:ascii="仿宋" w:eastAsia="仿宋" w:hAnsi="仿宋" w:hint="eastAsia"/>
        </w:rPr>
        <w:t>年</w:t>
      </w:r>
      <w:r w:rsidRPr="00C36EE8">
        <w:rPr>
          <w:rFonts w:ascii="仿宋" w:eastAsia="仿宋" w:hAnsi="仿宋"/>
        </w:rPr>
        <w:t xml:space="preserve">    </w:t>
      </w:r>
      <w:r w:rsidRPr="00C36EE8">
        <w:rPr>
          <w:rFonts w:ascii="仿宋" w:eastAsia="仿宋" w:hAnsi="仿宋" w:hint="eastAsia"/>
        </w:rPr>
        <w:t>月</w:t>
      </w:r>
      <w:r w:rsidRPr="00C36EE8">
        <w:rPr>
          <w:rFonts w:ascii="仿宋" w:eastAsia="仿宋" w:hAnsi="仿宋"/>
        </w:rPr>
        <w:t xml:space="preserve">   </w:t>
      </w:r>
      <w:r w:rsidRPr="00C36EE8">
        <w:rPr>
          <w:rFonts w:ascii="仿宋" w:eastAsia="仿宋" w:hAnsi="仿宋" w:hint="eastAsia"/>
        </w:rPr>
        <w:t>日</w:t>
      </w:r>
    </w:p>
    <w:p w14:paraId="75394D40" w14:textId="77777777" w:rsidR="00764A76" w:rsidRPr="00C36EE8" w:rsidRDefault="00764A76" w:rsidP="00764A76">
      <w:pPr>
        <w:pStyle w:val="p0"/>
        <w:spacing w:line="440" w:lineRule="atLeast"/>
        <w:ind w:firstLine="480"/>
        <w:rPr>
          <w:rFonts w:ascii="仿宋" w:eastAsia="仿宋" w:hAnsi="仿宋"/>
        </w:rPr>
      </w:pPr>
    </w:p>
    <w:p w14:paraId="32557508" w14:textId="77777777" w:rsidR="00764A76" w:rsidRPr="00C36EE8" w:rsidRDefault="00764A76" w:rsidP="00764A76">
      <w:pPr>
        <w:spacing w:line="360" w:lineRule="auto"/>
        <w:rPr>
          <w:rFonts w:ascii="仿宋" w:eastAsia="仿宋" w:hAnsi="仿宋"/>
          <w:szCs w:val="21"/>
        </w:rPr>
      </w:pPr>
    </w:p>
    <w:p w14:paraId="13777339" w14:textId="77777777" w:rsidR="00764A76" w:rsidRPr="00C36EE8" w:rsidRDefault="00764A76" w:rsidP="00764A76">
      <w:pPr>
        <w:spacing w:beforeLines="50" w:before="120" w:afterLines="50" w:after="120" w:line="360" w:lineRule="auto"/>
        <w:jc w:val="left"/>
        <w:rPr>
          <w:rFonts w:ascii="仿宋" w:eastAsia="仿宋" w:hAnsi="仿宋"/>
          <w:szCs w:val="21"/>
        </w:rPr>
      </w:pPr>
      <w:r w:rsidRPr="00C36EE8">
        <w:rPr>
          <w:rFonts w:ascii="仿宋" w:eastAsia="仿宋" w:hAnsi="仿宋"/>
          <w:szCs w:val="21"/>
        </w:rPr>
        <w:br w:type="page"/>
      </w:r>
      <w:r w:rsidRPr="00C36EE8">
        <w:rPr>
          <w:rFonts w:ascii="仿宋" w:eastAsia="仿宋" w:hAnsi="仿宋" w:hint="eastAsia"/>
          <w:szCs w:val="21"/>
        </w:rPr>
        <w:lastRenderedPageBreak/>
        <w:t>附件</w:t>
      </w:r>
      <w:r w:rsidRPr="00C36EE8">
        <w:rPr>
          <w:rFonts w:ascii="仿宋" w:eastAsia="仿宋" w:hAnsi="仿宋"/>
          <w:szCs w:val="21"/>
        </w:rPr>
        <w:t>3</w:t>
      </w:r>
      <w:r w:rsidRPr="00C36EE8">
        <w:rPr>
          <w:rFonts w:ascii="仿宋" w:eastAsia="仿宋" w:hAnsi="仿宋" w:hint="eastAsia"/>
          <w:szCs w:val="21"/>
        </w:rPr>
        <w:t>：文明施工责任协议书格式</w:t>
      </w:r>
    </w:p>
    <w:p w14:paraId="688C17D6" w14:textId="77777777" w:rsidR="00764A76" w:rsidRPr="00C36EE8" w:rsidRDefault="00764A76" w:rsidP="00764A76">
      <w:pPr>
        <w:spacing w:beforeLines="50" w:before="120" w:afterLines="50" w:after="120" w:line="360" w:lineRule="auto"/>
        <w:jc w:val="center"/>
        <w:rPr>
          <w:rFonts w:ascii="仿宋" w:eastAsia="仿宋" w:hAnsi="仿宋"/>
          <w:szCs w:val="21"/>
        </w:rPr>
      </w:pPr>
      <w:r w:rsidRPr="00C36EE8">
        <w:rPr>
          <w:rFonts w:ascii="仿宋" w:eastAsia="仿宋" w:hAnsi="仿宋" w:hint="eastAsia"/>
          <w:szCs w:val="21"/>
        </w:rPr>
        <w:t>文明施工责任协议书</w:t>
      </w:r>
    </w:p>
    <w:p w14:paraId="617B6D8B" w14:textId="3DB95F56" w:rsidR="00764A76" w:rsidRPr="00C36EE8" w:rsidRDefault="00764A76" w:rsidP="00764A76">
      <w:pPr>
        <w:pStyle w:val="p0"/>
        <w:spacing w:line="440" w:lineRule="atLeast"/>
        <w:ind w:firstLine="480"/>
        <w:rPr>
          <w:rFonts w:ascii="仿宋" w:eastAsia="仿宋" w:hAnsi="仿宋"/>
        </w:rPr>
      </w:pPr>
      <w:r w:rsidRPr="00C36EE8">
        <w:rPr>
          <w:rFonts w:ascii="仿宋" w:eastAsia="仿宋" w:hAnsi="仿宋" w:hint="eastAsia"/>
        </w:rPr>
        <w:t>为贯彻执行建设部《建设工程施工现场管理规定》和《上海市建设工程文明施工管理暂行规定》，认真做好工程建设施工区域内的文明施工，现经甲、乙双方协商同意，明确在文明施工和文明施工管理中的各自职责，并签订如下协议。</w:t>
      </w:r>
      <w:r w:rsidRPr="00C36EE8">
        <w:rPr>
          <w:rFonts w:ascii="仿宋" w:eastAsia="仿宋" w:hAnsi="仿宋"/>
        </w:rPr>
        <w:t xml:space="preserve">  </w:t>
      </w:r>
    </w:p>
    <w:p w14:paraId="5726508D" w14:textId="77777777" w:rsidR="00764A76" w:rsidRPr="00C36EE8" w:rsidRDefault="00764A76" w:rsidP="00764A76">
      <w:pPr>
        <w:pStyle w:val="p18"/>
        <w:spacing w:line="440" w:lineRule="atLeast"/>
        <w:ind w:firstLine="480"/>
        <w:rPr>
          <w:rFonts w:ascii="仿宋" w:eastAsia="仿宋" w:hAnsi="仿宋"/>
        </w:rPr>
      </w:pPr>
      <w:r w:rsidRPr="00C36EE8">
        <w:rPr>
          <w:rFonts w:ascii="仿宋" w:eastAsia="仿宋" w:hAnsi="仿宋" w:hint="eastAsia"/>
        </w:rPr>
        <w:t>一、双方同意在工程管理和工程建设中必须坚持社会效益第一，经济效益和社会效益相一致“方便人民生活，有利于发展生产、保护生态环境”的原则，坚持便民、利民、为民服务的宗旨。搞好工程建设中的文明施工。</w:t>
      </w:r>
    </w:p>
    <w:p w14:paraId="73ED1001" w14:textId="77777777" w:rsidR="00764A76" w:rsidRPr="00C36EE8" w:rsidRDefault="00764A76" w:rsidP="00764A76">
      <w:pPr>
        <w:pStyle w:val="p18"/>
        <w:spacing w:line="440" w:lineRule="atLeast"/>
        <w:ind w:firstLine="480"/>
        <w:rPr>
          <w:rFonts w:ascii="仿宋" w:eastAsia="仿宋" w:hAnsi="仿宋"/>
        </w:rPr>
      </w:pPr>
      <w:r w:rsidRPr="00C36EE8">
        <w:rPr>
          <w:rFonts w:ascii="仿宋" w:eastAsia="仿宋" w:hAnsi="仿宋" w:hint="eastAsia"/>
        </w:rPr>
        <w:t>二、双方要认真贯彻“招标单位负责，施工单位实施，地方政府监督”的文明施工原则。现场由甲方项目管理组牵头，建立三方共同参与的文明施工管理小组，负责日常管理协调工作，共创文明工地。甲方按市有关创建文明工地的规定，组织、指导、检查、考核和开展选评工作，创造活动的实施由乙方负责。接受地方政府的监督。</w:t>
      </w:r>
    </w:p>
    <w:p w14:paraId="688BEDF2" w14:textId="77777777" w:rsidR="00764A76" w:rsidRPr="00C36EE8" w:rsidRDefault="00764A76" w:rsidP="00764A76">
      <w:pPr>
        <w:pStyle w:val="p18"/>
        <w:spacing w:line="440" w:lineRule="atLeast"/>
        <w:ind w:firstLine="480"/>
        <w:rPr>
          <w:rFonts w:ascii="仿宋" w:eastAsia="仿宋" w:hAnsi="仿宋"/>
        </w:rPr>
      </w:pPr>
      <w:r w:rsidRPr="00C36EE8">
        <w:rPr>
          <w:rFonts w:ascii="仿宋" w:eastAsia="仿宋" w:hAnsi="仿宋" w:hint="eastAsia"/>
        </w:rPr>
        <w:t>三、乙方在其施工大纲中应结合工程实际情况，制订出各项文明施工措施，并落实如下有关要求：</w:t>
      </w:r>
    </w:p>
    <w:p w14:paraId="5B345938" w14:textId="77777777" w:rsidR="00764A76" w:rsidRPr="00C36EE8" w:rsidRDefault="00764A76" w:rsidP="00764A76">
      <w:pPr>
        <w:pStyle w:val="p18"/>
        <w:spacing w:line="440" w:lineRule="atLeast"/>
        <w:ind w:firstLine="480"/>
        <w:rPr>
          <w:rFonts w:ascii="仿宋" w:eastAsia="仿宋" w:hAnsi="仿宋"/>
        </w:rPr>
      </w:pPr>
      <w:r w:rsidRPr="00C36EE8">
        <w:rPr>
          <w:rFonts w:ascii="仿宋" w:eastAsia="仿宋" w:hAnsi="仿宋"/>
        </w:rPr>
        <w:t>1</w:t>
      </w:r>
      <w:r w:rsidRPr="00C36EE8">
        <w:rPr>
          <w:rFonts w:ascii="仿宋" w:eastAsia="仿宋" w:hAnsi="仿宋" w:hint="eastAsia"/>
        </w:rPr>
        <w:t>、施工现场必须按规定要求设置施工铭牌，所有施工管理、作业人员应配带胸卡上岗。</w:t>
      </w:r>
    </w:p>
    <w:p w14:paraId="024FA04D" w14:textId="77777777" w:rsidR="00764A76" w:rsidRPr="00C36EE8" w:rsidRDefault="00764A76" w:rsidP="00764A76">
      <w:pPr>
        <w:pStyle w:val="p18"/>
        <w:spacing w:line="440" w:lineRule="atLeast"/>
        <w:ind w:firstLine="480"/>
        <w:rPr>
          <w:rFonts w:ascii="仿宋" w:eastAsia="仿宋" w:hAnsi="仿宋"/>
        </w:rPr>
      </w:pPr>
      <w:r w:rsidRPr="00C36EE8">
        <w:rPr>
          <w:rFonts w:ascii="仿宋" w:eastAsia="仿宋" w:hAnsi="仿宋"/>
        </w:rPr>
        <w:t>2</w:t>
      </w:r>
      <w:r w:rsidRPr="00C36EE8">
        <w:rPr>
          <w:rFonts w:ascii="仿宋" w:eastAsia="仿宋" w:hAnsi="仿宋" w:hint="eastAsia"/>
        </w:rPr>
        <w:t>、施工区域与非施工区域必须按规定设置分隔设施，并做到连续、稳固、整洁、美观和线型和顺。施工区域的围护设施如有损坏要及时修复。</w:t>
      </w:r>
    </w:p>
    <w:p w14:paraId="43C54D1D" w14:textId="77777777" w:rsidR="00764A76" w:rsidRPr="00C36EE8" w:rsidRDefault="00764A76" w:rsidP="00764A76">
      <w:pPr>
        <w:pStyle w:val="p18"/>
        <w:spacing w:line="440" w:lineRule="atLeast"/>
        <w:ind w:firstLine="480"/>
        <w:rPr>
          <w:rFonts w:ascii="仿宋" w:eastAsia="仿宋" w:hAnsi="仿宋"/>
        </w:rPr>
      </w:pPr>
      <w:r w:rsidRPr="00C36EE8">
        <w:rPr>
          <w:rFonts w:ascii="仿宋" w:eastAsia="仿宋" w:hAnsi="仿宋"/>
        </w:rPr>
        <w:t>3</w:t>
      </w:r>
      <w:r w:rsidRPr="00C36EE8">
        <w:rPr>
          <w:rFonts w:ascii="仿宋" w:eastAsia="仿宋" w:hAnsi="仿宋" w:hint="eastAsia"/>
        </w:rPr>
        <w:t>、在施工的路段要有保证车辆通行宽度的车行道、人行道和沿街居民出行的安全便道。在施工道路的交叉路口，均应按规定设置交通标志</w:t>
      </w:r>
      <w:r w:rsidRPr="00C36EE8">
        <w:rPr>
          <w:rFonts w:ascii="仿宋" w:eastAsia="仿宋" w:hAnsi="仿宋"/>
        </w:rPr>
        <w:t>(</w:t>
      </w:r>
      <w:r w:rsidRPr="00C36EE8">
        <w:rPr>
          <w:rFonts w:ascii="仿宋" w:eastAsia="仿宋" w:hAnsi="仿宋" w:hint="eastAsia"/>
        </w:rPr>
        <w:t>牌</w:t>
      </w:r>
      <w:r w:rsidRPr="00C36EE8">
        <w:rPr>
          <w:rFonts w:ascii="仿宋" w:eastAsia="仿宋" w:hAnsi="仿宋"/>
        </w:rPr>
        <w:t>)</w:t>
      </w:r>
      <w:r w:rsidRPr="00C36EE8">
        <w:rPr>
          <w:rFonts w:ascii="仿宋" w:eastAsia="仿宋" w:hAnsi="仿宋" w:hint="eastAsia"/>
        </w:rPr>
        <w:t>，夜间设示警灯及照明灯，便于车辆行人通行。如遇台风、暴雨季节要派人值班，确保安全。</w:t>
      </w:r>
    </w:p>
    <w:p w14:paraId="032C32A6" w14:textId="77777777" w:rsidR="00764A76" w:rsidRPr="00C36EE8" w:rsidRDefault="00764A76" w:rsidP="00764A76">
      <w:pPr>
        <w:pStyle w:val="p18"/>
        <w:spacing w:line="440" w:lineRule="atLeast"/>
        <w:ind w:firstLine="480"/>
        <w:rPr>
          <w:rFonts w:ascii="仿宋" w:eastAsia="仿宋" w:hAnsi="仿宋"/>
        </w:rPr>
      </w:pPr>
      <w:r w:rsidRPr="00C36EE8">
        <w:rPr>
          <w:rFonts w:ascii="仿宋" w:eastAsia="仿宋" w:hAnsi="仿宋"/>
        </w:rPr>
        <w:t>4</w:t>
      </w:r>
      <w:r w:rsidRPr="00C36EE8">
        <w:rPr>
          <w:rFonts w:ascii="仿宋" w:eastAsia="仿宋" w:hAnsi="仿宋" w:hint="eastAsia"/>
        </w:rPr>
        <w:t>、要落实切实可行的施工临时排水和防汛措施，禁止向通道上排放，禁止泥浆水、水泥浆水未经沉淀直接排入下水道。</w:t>
      </w:r>
    </w:p>
    <w:p w14:paraId="519FBE01" w14:textId="77777777" w:rsidR="00764A76" w:rsidRPr="00C36EE8" w:rsidRDefault="00764A76" w:rsidP="00764A76">
      <w:pPr>
        <w:pStyle w:val="p18"/>
        <w:spacing w:line="440" w:lineRule="atLeast"/>
        <w:ind w:firstLine="480"/>
        <w:rPr>
          <w:rFonts w:ascii="仿宋" w:eastAsia="仿宋" w:hAnsi="仿宋"/>
        </w:rPr>
      </w:pPr>
      <w:r w:rsidRPr="00C36EE8">
        <w:rPr>
          <w:rFonts w:ascii="仿宋" w:eastAsia="仿宋" w:hAnsi="仿宋"/>
        </w:rPr>
        <w:t>5</w:t>
      </w:r>
      <w:r w:rsidRPr="00C36EE8">
        <w:rPr>
          <w:rFonts w:ascii="仿宋" w:eastAsia="仿宋" w:hAnsi="仿宋" w:hint="eastAsia"/>
        </w:rPr>
        <w:t>、施工现场平面布置合理，各类材料、设备、预制构件等</w:t>
      </w:r>
      <w:r w:rsidRPr="00C36EE8">
        <w:rPr>
          <w:rFonts w:ascii="仿宋" w:eastAsia="仿宋" w:hAnsi="仿宋"/>
        </w:rPr>
        <w:t>(</w:t>
      </w:r>
      <w:r w:rsidRPr="00C36EE8">
        <w:rPr>
          <w:rFonts w:ascii="仿宋" w:eastAsia="仿宋" w:hAnsi="仿宋" w:hint="eastAsia"/>
        </w:rPr>
        <w:t>包括土方</w:t>
      </w:r>
      <w:r w:rsidRPr="00C36EE8">
        <w:rPr>
          <w:rFonts w:ascii="仿宋" w:eastAsia="仿宋" w:hAnsi="仿宋"/>
        </w:rPr>
        <w:t>)</w:t>
      </w:r>
      <w:r w:rsidRPr="00C36EE8">
        <w:rPr>
          <w:rFonts w:ascii="仿宋" w:eastAsia="仿宋" w:hAnsi="仿宋" w:hint="eastAsia"/>
        </w:rPr>
        <w:t>做到有序堆放，不得侵占车行道、人行道。施工中要加强对各种管线的监护。</w:t>
      </w:r>
    </w:p>
    <w:p w14:paraId="784912F0" w14:textId="77777777" w:rsidR="00764A76" w:rsidRPr="00C36EE8" w:rsidRDefault="00764A76" w:rsidP="00764A76">
      <w:pPr>
        <w:pStyle w:val="p18"/>
        <w:spacing w:line="440" w:lineRule="atLeast"/>
        <w:ind w:firstLine="480"/>
        <w:rPr>
          <w:rFonts w:ascii="仿宋" w:eastAsia="仿宋" w:hAnsi="仿宋"/>
        </w:rPr>
      </w:pPr>
      <w:r w:rsidRPr="00C36EE8">
        <w:rPr>
          <w:rFonts w:ascii="仿宋" w:eastAsia="仿宋" w:hAnsi="仿宋"/>
        </w:rPr>
        <w:t>6</w:t>
      </w:r>
      <w:r w:rsidRPr="00C36EE8">
        <w:rPr>
          <w:rFonts w:ascii="仿宋" w:eastAsia="仿宋" w:hAnsi="仿宋" w:hint="eastAsia"/>
        </w:rPr>
        <w:t>、施工中必须采取有效措施，防止渣土洒落，泥浆、废水流溢，控制粉尘飞扬，减少施工对本市环境和绿化的污染，严格控制噪音。</w:t>
      </w:r>
    </w:p>
    <w:p w14:paraId="26688B95" w14:textId="77777777" w:rsidR="00764A76" w:rsidRPr="00C36EE8" w:rsidRDefault="00764A76" w:rsidP="00764A76">
      <w:pPr>
        <w:pStyle w:val="p18"/>
        <w:spacing w:line="440" w:lineRule="atLeast"/>
        <w:ind w:firstLine="480"/>
        <w:rPr>
          <w:rFonts w:ascii="仿宋" w:eastAsia="仿宋" w:hAnsi="仿宋"/>
        </w:rPr>
      </w:pPr>
      <w:r w:rsidRPr="00C36EE8">
        <w:rPr>
          <w:rFonts w:ascii="仿宋" w:eastAsia="仿宋" w:hAnsi="仿宋" w:hint="eastAsia"/>
        </w:rPr>
        <w:t>四、乙方负责施工区域及生活区域的环境卫生，建立完善有关规章制度，落实责任制。做到“五小”设施齐全，符合规范要求。</w:t>
      </w:r>
    </w:p>
    <w:p w14:paraId="13BF997D" w14:textId="77777777" w:rsidR="00764A76" w:rsidRPr="00C36EE8" w:rsidRDefault="00764A76" w:rsidP="00764A76">
      <w:pPr>
        <w:pStyle w:val="p18"/>
        <w:spacing w:line="440" w:lineRule="atLeast"/>
        <w:ind w:firstLine="480"/>
        <w:rPr>
          <w:rFonts w:ascii="仿宋" w:eastAsia="仿宋" w:hAnsi="仿宋"/>
        </w:rPr>
      </w:pPr>
      <w:r w:rsidRPr="00C36EE8">
        <w:rPr>
          <w:rFonts w:ascii="仿宋" w:eastAsia="仿宋" w:hAnsi="仿宋" w:hint="eastAsia"/>
        </w:rPr>
        <w:t>五、甲方对乙方开展创建文明工地的工作要经常性地给予指导，定期组织检查，对乙方存在的问题应及时通知乙方进行整改。凡乙方整改不力，逾期不改的，甲方有权以乙方责任违约，可给予一次性的经济处理</w:t>
      </w:r>
      <w:r w:rsidRPr="00C36EE8">
        <w:rPr>
          <w:rFonts w:ascii="仿宋" w:eastAsia="仿宋" w:hAnsi="仿宋"/>
        </w:rPr>
        <w:t>(1000</w:t>
      </w:r>
      <w:r w:rsidRPr="00C36EE8">
        <w:rPr>
          <w:rFonts w:ascii="仿宋" w:eastAsia="仿宋" w:hAnsi="仿宋" w:hint="eastAsia"/>
        </w:rPr>
        <w:t>～</w:t>
      </w:r>
      <w:r w:rsidRPr="00C36EE8">
        <w:rPr>
          <w:rFonts w:ascii="仿宋" w:eastAsia="仿宋" w:hAnsi="仿宋"/>
        </w:rPr>
        <w:t>5000</w:t>
      </w:r>
      <w:r w:rsidRPr="00C36EE8">
        <w:rPr>
          <w:rFonts w:ascii="仿宋" w:eastAsia="仿宋" w:hAnsi="仿宋" w:hint="eastAsia"/>
        </w:rPr>
        <w:t>元人民币</w:t>
      </w:r>
      <w:r w:rsidRPr="00C36EE8">
        <w:rPr>
          <w:rFonts w:ascii="仿宋" w:eastAsia="仿宋" w:hAnsi="仿宋"/>
        </w:rPr>
        <w:t>)</w:t>
      </w:r>
      <w:r w:rsidRPr="00C36EE8">
        <w:rPr>
          <w:rFonts w:ascii="仿宋" w:eastAsia="仿宋" w:hAnsi="仿宋" w:hint="eastAsia"/>
        </w:rPr>
        <w:t>，并采取强化整改措施，整改所发生的费用及处理款从工程款中直接扣除，最高上限为</w:t>
      </w:r>
      <w:r w:rsidRPr="00C36EE8">
        <w:rPr>
          <w:rFonts w:ascii="仿宋" w:eastAsia="仿宋" w:hAnsi="仿宋"/>
        </w:rPr>
        <w:t>10</w:t>
      </w:r>
      <w:r w:rsidRPr="00C36EE8">
        <w:rPr>
          <w:rFonts w:ascii="仿宋" w:eastAsia="仿宋" w:hAnsi="仿宋" w:hint="eastAsia"/>
        </w:rPr>
        <w:t>万元。</w:t>
      </w:r>
    </w:p>
    <w:p w14:paraId="38701964" w14:textId="77777777" w:rsidR="00764A76" w:rsidRPr="00C36EE8" w:rsidRDefault="00764A76" w:rsidP="00764A76">
      <w:pPr>
        <w:pStyle w:val="p18"/>
        <w:spacing w:line="440" w:lineRule="atLeast"/>
        <w:ind w:firstLine="480"/>
        <w:rPr>
          <w:rFonts w:ascii="仿宋" w:eastAsia="仿宋" w:hAnsi="仿宋"/>
        </w:rPr>
      </w:pPr>
      <w:r w:rsidRPr="00C36EE8">
        <w:rPr>
          <w:rFonts w:ascii="仿宋" w:eastAsia="仿宋" w:hAnsi="仿宋" w:hint="eastAsia"/>
        </w:rPr>
        <w:lastRenderedPageBreak/>
        <w:t>六、因乙方违反文明施工管理要求，被地方政府有关部门查获而受到的经济处罚，以及由此而使甲方受到的经济损失，均由乙方承担。所有安全及文明工作要经得起社会各界的监督、检查，承包人如因安全、文明工作不到位，出现安全事故或不文明施工问题，在社会上造成恶劣影响，则每发生一次，乙方应按照合同总金额的</w:t>
      </w:r>
      <w:r w:rsidRPr="00C36EE8">
        <w:rPr>
          <w:rFonts w:ascii="仿宋" w:eastAsia="仿宋" w:hAnsi="仿宋"/>
        </w:rPr>
        <w:t>0.5</w:t>
      </w:r>
      <w:r w:rsidRPr="00C36EE8">
        <w:rPr>
          <w:rFonts w:ascii="仿宋" w:eastAsia="仿宋" w:hAnsi="仿宋" w:hint="eastAsia"/>
        </w:rPr>
        <w:t>％向甲方支付违约金，且甲方有权从乙方的应付款中直接扣除。如违约金不足弥补甲方损失的，乙方还应负责赔偿。同时，甲方有权终止本合同，并保留诉诸法律之权利。</w:t>
      </w:r>
    </w:p>
    <w:p w14:paraId="3F8AE805" w14:textId="77777777" w:rsidR="00764A76" w:rsidRPr="00C36EE8" w:rsidRDefault="00764A76" w:rsidP="00764A76">
      <w:pPr>
        <w:pStyle w:val="p18"/>
        <w:spacing w:line="440" w:lineRule="atLeast"/>
        <w:ind w:firstLine="480"/>
        <w:rPr>
          <w:rFonts w:ascii="仿宋" w:eastAsia="仿宋" w:hAnsi="仿宋"/>
        </w:rPr>
      </w:pPr>
      <w:r w:rsidRPr="00C36EE8">
        <w:rPr>
          <w:rFonts w:ascii="仿宋" w:eastAsia="仿宋" w:hAnsi="仿宋" w:hint="eastAsia"/>
        </w:rPr>
        <w:t>七、本协议作为甲乙双方工程合同的附件，在工程合同正式签约后生效，与工程合同具有同等法律效力。工程合同期满，本协议终止。</w:t>
      </w:r>
    </w:p>
    <w:p w14:paraId="4EF3E7B9" w14:textId="77777777" w:rsidR="00764A76" w:rsidRPr="00C36EE8" w:rsidRDefault="00764A76" w:rsidP="00764A76">
      <w:pPr>
        <w:pStyle w:val="p0"/>
        <w:spacing w:line="440" w:lineRule="atLeast"/>
        <w:ind w:firstLine="480"/>
        <w:rPr>
          <w:rFonts w:ascii="仿宋" w:eastAsia="仿宋" w:hAnsi="仿宋"/>
        </w:rPr>
      </w:pPr>
    </w:p>
    <w:p w14:paraId="7E0D9139" w14:textId="77777777" w:rsidR="00764A76" w:rsidRPr="00C36EE8" w:rsidRDefault="00764A76" w:rsidP="00764A76">
      <w:pPr>
        <w:pStyle w:val="p0"/>
        <w:spacing w:line="440" w:lineRule="atLeast"/>
        <w:ind w:firstLine="480"/>
        <w:rPr>
          <w:rFonts w:ascii="仿宋" w:eastAsia="仿宋" w:hAnsi="仿宋"/>
        </w:rPr>
      </w:pPr>
    </w:p>
    <w:p w14:paraId="698942EC" w14:textId="77777777" w:rsidR="00764A76" w:rsidRPr="00C36EE8" w:rsidRDefault="00764A76" w:rsidP="00764A76">
      <w:pPr>
        <w:pStyle w:val="p0"/>
        <w:spacing w:line="440" w:lineRule="atLeast"/>
        <w:ind w:firstLine="480"/>
        <w:rPr>
          <w:rFonts w:ascii="仿宋" w:eastAsia="仿宋" w:hAnsi="仿宋"/>
        </w:rPr>
      </w:pPr>
    </w:p>
    <w:p w14:paraId="51D94474" w14:textId="77777777" w:rsidR="00764A76" w:rsidRPr="00C36EE8" w:rsidRDefault="00764A76" w:rsidP="00764A76">
      <w:pPr>
        <w:pStyle w:val="p0"/>
        <w:spacing w:line="440" w:lineRule="atLeast"/>
        <w:ind w:firstLine="480"/>
        <w:rPr>
          <w:rFonts w:ascii="仿宋" w:eastAsia="仿宋" w:hAnsi="仿宋"/>
        </w:rPr>
      </w:pPr>
    </w:p>
    <w:p w14:paraId="1724057D" w14:textId="77777777" w:rsidR="00764A76" w:rsidRPr="00C36EE8" w:rsidRDefault="00764A76" w:rsidP="00764A76">
      <w:pPr>
        <w:pStyle w:val="p0"/>
        <w:spacing w:line="440" w:lineRule="atLeast"/>
        <w:ind w:firstLine="480"/>
        <w:rPr>
          <w:rFonts w:ascii="仿宋" w:eastAsia="仿宋" w:hAnsi="仿宋"/>
        </w:rPr>
      </w:pPr>
    </w:p>
    <w:p w14:paraId="5BF33CBD" w14:textId="77777777" w:rsidR="00764A76" w:rsidRPr="00C36EE8" w:rsidRDefault="00764A76" w:rsidP="00764A76">
      <w:pPr>
        <w:pStyle w:val="p0"/>
        <w:spacing w:line="440" w:lineRule="atLeast"/>
        <w:ind w:firstLine="480"/>
        <w:rPr>
          <w:rFonts w:ascii="仿宋" w:eastAsia="仿宋" w:hAnsi="仿宋"/>
        </w:rPr>
      </w:pPr>
    </w:p>
    <w:p w14:paraId="1D6DFE92" w14:textId="77777777" w:rsidR="00764A76" w:rsidRPr="00C36EE8" w:rsidRDefault="00764A76" w:rsidP="00764A76">
      <w:pPr>
        <w:pStyle w:val="p0"/>
        <w:spacing w:line="440" w:lineRule="atLeast"/>
        <w:ind w:firstLine="480"/>
        <w:rPr>
          <w:rFonts w:ascii="仿宋" w:eastAsia="仿宋" w:hAnsi="仿宋"/>
        </w:rPr>
      </w:pPr>
    </w:p>
    <w:p w14:paraId="1FCBEDB3" w14:textId="77777777" w:rsidR="00764A76" w:rsidRPr="00C36EE8" w:rsidRDefault="00764A76" w:rsidP="00764A76">
      <w:pPr>
        <w:pStyle w:val="p0"/>
        <w:spacing w:line="440" w:lineRule="atLeast"/>
        <w:ind w:firstLine="480"/>
        <w:rPr>
          <w:rFonts w:ascii="仿宋" w:eastAsia="仿宋" w:hAnsi="仿宋"/>
        </w:rPr>
      </w:pPr>
    </w:p>
    <w:p w14:paraId="6D6AAA84" w14:textId="77777777" w:rsidR="00764A76" w:rsidRPr="00C36EE8" w:rsidRDefault="00764A76" w:rsidP="00764A76">
      <w:pPr>
        <w:pStyle w:val="p0"/>
        <w:spacing w:line="440" w:lineRule="atLeast"/>
        <w:ind w:firstLine="480"/>
        <w:rPr>
          <w:rFonts w:ascii="仿宋" w:eastAsia="仿宋" w:hAnsi="仿宋"/>
        </w:rPr>
      </w:pPr>
    </w:p>
    <w:p w14:paraId="301C7687" w14:textId="77777777" w:rsidR="00764A76" w:rsidRPr="00C36EE8" w:rsidRDefault="00764A76" w:rsidP="00764A76">
      <w:pPr>
        <w:pStyle w:val="p0"/>
        <w:spacing w:line="440" w:lineRule="atLeast"/>
        <w:ind w:firstLine="480"/>
        <w:rPr>
          <w:rFonts w:ascii="仿宋" w:eastAsia="仿宋" w:hAnsi="仿宋"/>
        </w:rPr>
      </w:pPr>
    </w:p>
    <w:p w14:paraId="4EFBD429" w14:textId="77777777" w:rsidR="00764A76" w:rsidRPr="00C36EE8" w:rsidRDefault="00764A76" w:rsidP="00764A76">
      <w:pPr>
        <w:pStyle w:val="p0"/>
        <w:spacing w:line="440" w:lineRule="atLeast"/>
        <w:ind w:firstLine="480"/>
        <w:rPr>
          <w:rFonts w:ascii="仿宋" w:eastAsia="仿宋" w:hAnsi="仿宋"/>
        </w:rPr>
      </w:pPr>
    </w:p>
    <w:p w14:paraId="2E070ECC" w14:textId="77777777" w:rsidR="00764A76" w:rsidRPr="00C36EE8" w:rsidRDefault="00764A76" w:rsidP="00764A76">
      <w:pPr>
        <w:pStyle w:val="p0"/>
        <w:spacing w:line="440" w:lineRule="atLeast"/>
        <w:ind w:firstLine="480"/>
        <w:rPr>
          <w:rFonts w:ascii="仿宋" w:eastAsia="仿宋" w:hAnsi="仿宋"/>
        </w:rPr>
      </w:pPr>
      <w:r w:rsidRPr="00C36EE8">
        <w:rPr>
          <w:rFonts w:ascii="仿宋" w:eastAsia="仿宋" w:hAnsi="仿宋" w:hint="eastAsia"/>
        </w:rPr>
        <w:t>发包人（公章）：</w:t>
      </w:r>
      <w:r w:rsidRPr="00C36EE8">
        <w:rPr>
          <w:rFonts w:ascii="仿宋" w:eastAsia="仿宋" w:hAnsi="仿宋"/>
        </w:rPr>
        <w:t xml:space="preserve">                   </w:t>
      </w:r>
      <w:r w:rsidRPr="00C36EE8">
        <w:rPr>
          <w:rFonts w:ascii="仿宋" w:eastAsia="仿宋" w:hAnsi="仿宋" w:hint="eastAsia"/>
        </w:rPr>
        <w:t>承包人（公章）：</w:t>
      </w:r>
    </w:p>
    <w:p w14:paraId="5FCF8325" w14:textId="77777777" w:rsidR="00764A76" w:rsidRPr="00C36EE8" w:rsidRDefault="00764A76" w:rsidP="00764A76">
      <w:pPr>
        <w:pStyle w:val="p0"/>
        <w:spacing w:line="440" w:lineRule="atLeast"/>
        <w:ind w:firstLine="480"/>
        <w:rPr>
          <w:rFonts w:ascii="仿宋" w:eastAsia="仿宋" w:hAnsi="仿宋"/>
        </w:rPr>
      </w:pPr>
    </w:p>
    <w:p w14:paraId="36E716E1" w14:textId="77777777" w:rsidR="00764A76" w:rsidRPr="00C36EE8" w:rsidRDefault="00764A76" w:rsidP="00764A76">
      <w:pPr>
        <w:pStyle w:val="p0"/>
        <w:spacing w:line="440" w:lineRule="atLeast"/>
        <w:ind w:firstLine="480"/>
        <w:rPr>
          <w:rFonts w:ascii="仿宋" w:eastAsia="仿宋" w:hAnsi="仿宋"/>
        </w:rPr>
      </w:pPr>
      <w:r w:rsidRPr="00C36EE8">
        <w:rPr>
          <w:rFonts w:ascii="仿宋" w:eastAsia="仿宋" w:hAnsi="仿宋" w:hint="eastAsia"/>
        </w:rPr>
        <w:t>法定代表人</w:t>
      </w:r>
      <w:r w:rsidRPr="00C36EE8">
        <w:rPr>
          <w:rFonts w:ascii="仿宋" w:eastAsia="仿宋" w:hAnsi="仿宋"/>
        </w:rPr>
        <w:t>(</w:t>
      </w:r>
      <w:r w:rsidRPr="00C36EE8">
        <w:rPr>
          <w:rFonts w:ascii="仿宋" w:eastAsia="仿宋" w:hAnsi="仿宋" w:hint="eastAsia"/>
        </w:rPr>
        <w:t>盖章</w:t>
      </w:r>
      <w:r w:rsidRPr="00C36EE8">
        <w:rPr>
          <w:rFonts w:ascii="仿宋" w:eastAsia="仿宋" w:hAnsi="仿宋"/>
        </w:rPr>
        <w:t>)</w:t>
      </w:r>
      <w:r w:rsidRPr="00C36EE8">
        <w:rPr>
          <w:rFonts w:ascii="仿宋" w:eastAsia="仿宋" w:hAnsi="仿宋" w:hint="eastAsia"/>
        </w:rPr>
        <w:t>：</w:t>
      </w:r>
      <w:r w:rsidRPr="00C36EE8">
        <w:rPr>
          <w:rFonts w:ascii="仿宋" w:eastAsia="仿宋" w:hAnsi="仿宋"/>
        </w:rPr>
        <w:t xml:space="preserve">                 </w:t>
      </w:r>
      <w:r w:rsidRPr="00C36EE8">
        <w:rPr>
          <w:rFonts w:ascii="仿宋" w:eastAsia="仿宋" w:hAnsi="仿宋" w:hint="eastAsia"/>
        </w:rPr>
        <w:t>法定代表人</w:t>
      </w:r>
      <w:r w:rsidRPr="00C36EE8">
        <w:rPr>
          <w:rFonts w:ascii="仿宋" w:eastAsia="仿宋" w:hAnsi="仿宋"/>
        </w:rPr>
        <w:t>(</w:t>
      </w:r>
      <w:r w:rsidRPr="00C36EE8">
        <w:rPr>
          <w:rFonts w:ascii="仿宋" w:eastAsia="仿宋" w:hAnsi="仿宋" w:hint="eastAsia"/>
        </w:rPr>
        <w:t>盖章</w:t>
      </w:r>
      <w:r w:rsidRPr="00C36EE8">
        <w:rPr>
          <w:rFonts w:ascii="仿宋" w:eastAsia="仿宋" w:hAnsi="仿宋"/>
        </w:rPr>
        <w:t>)</w:t>
      </w:r>
      <w:r w:rsidRPr="00C36EE8">
        <w:rPr>
          <w:rFonts w:ascii="仿宋" w:eastAsia="仿宋" w:hAnsi="仿宋" w:hint="eastAsia"/>
        </w:rPr>
        <w:t>：</w:t>
      </w:r>
    </w:p>
    <w:p w14:paraId="5A6599EB" w14:textId="77777777" w:rsidR="00764A76" w:rsidRPr="00C36EE8" w:rsidRDefault="00764A76" w:rsidP="00764A76">
      <w:pPr>
        <w:pStyle w:val="p0"/>
        <w:spacing w:line="440" w:lineRule="exact"/>
        <w:rPr>
          <w:rFonts w:ascii="仿宋" w:eastAsia="仿宋" w:hAnsi="仿宋"/>
        </w:rPr>
      </w:pPr>
      <w:r w:rsidRPr="00C36EE8">
        <w:rPr>
          <w:rFonts w:ascii="仿宋" w:eastAsia="仿宋" w:hAnsi="仿宋"/>
        </w:rPr>
        <w:t xml:space="preserve">     </w:t>
      </w:r>
      <w:r w:rsidRPr="00C36EE8">
        <w:rPr>
          <w:rFonts w:ascii="仿宋" w:eastAsia="仿宋" w:hAnsi="仿宋" w:hint="eastAsia"/>
        </w:rPr>
        <w:t>经办人：</w:t>
      </w:r>
      <w:r w:rsidRPr="00C36EE8">
        <w:rPr>
          <w:rFonts w:ascii="仿宋" w:eastAsia="仿宋" w:hAnsi="仿宋"/>
        </w:rPr>
        <w:t xml:space="preserve">                                </w:t>
      </w:r>
      <w:r w:rsidRPr="00C36EE8">
        <w:rPr>
          <w:rFonts w:ascii="仿宋" w:eastAsia="仿宋" w:hAnsi="仿宋" w:hint="eastAsia"/>
        </w:rPr>
        <w:t>经办人：</w:t>
      </w:r>
    </w:p>
    <w:p w14:paraId="06CEA098" w14:textId="77777777" w:rsidR="00764A76" w:rsidRPr="00C36EE8" w:rsidRDefault="00764A76" w:rsidP="00764A76">
      <w:pPr>
        <w:pStyle w:val="p0"/>
        <w:spacing w:line="440" w:lineRule="exact"/>
        <w:ind w:firstLineChars="250" w:firstLine="525"/>
        <w:rPr>
          <w:rFonts w:ascii="仿宋" w:eastAsia="仿宋" w:hAnsi="仿宋"/>
        </w:rPr>
      </w:pPr>
      <w:r w:rsidRPr="00C36EE8">
        <w:rPr>
          <w:rFonts w:ascii="仿宋" w:eastAsia="仿宋" w:hAnsi="仿宋" w:hint="eastAsia"/>
        </w:rPr>
        <w:t>日期：</w:t>
      </w:r>
      <w:r w:rsidRPr="00C36EE8">
        <w:rPr>
          <w:rFonts w:ascii="仿宋" w:eastAsia="仿宋" w:hAnsi="仿宋"/>
        </w:rPr>
        <w:t xml:space="preserve">   </w:t>
      </w:r>
      <w:r w:rsidRPr="00C36EE8">
        <w:rPr>
          <w:rFonts w:ascii="仿宋" w:eastAsia="仿宋" w:hAnsi="仿宋" w:hint="eastAsia"/>
        </w:rPr>
        <w:t>年</w:t>
      </w:r>
      <w:r w:rsidRPr="00C36EE8">
        <w:rPr>
          <w:rFonts w:ascii="仿宋" w:eastAsia="仿宋" w:hAnsi="仿宋"/>
        </w:rPr>
        <w:t xml:space="preserve">   </w:t>
      </w:r>
      <w:r w:rsidRPr="00C36EE8">
        <w:rPr>
          <w:rFonts w:ascii="仿宋" w:eastAsia="仿宋" w:hAnsi="仿宋" w:hint="eastAsia"/>
        </w:rPr>
        <w:t>月</w:t>
      </w:r>
      <w:r w:rsidRPr="00C36EE8">
        <w:rPr>
          <w:rFonts w:ascii="仿宋" w:eastAsia="仿宋" w:hAnsi="仿宋"/>
        </w:rPr>
        <w:t xml:space="preserve">   </w:t>
      </w:r>
      <w:r w:rsidRPr="00C36EE8">
        <w:rPr>
          <w:rFonts w:ascii="仿宋" w:eastAsia="仿宋" w:hAnsi="仿宋" w:hint="eastAsia"/>
        </w:rPr>
        <w:t>日</w:t>
      </w:r>
      <w:r w:rsidRPr="00C36EE8">
        <w:rPr>
          <w:rFonts w:ascii="仿宋" w:eastAsia="仿宋" w:hAnsi="仿宋"/>
        </w:rPr>
        <w:t xml:space="preserve">               </w:t>
      </w:r>
      <w:r w:rsidRPr="00C36EE8">
        <w:rPr>
          <w:rFonts w:ascii="仿宋" w:eastAsia="仿宋" w:hAnsi="仿宋" w:hint="eastAsia"/>
        </w:rPr>
        <w:t>日期：</w:t>
      </w:r>
      <w:r w:rsidRPr="00C36EE8">
        <w:rPr>
          <w:rFonts w:ascii="仿宋" w:eastAsia="仿宋" w:hAnsi="仿宋"/>
        </w:rPr>
        <w:t xml:space="preserve">      </w:t>
      </w:r>
      <w:r w:rsidRPr="00C36EE8">
        <w:rPr>
          <w:rFonts w:ascii="仿宋" w:eastAsia="仿宋" w:hAnsi="仿宋" w:hint="eastAsia"/>
        </w:rPr>
        <w:t>年</w:t>
      </w:r>
      <w:r w:rsidRPr="00C36EE8">
        <w:rPr>
          <w:rFonts w:ascii="仿宋" w:eastAsia="仿宋" w:hAnsi="仿宋"/>
        </w:rPr>
        <w:t xml:space="preserve">    </w:t>
      </w:r>
      <w:r w:rsidRPr="00C36EE8">
        <w:rPr>
          <w:rFonts w:ascii="仿宋" w:eastAsia="仿宋" w:hAnsi="仿宋" w:hint="eastAsia"/>
        </w:rPr>
        <w:t>月</w:t>
      </w:r>
      <w:r w:rsidRPr="00C36EE8">
        <w:rPr>
          <w:rFonts w:ascii="仿宋" w:eastAsia="仿宋" w:hAnsi="仿宋"/>
        </w:rPr>
        <w:t xml:space="preserve">   </w:t>
      </w:r>
      <w:r w:rsidRPr="00C36EE8">
        <w:rPr>
          <w:rFonts w:ascii="仿宋" w:eastAsia="仿宋" w:hAnsi="仿宋" w:hint="eastAsia"/>
        </w:rPr>
        <w:t>日</w:t>
      </w:r>
    </w:p>
    <w:p w14:paraId="3FF3A0FD" w14:textId="77777777" w:rsidR="00764A76" w:rsidRPr="00C36EE8" w:rsidRDefault="00764A76" w:rsidP="00764A76">
      <w:pPr>
        <w:pStyle w:val="p0"/>
        <w:spacing w:line="440" w:lineRule="atLeast"/>
        <w:ind w:firstLine="240"/>
        <w:rPr>
          <w:rFonts w:ascii="仿宋" w:eastAsia="仿宋" w:hAnsi="仿宋"/>
        </w:rPr>
      </w:pPr>
    </w:p>
    <w:p w14:paraId="0073E57A" w14:textId="77777777" w:rsidR="00764A76" w:rsidRPr="00C36EE8" w:rsidRDefault="00764A76" w:rsidP="00764A76">
      <w:pPr>
        <w:pStyle w:val="p18"/>
        <w:spacing w:line="360" w:lineRule="auto"/>
        <w:ind w:left="480" w:hanging="480"/>
        <w:jc w:val="center"/>
        <w:rPr>
          <w:rFonts w:ascii="仿宋" w:eastAsia="仿宋" w:hAnsi="仿宋"/>
          <w:sz w:val="24"/>
          <w:szCs w:val="24"/>
        </w:rPr>
      </w:pPr>
    </w:p>
    <w:p w14:paraId="79372B72" w14:textId="77777777" w:rsidR="00764A76" w:rsidRPr="00C36EE8" w:rsidRDefault="00764A76" w:rsidP="00764A76">
      <w:pPr>
        <w:spacing w:beforeLines="50" w:before="120" w:afterLines="50" w:after="120" w:line="360" w:lineRule="auto"/>
        <w:jc w:val="left"/>
        <w:rPr>
          <w:rFonts w:ascii="仿宋" w:eastAsia="仿宋" w:hAnsi="仿宋"/>
          <w:szCs w:val="21"/>
        </w:rPr>
      </w:pPr>
    </w:p>
    <w:p w14:paraId="548AA21C" w14:textId="77777777" w:rsidR="00764A76" w:rsidRPr="00C36EE8" w:rsidRDefault="00764A76" w:rsidP="00764A76">
      <w:pPr>
        <w:spacing w:beforeLines="50" w:before="120" w:afterLines="50" w:after="120" w:line="360" w:lineRule="auto"/>
        <w:jc w:val="left"/>
        <w:rPr>
          <w:rFonts w:ascii="仿宋" w:eastAsia="仿宋" w:hAnsi="仿宋"/>
          <w:szCs w:val="21"/>
        </w:rPr>
      </w:pPr>
    </w:p>
    <w:p w14:paraId="6579EE8D" w14:textId="77777777" w:rsidR="00764A76" w:rsidRPr="00C36EE8" w:rsidRDefault="00764A76" w:rsidP="00764A76">
      <w:pPr>
        <w:spacing w:beforeLines="50" w:before="120" w:afterLines="50" w:after="120" w:line="360" w:lineRule="auto"/>
        <w:jc w:val="left"/>
        <w:rPr>
          <w:rFonts w:ascii="仿宋" w:eastAsia="仿宋" w:hAnsi="仿宋"/>
          <w:szCs w:val="21"/>
        </w:rPr>
      </w:pPr>
    </w:p>
    <w:p w14:paraId="7FCBAECF" w14:textId="77777777" w:rsidR="00850015" w:rsidRPr="00C36EE8" w:rsidRDefault="00850015">
      <w:pPr>
        <w:widowControl/>
        <w:jc w:val="left"/>
        <w:rPr>
          <w:rFonts w:ascii="仿宋" w:eastAsia="仿宋" w:hAnsi="仿宋"/>
          <w:szCs w:val="21"/>
        </w:rPr>
      </w:pPr>
      <w:r w:rsidRPr="00C36EE8">
        <w:rPr>
          <w:rFonts w:ascii="仿宋" w:eastAsia="仿宋" w:hAnsi="仿宋"/>
          <w:szCs w:val="21"/>
        </w:rPr>
        <w:br w:type="page"/>
      </w:r>
    </w:p>
    <w:p w14:paraId="11C18406" w14:textId="40E3D769" w:rsidR="00764A76" w:rsidRPr="00C36EE8" w:rsidRDefault="00764A76" w:rsidP="00764A76">
      <w:pPr>
        <w:spacing w:beforeLines="50" w:before="120" w:afterLines="50" w:after="120" w:line="360" w:lineRule="auto"/>
        <w:jc w:val="left"/>
        <w:rPr>
          <w:rFonts w:ascii="仿宋" w:eastAsia="仿宋" w:hAnsi="仿宋"/>
          <w:szCs w:val="21"/>
        </w:rPr>
      </w:pPr>
      <w:r w:rsidRPr="00C36EE8">
        <w:rPr>
          <w:rFonts w:ascii="仿宋" w:eastAsia="仿宋" w:hAnsi="仿宋" w:hint="eastAsia"/>
          <w:szCs w:val="21"/>
        </w:rPr>
        <w:lastRenderedPageBreak/>
        <w:t>附件</w:t>
      </w:r>
      <w:r w:rsidRPr="00C36EE8">
        <w:rPr>
          <w:rFonts w:ascii="仿宋" w:eastAsia="仿宋" w:hAnsi="仿宋"/>
          <w:szCs w:val="21"/>
        </w:rPr>
        <w:t>4</w:t>
      </w:r>
      <w:r w:rsidRPr="00C36EE8">
        <w:rPr>
          <w:rFonts w:ascii="仿宋" w:eastAsia="仿宋" w:hAnsi="仿宋" w:hint="eastAsia"/>
          <w:szCs w:val="21"/>
        </w:rPr>
        <w:t>：治安、防火责任协议格式</w:t>
      </w:r>
    </w:p>
    <w:p w14:paraId="47F283C4" w14:textId="77777777" w:rsidR="00764A76" w:rsidRPr="00C36EE8" w:rsidRDefault="00764A76" w:rsidP="00764A76">
      <w:pPr>
        <w:spacing w:beforeLines="50" w:before="120" w:afterLines="50" w:after="120" w:line="360" w:lineRule="auto"/>
        <w:jc w:val="center"/>
        <w:rPr>
          <w:rFonts w:ascii="仿宋" w:eastAsia="仿宋" w:hAnsi="仿宋"/>
          <w:szCs w:val="21"/>
        </w:rPr>
      </w:pPr>
      <w:r w:rsidRPr="00C36EE8">
        <w:rPr>
          <w:rFonts w:ascii="仿宋" w:eastAsia="仿宋" w:hAnsi="仿宋" w:hint="eastAsia"/>
          <w:szCs w:val="21"/>
        </w:rPr>
        <w:t>治安、防火责任协议</w:t>
      </w:r>
    </w:p>
    <w:p w14:paraId="3DB5C8C6" w14:textId="77777777" w:rsidR="00764A76" w:rsidRPr="00C36EE8" w:rsidRDefault="00764A76" w:rsidP="00764A76">
      <w:pPr>
        <w:pStyle w:val="p18"/>
        <w:spacing w:line="440" w:lineRule="exact"/>
        <w:ind w:left="42" w:firstLine="504"/>
        <w:rPr>
          <w:rFonts w:ascii="仿宋" w:eastAsia="仿宋" w:hAnsi="仿宋"/>
        </w:rPr>
      </w:pPr>
      <w:r w:rsidRPr="00C36EE8">
        <w:rPr>
          <w:rFonts w:ascii="仿宋" w:eastAsia="仿宋" w:hAnsi="仿宋" w:hint="eastAsia"/>
        </w:rPr>
        <w:t>为切实搞好工程建设中的治安、防火工作，确保施工场的治安稳定和防火安全，现根据《上海市社会治安防范责任条例》之规定，经甲乙双方协商，明确双方在治安防范、防火安全方面的权利和义务：</w:t>
      </w:r>
      <w:r w:rsidRPr="00C36EE8">
        <w:rPr>
          <w:rFonts w:ascii="仿宋" w:eastAsia="仿宋" w:hAnsi="仿宋"/>
        </w:rPr>
        <w:t xml:space="preserve">   </w:t>
      </w:r>
    </w:p>
    <w:p w14:paraId="01E43437" w14:textId="77777777" w:rsidR="00764A76" w:rsidRPr="00C36EE8" w:rsidRDefault="00764A76" w:rsidP="00764A76">
      <w:pPr>
        <w:pStyle w:val="p18"/>
        <w:spacing w:line="440" w:lineRule="exact"/>
        <w:ind w:left="42" w:firstLine="504"/>
        <w:rPr>
          <w:rFonts w:ascii="仿宋" w:eastAsia="仿宋" w:hAnsi="仿宋"/>
        </w:rPr>
      </w:pPr>
      <w:r w:rsidRPr="00C36EE8">
        <w:rPr>
          <w:rFonts w:ascii="仿宋" w:eastAsia="仿宋" w:hAnsi="仿宋"/>
        </w:rPr>
        <w:t xml:space="preserve"> </w:t>
      </w:r>
      <w:r w:rsidRPr="00C36EE8">
        <w:rPr>
          <w:rFonts w:ascii="仿宋" w:eastAsia="仿宋" w:hAnsi="仿宋" w:hint="eastAsia"/>
        </w:rPr>
        <w:t>一、甲方的权利和义务</w:t>
      </w:r>
      <w:r w:rsidRPr="00C36EE8">
        <w:rPr>
          <w:rFonts w:ascii="仿宋" w:eastAsia="仿宋" w:hAnsi="仿宋"/>
        </w:rPr>
        <w:t xml:space="preserve">    </w:t>
      </w:r>
    </w:p>
    <w:p w14:paraId="2AB3E51E" w14:textId="77777777" w:rsidR="00764A76" w:rsidRPr="00C36EE8" w:rsidRDefault="00764A76" w:rsidP="00764A76">
      <w:pPr>
        <w:pStyle w:val="p18"/>
        <w:spacing w:line="440" w:lineRule="exact"/>
        <w:ind w:left="42" w:firstLine="504"/>
        <w:rPr>
          <w:rFonts w:ascii="仿宋" w:eastAsia="仿宋" w:hAnsi="仿宋"/>
        </w:rPr>
      </w:pPr>
      <w:r w:rsidRPr="00C36EE8">
        <w:rPr>
          <w:rFonts w:ascii="仿宋" w:eastAsia="仿宋" w:hAnsi="仿宋"/>
        </w:rPr>
        <w:t>1</w:t>
      </w:r>
      <w:r w:rsidRPr="00C36EE8">
        <w:rPr>
          <w:rFonts w:ascii="仿宋" w:eastAsia="仿宋" w:hAnsi="仿宋" w:hint="eastAsia"/>
        </w:rPr>
        <w:t>．甲方在与乙方签约工程合同时应同时签约《施工现场治安防火工作管理规范》，明确要求、落实责任、加强指导。</w:t>
      </w:r>
    </w:p>
    <w:p w14:paraId="52698026" w14:textId="77777777" w:rsidR="00764A76" w:rsidRPr="00C36EE8" w:rsidRDefault="00764A76" w:rsidP="00764A76">
      <w:pPr>
        <w:pStyle w:val="p18"/>
        <w:spacing w:line="440" w:lineRule="exact"/>
        <w:ind w:firstLine="480"/>
        <w:rPr>
          <w:rFonts w:ascii="仿宋" w:eastAsia="仿宋" w:hAnsi="仿宋"/>
        </w:rPr>
      </w:pPr>
      <w:r w:rsidRPr="00C36EE8">
        <w:rPr>
          <w:rFonts w:ascii="仿宋" w:eastAsia="仿宋" w:hAnsi="仿宋"/>
        </w:rPr>
        <w:t>2</w:t>
      </w:r>
      <w:r w:rsidRPr="00C36EE8">
        <w:rPr>
          <w:rFonts w:ascii="仿宋" w:eastAsia="仿宋" w:hAnsi="仿宋" w:hint="eastAsia"/>
        </w:rPr>
        <w:t>．甲方应将上级公安部门和上级单位对工地治安防火工作的有关要求、信息及时向乙方进行传达布置，定期听取乙方在开展治安防火工作中的情况和意见，做好指导和协调工作。</w:t>
      </w:r>
    </w:p>
    <w:p w14:paraId="346610E4" w14:textId="77777777" w:rsidR="00764A76" w:rsidRPr="00C36EE8" w:rsidRDefault="00764A76" w:rsidP="00764A76">
      <w:pPr>
        <w:pStyle w:val="p18"/>
        <w:spacing w:line="440" w:lineRule="exact"/>
        <w:ind w:firstLine="480"/>
        <w:rPr>
          <w:rFonts w:ascii="仿宋" w:eastAsia="仿宋" w:hAnsi="仿宋"/>
        </w:rPr>
      </w:pPr>
      <w:r w:rsidRPr="00C36EE8">
        <w:rPr>
          <w:rFonts w:ascii="仿宋" w:eastAsia="仿宋" w:hAnsi="仿宋"/>
        </w:rPr>
        <w:t>3</w:t>
      </w:r>
      <w:r w:rsidRPr="00C36EE8">
        <w:rPr>
          <w:rFonts w:ascii="仿宋" w:eastAsia="仿宋" w:hAnsi="仿宋" w:hint="eastAsia"/>
        </w:rPr>
        <w:t>．甲方有权对乙方贯彻落实治安防火工作的情况进行检查，对乙方有关人员发生的违章违法行为及相关问题，则有权教育、制止和责成其限期整改，必要时可按责任违约给相应的经济处理</w:t>
      </w:r>
      <w:r w:rsidRPr="00C36EE8">
        <w:rPr>
          <w:rFonts w:ascii="仿宋" w:eastAsia="仿宋" w:hAnsi="仿宋"/>
        </w:rPr>
        <w:t>(500</w:t>
      </w:r>
      <w:r w:rsidRPr="00C36EE8">
        <w:rPr>
          <w:rFonts w:ascii="仿宋" w:eastAsia="仿宋" w:hAnsi="仿宋" w:hint="eastAsia"/>
        </w:rPr>
        <w:t>～</w:t>
      </w:r>
      <w:r w:rsidRPr="00C36EE8">
        <w:rPr>
          <w:rFonts w:ascii="仿宋" w:eastAsia="仿宋" w:hAnsi="仿宋"/>
        </w:rPr>
        <w:t>1000</w:t>
      </w:r>
      <w:r w:rsidRPr="00C36EE8">
        <w:rPr>
          <w:rFonts w:ascii="仿宋" w:eastAsia="仿宋" w:hAnsi="仿宋" w:hint="eastAsia"/>
        </w:rPr>
        <w:t>元人民币／次</w:t>
      </w:r>
      <w:r w:rsidRPr="00C36EE8">
        <w:rPr>
          <w:rFonts w:ascii="仿宋" w:eastAsia="仿宋" w:hAnsi="仿宋"/>
        </w:rPr>
        <w:t>)</w:t>
      </w:r>
      <w:r w:rsidRPr="00C36EE8">
        <w:rPr>
          <w:rFonts w:ascii="仿宋" w:eastAsia="仿宋" w:hAnsi="仿宋" w:hint="eastAsia"/>
        </w:rPr>
        <w:t>。</w:t>
      </w:r>
    </w:p>
    <w:p w14:paraId="4AA2C18F" w14:textId="77777777" w:rsidR="00764A76" w:rsidRPr="00C36EE8" w:rsidRDefault="00764A76" w:rsidP="00764A76">
      <w:pPr>
        <w:pStyle w:val="p18"/>
        <w:spacing w:line="440" w:lineRule="exact"/>
        <w:ind w:firstLine="480"/>
        <w:rPr>
          <w:rFonts w:ascii="仿宋" w:eastAsia="仿宋" w:hAnsi="仿宋"/>
        </w:rPr>
      </w:pPr>
      <w:r w:rsidRPr="00C36EE8">
        <w:rPr>
          <w:rFonts w:ascii="仿宋" w:eastAsia="仿宋" w:hAnsi="仿宋"/>
        </w:rPr>
        <w:t>4</w:t>
      </w:r>
      <w:r w:rsidRPr="00C36EE8">
        <w:rPr>
          <w:rFonts w:ascii="仿宋" w:eastAsia="仿宋" w:hAnsi="仿宋" w:hint="eastAsia"/>
        </w:rPr>
        <w:t>．乙方的违章违法行为，甲方有权对其进行经济处理的是指：</w:t>
      </w:r>
    </w:p>
    <w:p w14:paraId="60E876C5" w14:textId="77777777" w:rsidR="00764A76" w:rsidRPr="00C36EE8" w:rsidRDefault="00764A76" w:rsidP="00764A76">
      <w:pPr>
        <w:pStyle w:val="p18"/>
        <w:spacing w:line="440" w:lineRule="exact"/>
        <w:ind w:firstLine="480"/>
        <w:rPr>
          <w:rFonts w:ascii="仿宋" w:eastAsia="仿宋" w:hAnsi="仿宋"/>
        </w:rPr>
      </w:pPr>
      <w:r w:rsidRPr="00C36EE8">
        <w:rPr>
          <w:rFonts w:ascii="仿宋" w:eastAsia="仿宋" w:hAnsi="仿宋"/>
        </w:rPr>
        <w:t>(1)</w:t>
      </w:r>
      <w:r w:rsidRPr="00C36EE8">
        <w:rPr>
          <w:rFonts w:ascii="仿宋" w:eastAsia="仿宋" w:hAnsi="仿宋" w:hint="eastAsia"/>
        </w:rPr>
        <w:t>未经公安消防部门审核批准，擅自使用液化气钢瓶或违章储存易燃、易爆危险物品尚未造成后果的。</w:t>
      </w:r>
    </w:p>
    <w:p w14:paraId="51214C04" w14:textId="77777777" w:rsidR="00764A76" w:rsidRPr="00C36EE8" w:rsidRDefault="00764A76" w:rsidP="00764A76">
      <w:pPr>
        <w:pStyle w:val="p18"/>
        <w:spacing w:line="440" w:lineRule="exact"/>
        <w:ind w:firstLine="480"/>
        <w:rPr>
          <w:rFonts w:ascii="仿宋" w:eastAsia="仿宋" w:hAnsi="仿宋"/>
        </w:rPr>
      </w:pPr>
      <w:r w:rsidRPr="00C36EE8">
        <w:rPr>
          <w:rFonts w:ascii="仿宋" w:eastAsia="仿宋" w:hAnsi="仿宋"/>
        </w:rPr>
        <w:t>(2)</w:t>
      </w:r>
      <w:r w:rsidRPr="00C36EE8">
        <w:rPr>
          <w:rFonts w:ascii="仿宋" w:eastAsia="仿宋" w:hAnsi="仿宋" w:hint="eastAsia"/>
        </w:rPr>
        <w:t>未按《施工现场动用明火管理规定》进行动火作业尚未造成后果的。</w:t>
      </w:r>
    </w:p>
    <w:p w14:paraId="056E173D" w14:textId="77777777" w:rsidR="00764A76" w:rsidRPr="00C36EE8" w:rsidRDefault="00764A76" w:rsidP="00764A76">
      <w:pPr>
        <w:pStyle w:val="p18"/>
        <w:spacing w:line="440" w:lineRule="exact"/>
        <w:ind w:left="42" w:firstLine="480"/>
        <w:rPr>
          <w:rFonts w:ascii="仿宋" w:eastAsia="仿宋" w:hAnsi="仿宋"/>
        </w:rPr>
      </w:pPr>
      <w:r w:rsidRPr="00C36EE8">
        <w:rPr>
          <w:rFonts w:ascii="仿宋" w:eastAsia="仿宋" w:hAnsi="仿宋"/>
        </w:rPr>
        <w:t>(3)</w:t>
      </w:r>
      <w:r w:rsidRPr="00C36EE8">
        <w:rPr>
          <w:rFonts w:ascii="仿宋" w:eastAsia="仿宋" w:hAnsi="仿宋" w:hint="eastAsia"/>
        </w:rPr>
        <w:t>施工区域内发生聚众斗殴、赌博、收看淫秽录像等影响工地治安秩序的违法行为及集体宿舍内违章男女混居的。</w:t>
      </w:r>
    </w:p>
    <w:p w14:paraId="6B7E3435" w14:textId="77777777" w:rsidR="00764A76" w:rsidRPr="00C36EE8" w:rsidRDefault="00764A76" w:rsidP="00764A76">
      <w:pPr>
        <w:pStyle w:val="p18"/>
        <w:spacing w:line="440" w:lineRule="exact"/>
        <w:ind w:left="42" w:firstLine="533"/>
        <w:rPr>
          <w:rFonts w:ascii="仿宋" w:eastAsia="仿宋" w:hAnsi="仿宋"/>
        </w:rPr>
      </w:pPr>
      <w:r w:rsidRPr="00C36EE8">
        <w:rPr>
          <w:rFonts w:ascii="仿宋" w:eastAsia="仿宋" w:hAnsi="仿宋"/>
        </w:rPr>
        <w:t>(4)</w:t>
      </w:r>
      <w:r w:rsidRPr="00C36EE8">
        <w:rPr>
          <w:rFonts w:ascii="仿宋" w:eastAsia="仿宋" w:hAnsi="仿宋" w:hint="eastAsia"/>
        </w:rPr>
        <w:t>违反《施工现场用电安全管理规定》</w:t>
      </w:r>
      <w:r w:rsidRPr="00C36EE8">
        <w:rPr>
          <w:rFonts w:ascii="仿宋" w:eastAsia="仿宋" w:hAnsi="仿宋"/>
        </w:rPr>
        <w:t>(</w:t>
      </w:r>
      <w:r w:rsidRPr="00C36EE8">
        <w:rPr>
          <w:rFonts w:ascii="仿宋" w:eastAsia="仿宋" w:hAnsi="仿宋" w:hint="eastAsia"/>
        </w:rPr>
        <w:t>后附</w:t>
      </w:r>
      <w:r w:rsidRPr="00C36EE8">
        <w:rPr>
          <w:rFonts w:ascii="仿宋" w:eastAsia="仿宋" w:hAnsi="仿宋"/>
        </w:rPr>
        <w:t>)</w:t>
      </w:r>
      <w:r w:rsidRPr="00C36EE8">
        <w:rPr>
          <w:rFonts w:ascii="仿宋" w:eastAsia="仿宋" w:hAnsi="仿宋" w:hint="eastAsia"/>
        </w:rPr>
        <w:t>用电，擅自使用电炉、煤油炉、电热毯、电慰斗等及带有明火的各类电取热器，或擅自使用高能耗灯具取暖、烘烤物品及在禁火区域内违章吸烟的。</w:t>
      </w:r>
    </w:p>
    <w:p w14:paraId="63A5C62B" w14:textId="77777777" w:rsidR="00764A76" w:rsidRPr="00C36EE8" w:rsidRDefault="00764A76" w:rsidP="00764A76">
      <w:pPr>
        <w:pStyle w:val="p18"/>
        <w:spacing w:line="440" w:lineRule="exact"/>
        <w:ind w:left="42" w:firstLine="504"/>
        <w:rPr>
          <w:rFonts w:ascii="仿宋" w:eastAsia="仿宋" w:hAnsi="仿宋"/>
        </w:rPr>
      </w:pPr>
      <w:r w:rsidRPr="00C36EE8">
        <w:rPr>
          <w:rFonts w:ascii="仿宋" w:eastAsia="仿宋" w:hAnsi="仿宋"/>
        </w:rPr>
        <w:t>5</w:t>
      </w:r>
      <w:r w:rsidRPr="00C36EE8">
        <w:rPr>
          <w:rFonts w:ascii="仿宋" w:eastAsia="仿宋" w:hAnsi="仿宋" w:hint="eastAsia"/>
        </w:rPr>
        <w:t>．乙方在其责任区域内发生严重违法犯罪案件或重特大火灾事故的，由公安司法部门调查处理：但甲方可按其造成的后果和影响，对乙方或其治安、防火第一责任人行使评选先进集体、先进个人否决权。同时，还可对乙方进行</w:t>
      </w:r>
      <w:r w:rsidRPr="00C36EE8">
        <w:rPr>
          <w:rFonts w:ascii="仿宋" w:eastAsia="仿宋" w:hAnsi="仿宋"/>
        </w:rPr>
        <w:t>2000-50000</w:t>
      </w:r>
      <w:r w:rsidRPr="00C36EE8">
        <w:rPr>
          <w:rFonts w:ascii="仿宋" w:eastAsia="仿宋" w:hAnsi="仿宋" w:hint="eastAsia"/>
        </w:rPr>
        <w:t>元人民币的一次性责任违约经济处理。</w:t>
      </w:r>
    </w:p>
    <w:p w14:paraId="69B055A2" w14:textId="77777777" w:rsidR="00764A76" w:rsidRPr="00C36EE8" w:rsidRDefault="00764A76" w:rsidP="00764A76">
      <w:pPr>
        <w:pStyle w:val="p18"/>
        <w:spacing w:line="440" w:lineRule="exact"/>
        <w:ind w:left="42" w:firstLine="504"/>
        <w:rPr>
          <w:rFonts w:ascii="仿宋" w:eastAsia="仿宋" w:hAnsi="仿宋"/>
        </w:rPr>
      </w:pPr>
      <w:r w:rsidRPr="00C36EE8">
        <w:rPr>
          <w:rFonts w:ascii="仿宋" w:eastAsia="仿宋" w:hAnsi="仿宋"/>
        </w:rPr>
        <w:t>6</w:t>
      </w:r>
      <w:r w:rsidRPr="00C36EE8">
        <w:rPr>
          <w:rFonts w:ascii="仿宋" w:eastAsia="仿宋" w:hAnsi="仿宋" w:hint="eastAsia"/>
        </w:rPr>
        <w:t>．甲方对乙方的责任违约经济处理，由甲方开具书面通知单给乙方认可。处理款从乙方工程款中直接扣除。</w:t>
      </w:r>
    </w:p>
    <w:p w14:paraId="2CD204EA" w14:textId="77777777" w:rsidR="00764A76" w:rsidRPr="00C36EE8" w:rsidRDefault="00764A76" w:rsidP="00764A76">
      <w:pPr>
        <w:pStyle w:val="p18"/>
        <w:spacing w:line="440" w:lineRule="exact"/>
        <w:ind w:left="42" w:firstLine="504"/>
        <w:rPr>
          <w:rFonts w:ascii="仿宋" w:eastAsia="仿宋" w:hAnsi="仿宋"/>
        </w:rPr>
      </w:pPr>
      <w:r w:rsidRPr="00C36EE8">
        <w:rPr>
          <w:rFonts w:ascii="仿宋" w:eastAsia="仿宋" w:hAnsi="仿宋"/>
        </w:rPr>
        <w:t>7</w:t>
      </w:r>
      <w:r w:rsidRPr="00C36EE8">
        <w:rPr>
          <w:rFonts w:ascii="仿宋" w:eastAsia="仿宋" w:hAnsi="仿宋" w:hint="eastAsia"/>
        </w:rPr>
        <w:t>．根据整个工地治安防范的需要，如确需增设或外聘警卫值勤人员时，甲方可按“协商、集中”的原则决定实施方案，其费用甲方按实际需要由涉及到的各施工单位分担，乙方不得推委。</w:t>
      </w:r>
    </w:p>
    <w:p w14:paraId="10134F6A" w14:textId="77777777" w:rsidR="00764A76" w:rsidRPr="00C36EE8" w:rsidRDefault="00764A76" w:rsidP="00764A76">
      <w:pPr>
        <w:pStyle w:val="p18"/>
        <w:spacing w:line="440" w:lineRule="exact"/>
        <w:ind w:left="42" w:firstLine="504"/>
        <w:rPr>
          <w:rFonts w:ascii="仿宋" w:eastAsia="仿宋" w:hAnsi="仿宋"/>
        </w:rPr>
      </w:pPr>
      <w:r w:rsidRPr="00C36EE8">
        <w:rPr>
          <w:rFonts w:ascii="仿宋" w:eastAsia="仿宋" w:hAnsi="仿宋" w:hint="eastAsia"/>
        </w:rPr>
        <w:t>二、乙方的权利和义务</w:t>
      </w:r>
    </w:p>
    <w:p w14:paraId="4FDA5725" w14:textId="77777777" w:rsidR="00764A76" w:rsidRPr="00C36EE8" w:rsidRDefault="00764A76" w:rsidP="00764A76">
      <w:pPr>
        <w:pStyle w:val="p18"/>
        <w:spacing w:line="440" w:lineRule="exact"/>
        <w:ind w:left="42" w:firstLine="504"/>
        <w:rPr>
          <w:rFonts w:ascii="仿宋" w:eastAsia="仿宋" w:hAnsi="仿宋"/>
        </w:rPr>
      </w:pPr>
      <w:r w:rsidRPr="00C36EE8">
        <w:rPr>
          <w:rFonts w:ascii="仿宋" w:eastAsia="仿宋" w:hAnsi="仿宋"/>
        </w:rPr>
        <w:t>1</w:t>
      </w:r>
      <w:r w:rsidRPr="00C36EE8">
        <w:rPr>
          <w:rFonts w:ascii="仿宋" w:eastAsia="仿宋" w:hAnsi="仿宋" w:hint="eastAsia"/>
        </w:rPr>
        <w:t>．乙方在进入工地后，应及时明确落实工地治安、防火第一责任人专</w:t>
      </w:r>
      <w:r w:rsidRPr="00C36EE8">
        <w:rPr>
          <w:rFonts w:ascii="仿宋" w:eastAsia="仿宋" w:hAnsi="仿宋"/>
        </w:rPr>
        <w:t>(</w:t>
      </w:r>
      <w:r w:rsidRPr="00C36EE8">
        <w:rPr>
          <w:rFonts w:ascii="仿宋" w:eastAsia="仿宋" w:hAnsi="仿宋" w:hint="eastAsia"/>
        </w:rPr>
        <w:t>兼</w:t>
      </w:r>
      <w:r w:rsidRPr="00C36EE8">
        <w:rPr>
          <w:rFonts w:ascii="仿宋" w:eastAsia="仿宋" w:hAnsi="仿宋"/>
        </w:rPr>
        <w:t>)</w:t>
      </w:r>
      <w:r w:rsidRPr="00C36EE8">
        <w:rPr>
          <w:rFonts w:ascii="仿宋" w:eastAsia="仿宋" w:hAnsi="仿宋" w:hint="eastAsia"/>
        </w:rPr>
        <w:t>职保卫消防干部及治安保卫组织网络，书面报甲方备案。</w:t>
      </w:r>
    </w:p>
    <w:p w14:paraId="064E04C8" w14:textId="77777777" w:rsidR="00764A76" w:rsidRPr="00C36EE8" w:rsidRDefault="00764A76" w:rsidP="00764A76">
      <w:pPr>
        <w:pStyle w:val="p18"/>
        <w:spacing w:line="440" w:lineRule="exact"/>
        <w:ind w:left="42" w:firstLine="504"/>
        <w:rPr>
          <w:rFonts w:ascii="仿宋" w:eastAsia="仿宋" w:hAnsi="仿宋"/>
        </w:rPr>
      </w:pPr>
      <w:r w:rsidRPr="00C36EE8">
        <w:rPr>
          <w:rFonts w:ascii="仿宋" w:eastAsia="仿宋" w:hAnsi="仿宋"/>
        </w:rPr>
        <w:lastRenderedPageBreak/>
        <w:t>2</w:t>
      </w:r>
      <w:r w:rsidRPr="00C36EE8">
        <w:rPr>
          <w:rFonts w:ascii="仿宋" w:eastAsia="仿宋" w:hAnsi="仿宋" w:hint="eastAsia"/>
        </w:rPr>
        <w:t>．乙方在施工期间必须遵守、执行国家和本市颁布的治安、消防方面的法律、法规，认真落实甲方制定的《施工现场治安、防火工作管理规范执服从管理，对本责任区域内的治安稳定、防火安全，实施全面负责，确保不生重大治安、刑事案件和火灾事故。</w:t>
      </w:r>
    </w:p>
    <w:p w14:paraId="7A1A1411" w14:textId="77777777" w:rsidR="00764A76" w:rsidRPr="00C36EE8" w:rsidRDefault="00764A76" w:rsidP="00764A76">
      <w:pPr>
        <w:pStyle w:val="p18"/>
        <w:spacing w:line="440" w:lineRule="exact"/>
        <w:ind w:left="42" w:firstLine="504"/>
        <w:rPr>
          <w:rFonts w:ascii="仿宋" w:eastAsia="仿宋" w:hAnsi="仿宋"/>
        </w:rPr>
      </w:pPr>
      <w:r w:rsidRPr="00C36EE8">
        <w:rPr>
          <w:rFonts w:ascii="仿宋" w:eastAsia="仿宋" w:hAnsi="仿宋"/>
        </w:rPr>
        <w:t>3</w:t>
      </w:r>
      <w:r w:rsidRPr="00C36EE8">
        <w:rPr>
          <w:rFonts w:ascii="仿宋" w:eastAsia="仿宋" w:hAnsi="仿宋" w:hint="eastAsia"/>
        </w:rPr>
        <w:t>．乙方的治安防火工作，除接受其上级主管单位的领导外，还应主动接受上海市管辖区域公安分局和甲方的业务指导、督促、检查。对公安机关和甲方布置的“创建治安合格工地”等工作，要积极地贯彻执行，对公安部门和甲方在检查中查获的各类隐患问题，应在规定的期限内组织整改或采取相应的防范措施，确保安全。</w:t>
      </w:r>
    </w:p>
    <w:p w14:paraId="5580BED8" w14:textId="77777777" w:rsidR="00764A76" w:rsidRPr="00C36EE8" w:rsidRDefault="00764A76" w:rsidP="00764A76">
      <w:pPr>
        <w:pStyle w:val="p18"/>
        <w:spacing w:line="440" w:lineRule="exact"/>
        <w:ind w:left="42" w:firstLine="504"/>
        <w:rPr>
          <w:rFonts w:ascii="仿宋" w:eastAsia="仿宋" w:hAnsi="仿宋"/>
        </w:rPr>
      </w:pPr>
      <w:r w:rsidRPr="00C36EE8">
        <w:rPr>
          <w:rFonts w:ascii="仿宋" w:eastAsia="仿宋" w:hAnsi="仿宋"/>
        </w:rPr>
        <w:t>4</w:t>
      </w:r>
      <w:r w:rsidRPr="00C36EE8">
        <w:rPr>
          <w:rFonts w:ascii="仿宋" w:eastAsia="仿宋" w:hAnsi="仿宋" w:hint="eastAsia"/>
        </w:rPr>
        <w:t>．一旦工地上发生治安、刑事案件或火灾事故，乙方应在积极处置、保护现场的同时，立即向公安部门和甲方报告，接受调查、处理。所造成</w:t>
      </w:r>
      <w:r w:rsidRPr="00C36EE8">
        <w:rPr>
          <w:rFonts w:ascii="仿宋" w:eastAsia="仿宋" w:hAnsi="仿宋"/>
        </w:rPr>
        <w:t>(</w:t>
      </w:r>
      <w:r w:rsidRPr="00C36EE8">
        <w:rPr>
          <w:rFonts w:ascii="仿宋" w:eastAsia="仿宋" w:hAnsi="仿宋" w:hint="eastAsia"/>
        </w:rPr>
        <w:t>包括对甲方</w:t>
      </w:r>
      <w:r w:rsidRPr="00C36EE8">
        <w:rPr>
          <w:rFonts w:ascii="仿宋" w:eastAsia="仿宋" w:hAnsi="仿宋"/>
        </w:rPr>
        <w:t>)</w:t>
      </w:r>
      <w:r w:rsidRPr="00C36EE8">
        <w:rPr>
          <w:rFonts w:ascii="仿宋" w:eastAsia="仿宋" w:hAnsi="仿宋" w:hint="eastAsia"/>
        </w:rPr>
        <w:t>的损失，由乙方承担。</w:t>
      </w:r>
    </w:p>
    <w:p w14:paraId="4726493F" w14:textId="77777777" w:rsidR="00764A76" w:rsidRPr="00C36EE8" w:rsidRDefault="00764A76" w:rsidP="00764A76">
      <w:pPr>
        <w:pStyle w:val="p18"/>
        <w:spacing w:line="440" w:lineRule="exact"/>
        <w:ind w:left="42" w:firstLine="504"/>
        <w:rPr>
          <w:rFonts w:ascii="仿宋" w:eastAsia="仿宋" w:hAnsi="仿宋"/>
        </w:rPr>
      </w:pPr>
      <w:r w:rsidRPr="00C36EE8">
        <w:rPr>
          <w:rFonts w:ascii="仿宋" w:eastAsia="仿宋" w:hAnsi="仿宋"/>
        </w:rPr>
        <w:t>5</w:t>
      </w:r>
      <w:r w:rsidRPr="00C36EE8">
        <w:rPr>
          <w:rFonts w:ascii="仿宋" w:eastAsia="仿宋" w:hAnsi="仿宋" w:hint="eastAsia"/>
        </w:rPr>
        <w:t>．乙方对因违章违法行为所受的责任违约经济处理有异议的，可提出申诉，要求复议。如发现甲方工作人员在工作中有滥用职权、营私舞弊、有意刁难等违法行为的，有权向甲方领导或有关机关检举揭发，要求处理。</w:t>
      </w:r>
    </w:p>
    <w:p w14:paraId="22D4DB7E" w14:textId="77777777" w:rsidR="00764A76" w:rsidRPr="00C36EE8" w:rsidRDefault="00764A76" w:rsidP="00764A76">
      <w:pPr>
        <w:pStyle w:val="p18"/>
        <w:spacing w:line="440" w:lineRule="exact"/>
        <w:ind w:left="42" w:firstLine="504"/>
        <w:rPr>
          <w:rFonts w:ascii="仿宋" w:eastAsia="仿宋" w:hAnsi="仿宋"/>
        </w:rPr>
      </w:pPr>
      <w:r w:rsidRPr="00C36EE8">
        <w:rPr>
          <w:rFonts w:ascii="仿宋" w:eastAsia="仿宋" w:hAnsi="仿宋" w:hint="eastAsia"/>
        </w:rPr>
        <w:t>三、其他</w:t>
      </w:r>
    </w:p>
    <w:p w14:paraId="5AF52FF0" w14:textId="77777777" w:rsidR="00764A76" w:rsidRPr="00C36EE8" w:rsidRDefault="00764A76" w:rsidP="00764A76">
      <w:pPr>
        <w:pStyle w:val="p18"/>
        <w:spacing w:line="440" w:lineRule="exact"/>
        <w:ind w:left="42" w:firstLine="504"/>
        <w:rPr>
          <w:rFonts w:ascii="仿宋" w:eastAsia="仿宋" w:hAnsi="仿宋"/>
        </w:rPr>
      </w:pPr>
      <w:r w:rsidRPr="00C36EE8">
        <w:rPr>
          <w:rFonts w:ascii="仿宋" w:eastAsia="仿宋" w:hAnsi="仿宋"/>
        </w:rPr>
        <w:t>1</w:t>
      </w:r>
      <w:r w:rsidRPr="00C36EE8">
        <w:rPr>
          <w:rFonts w:ascii="仿宋" w:eastAsia="仿宋" w:hAnsi="仿宋" w:hint="eastAsia"/>
        </w:rPr>
        <w:t>．本协议中未涉及到的有关条款，甲乙双方可根据需要协商补充修改。如遇有与国家和本市的有关部门法规不符的应按国家和本市的有关规定执行。</w:t>
      </w:r>
    </w:p>
    <w:p w14:paraId="0B3CE8C0" w14:textId="77777777" w:rsidR="00764A76" w:rsidRPr="00C36EE8" w:rsidRDefault="00764A76" w:rsidP="00764A76">
      <w:pPr>
        <w:pStyle w:val="p18"/>
        <w:spacing w:line="440" w:lineRule="exact"/>
        <w:ind w:left="42" w:firstLine="504"/>
        <w:rPr>
          <w:rFonts w:ascii="仿宋" w:eastAsia="仿宋" w:hAnsi="仿宋"/>
        </w:rPr>
      </w:pPr>
      <w:r w:rsidRPr="00C36EE8">
        <w:rPr>
          <w:rFonts w:ascii="仿宋" w:eastAsia="仿宋" w:hAnsi="仿宋"/>
        </w:rPr>
        <w:t>2</w:t>
      </w:r>
      <w:r w:rsidRPr="00C36EE8">
        <w:rPr>
          <w:rFonts w:ascii="仿宋" w:eastAsia="仿宋" w:hAnsi="仿宋" w:hint="eastAsia"/>
        </w:rPr>
        <w:t>．本协议作为工程合同的附件：在工程合同正式签约后生效，与工程合同具有同等法律效力。工程合同期满，本协议终止。</w:t>
      </w:r>
    </w:p>
    <w:p w14:paraId="3AB9CA11" w14:textId="77777777" w:rsidR="00764A76" w:rsidRPr="00C36EE8" w:rsidRDefault="00764A76" w:rsidP="00764A76">
      <w:pPr>
        <w:pStyle w:val="p0"/>
        <w:spacing w:line="440" w:lineRule="exact"/>
        <w:ind w:firstLine="480"/>
        <w:rPr>
          <w:rFonts w:ascii="仿宋" w:eastAsia="仿宋" w:hAnsi="仿宋"/>
        </w:rPr>
      </w:pPr>
    </w:p>
    <w:p w14:paraId="0489D07C" w14:textId="77777777" w:rsidR="00764A76" w:rsidRPr="00C36EE8" w:rsidRDefault="00764A76" w:rsidP="00764A76">
      <w:pPr>
        <w:pStyle w:val="p0"/>
        <w:spacing w:line="440" w:lineRule="exact"/>
        <w:ind w:firstLine="480"/>
        <w:rPr>
          <w:rFonts w:ascii="仿宋" w:eastAsia="仿宋" w:hAnsi="仿宋"/>
        </w:rPr>
      </w:pPr>
      <w:r w:rsidRPr="00C36EE8">
        <w:rPr>
          <w:rFonts w:ascii="仿宋" w:eastAsia="仿宋" w:hAnsi="仿宋" w:hint="eastAsia"/>
        </w:rPr>
        <w:t>发包人（公章）：</w:t>
      </w:r>
      <w:r w:rsidRPr="00C36EE8">
        <w:rPr>
          <w:rFonts w:ascii="仿宋" w:eastAsia="仿宋" w:hAnsi="仿宋"/>
        </w:rPr>
        <w:t xml:space="preserve">                     </w:t>
      </w:r>
      <w:r w:rsidRPr="00C36EE8">
        <w:rPr>
          <w:rFonts w:ascii="仿宋" w:eastAsia="仿宋" w:hAnsi="仿宋" w:hint="eastAsia"/>
        </w:rPr>
        <w:t>承包人（公章）：</w:t>
      </w:r>
    </w:p>
    <w:p w14:paraId="360FE483" w14:textId="77777777" w:rsidR="00764A76" w:rsidRPr="00C36EE8" w:rsidRDefault="00764A76" w:rsidP="00764A76">
      <w:pPr>
        <w:pStyle w:val="p0"/>
        <w:spacing w:line="440" w:lineRule="exact"/>
        <w:ind w:firstLine="480"/>
        <w:rPr>
          <w:rFonts w:ascii="仿宋" w:eastAsia="仿宋" w:hAnsi="仿宋"/>
        </w:rPr>
      </w:pPr>
    </w:p>
    <w:p w14:paraId="1ABE49A9" w14:textId="77777777" w:rsidR="00764A76" w:rsidRPr="00C36EE8" w:rsidRDefault="00764A76" w:rsidP="00764A76">
      <w:pPr>
        <w:pStyle w:val="p0"/>
        <w:spacing w:line="440" w:lineRule="exact"/>
        <w:ind w:firstLine="480"/>
        <w:rPr>
          <w:rFonts w:ascii="仿宋" w:eastAsia="仿宋" w:hAnsi="仿宋"/>
        </w:rPr>
      </w:pPr>
      <w:r w:rsidRPr="00C36EE8">
        <w:rPr>
          <w:rFonts w:ascii="仿宋" w:eastAsia="仿宋" w:hAnsi="仿宋" w:hint="eastAsia"/>
        </w:rPr>
        <w:t>法定代表人</w:t>
      </w:r>
      <w:r w:rsidRPr="00C36EE8">
        <w:rPr>
          <w:rFonts w:ascii="仿宋" w:eastAsia="仿宋" w:hAnsi="仿宋"/>
        </w:rPr>
        <w:t>(</w:t>
      </w:r>
      <w:r w:rsidRPr="00C36EE8">
        <w:rPr>
          <w:rFonts w:ascii="仿宋" w:eastAsia="仿宋" w:hAnsi="仿宋" w:hint="eastAsia"/>
        </w:rPr>
        <w:t>盖章</w:t>
      </w:r>
      <w:r w:rsidRPr="00C36EE8">
        <w:rPr>
          <w:rFonts w:ascii="仿宋" w:eastAsia="仿宋" w:hAnsi="仿宋"/>
        </w:rPr>
        <w:t>)</w:t>
      </w:r>
      <w:r w:rsidRPr="00C36EE8">
        <w:rPr>
          <w:rFonts w:ascii="仿宋" w:eastAsia="仿宋" w:hAnsi="仿宋" w:hint="eastAsia"/>
        </w:rPr>
        <w:t>：</w:t>
      </w:r>
      <w:r w:rsidRPr="00C36EE8">
        <w:rPr>
          <w:rFonts w:ascii="仿宋" w:eastAsia="仿宋" w:hAnsi="仿宋"/>
        </w:rPr>
        <w:t xml:space="preserve">                   </w:t>
      </w:r>
      <w:r w:rsidRPr="00C36EE8">
        <w:rPr>
          <w:rFonts w:ascii="仿宋" w:eastAsia="仿宋" w:hAnsi="仿宋" w:hint="eastAsia"/>
        </w:rPr>
        <w:t>法定代表人</w:t>
      </w:r>
      <w:r w:rsidRPr="00C36EE8">
        <w:rPr>
          <w:rFonts w:ascii="仿宋" w:eastAsia="仿宋" w:hAnsi="仿宋"/>
        </w:rPr>
        <w:t>(</w:t>
      </w:r>
      <w:r w:rsidRPr="00C36EE8">
        <w:rPr>
          <w:rFonts w:ascii="仿宋" w:eastAsia="仿宋" w:hAnsi="仿宋" w:hint="eastAsia"/>
        </w:rPr>
        <w:t>盖章</w:t>
      </w:r>
      <w:r w:rsidRPr="00C36EE8">
        <w:rPr>
          <w:rFonts w:ascii="仿宋" w:eastAsia="仿宋" w:hAnsi="仿宋"/>
        </w:rPr>
        <w:t>)</w:t>
      </w:r>
      <w:r w:rsidRPr="00C36EE8">
        <w:rPr>
          <w:rFonts w:ascii="仿宋" w:eastAsia="仿宋" w:hAnsi="仿宋" w:hint="eastAsia"/>
        </w:rPr>
        <w:t>：</w:t>
      </w:r>
    </w:p>
    <w:p w14:paraId="111CAA98" w14:textId="77777777" w:rsidR="00764A76" w:rsidRPr="00C36EE8" w:rsidRDefault="00764A76" w:rsidP="00764A76">
      <w:pPr>
        <w:pStyle w:val="p0"/>
        <w:spacing w:line="440" w:lineRule="exact"/>
        <w:rPr>
          <w:rFonts w:ascii="仿宋" w:eastAsia="仿宋" w:hAnsi="仿宋"/>
        </w:rPr>
      </w:pPr>
      <w:r w:rsidRPr="00C36EE8">
        <w:rPr>
          <w:rFonts w:ascii="仿宋" w:eastAsia="仿宋" w:hAnsi="仿宋"/>
        </w:rPr>
        <w:t xml:space="preserve">     </w:t>
      </w:r>
      <w:r w:rsidRPr="00C36EE8">
        <w:rPr>
          <w:rFonts w:ascii="仿宋" w:eastAsia="仿宋" w:hAnsi="仿宋" w:hint="eastAsia"/>
        </w:rPr>
        <w:t>经办人：</w:t>
      </w:r>
      <w:r w:rsidRPr="00C36EE8">
        <w:rPr>
          <w:rFonts w:ascii="仿宋" w:eastAsia="仿宋" w:hAnsi="仿宋"/>
        </w:rPr>
        <w:t xml:space="preserve">                                </w:t>
      </w:r>
      <w:r w:rsidRPr="00C36EE8">
        <w:rPr>
          <w:rFonts w:ascii="仿宋" w:eastAsia="仿宋" w:hAnsi="仿宋" w:hint="eastAsia"/>
        </w:rPr>
        <w:t>经办人：</w:t>
      </w:r>
    </w:p>
    <w:p w14:paraId="13C946AA" w14:textId="77777777" w:rsidR="00764A76" w:rsidRPr="00C36EE8" w:rsidRDefault="00764A76" w:rsidP="00764A76">
      <w:pPr>
        <w:pStyle w:val="p0"/>
        <w:spacing w:line="440" w:lineRule="exact"/>
        <w:ind w:firstLineChars="250" w:firstLine="525"/>
        <w:rPr>
          <w:rFonts w:ascii="仿宋" w:eastAsia="仿宋" w:hAnsi="仿宋"/>
        </w:rPr>
      </w:pPr>
      <w:r w:rsidRPr="00C36EE8">
        <w:rPr>
          <w:rFonts w:ascii="仿宋" w:eastAsia="仿宋" w:hAnsi="仿宋" w:hint="eastAsia"/>
        </w:rPr>
        <w:t>日期：</w:t>
      </w:r>
      <w:r w:rsidRPr="00C36EE8">
        <w:rPr>
          <w:rFonts w:ascii="仿宋" w:eastAsia="仿宋" w:hAnsi="仿宋"/>
        </w:rPr>
        <w:t xml:space="preserve">   </w:t>
      </w:r>
      <w:r w:rsidRPr="00C36EE8">
        <w:rPr>
          <w:rFonts w:ascii="仿宋" w:eastAsia="仿宋" w:hAnsi="仿宋" w:hint="eastAsia"/>
        </w:rPr>
        <w:t>年</w:t>
      </w:r>
      <w:r w:rsidRPr="00C36EE8">
        <w:rPr>
          <w:rFonts w:ascii="仿宋" w:eastAsia="仿宋" w:hAnsi="仿宋"/>
        </w:rPr>
        <w:t xml:space="preserve">   </w:t>
      </w:r>
      <w:r w:rsidRPr="00C36EE8">
        <w:rPr>
          <w:rFonts w:ascii="仿宋" w:eastAsia="仿宋" w:hAnsi="仿宋" w:hint="eastAsia"/>
        </w:rPr>
        <w:t>月</w:t>
      </w:r>
      <w:r w:rsidRPr="00C36EE8">
        <w:rPr>
          <w:rFonts w:ascii="仿宋" w:eastAsia="仿宋" w:hAnsi="仿宋"/>
        </w:rPr>
        <w:t xml:space="preserve">   </w:t>
      </w:r>
      <w:r w:rsidRPr="00C36EE8">
        <w:rPr>
          <w:rFonts w:ascii="仿宋" w:eastAsia="仿宋" w:hAnsi="仿宋" w:hint="eastAsia"/>
        </w:rPr>
        <w:t>日</w:t>
      </w:r>
      <w:r w:rsidRPr="00C36EE8">
        <w:rPr>
          <w:rFonts w:ascii="仿宋" w:eastAsia="仿宋" w:hAnsi="仿宋"/>
        </w:rPr>
        <w:t xml:space="preserve">               </w:t>
      </w:r>
      <w:r w:rsidRPr="00C36EE8">
        <w:rPr>
          <w:rFonts w:ascii="仿宋" w:eastAsia="仿宋" w:hAnsi="仿宋" w:hint="eastAsia"/>
        </w:rPr>
        <w:t>日期：</w:t>
      </w:r>
      <w:r w:rsidRPr="00C36EE8">
        <w:rPr>
          <w:rFonts w:ascii="仿宋" w:eastAsia="仿宋" w:hAnsi="仿宋"/>
        </w:rPr>
        <w:t xml:space="preserve">      </w:t>
      </w:r>
      <w:r w:rsidRPr="00C36EE8">
        <w:rPr>
          <w:rFonts w:ascii="仿宋" w:eastAsia="仿宋" w:hAnsi="仿宋" w:hint="eastAsia"/>
        </w:rPr>
        <w:t>年</w:t>
      </w:r>
      <w:r w:rsidRPr="00C36EE8">
        <w:rPr>
          <w:rFonts w:ascii="仿宋" w:eastAsia="仿宋" w:hAnsi="仿宋"/>
        </w:rPr>
        <w:t xml:space="preserve">    </w:t>
      </w:r>
      <w:r w:rsidRPr="00C36EE8">
        <w:rPr>
          <w:rFonts w:ascii="仿宋" w:eastAsia="仿宋" w:hAnsi="仿宋" w:hint="eastAsia"/>
        </w:rPr>
        <w:t>月</w:t>
      </w:r>
      <w:r w:rsidRPr="00C36EE8">
        <w:rPr>
          <w:rFonts w:ascii="仿宋" w:eastAsia="仿宋" w:hAnsi="仿宋"/>
        </w:rPr>
        <w:t xml:space="preserve">   </w:t>
      </w:r>
      <w:r w:rsidRPr="00C36EE8">
        <w:rPr>
          <w:rFonts w:ascii="仿宋" w:eastAsia="仿宋" w:hAnsi="仿宋" w:hint="eastAsia"/>
        </w:rPr>
        <w:t>日</w:t>
      </w:r>
    </w:p>
    <w:p w14:paraId="2BA89923" w14:textId="77777777" w:rsidR="00764A76" w:rsidRPr="00C36EE8" w:rsidRDefault="00764A76" w:rsidP="00764A76">
      <w:pPr>
        <w:pStyle w:val="p0"/>
        <w:spacing w:line="440" w:lineRule="exact"/>
        <w:ind w:firstLine="240"/>
        <w:rPr>
          <w:rFonts w:ascii="仿宋" w:eastAsia="仿宋" w:hAnsi="仿宋"/>
        </w:rPr>
      </w:pPr>
    </w:p>
    <w:p w14:paraId="7E07A216" w14:textId="77777777" w:rsidR="00764A76" w:rsidRPr="00C36EE8" w:rsidRDefault="00764A76" w:rsidP="00764A76">
      <w:pPr>
        <w:pStyle w:val="p0"/>
        <w:spacing w:line="440" w:lineRule="exact"/>
        <w:ind w:firstLine="480"/>
        <w:rPr>
          <w:rFonts w:ascii="仿宋" w:eastAsia="仿宋" w:hAnsi="仿宋"/>
        </w:rPr>
      </w:pPr>
      <w:r w:rsidRPr="00C36EE8">
        <w:rPr>
          <w:rFonts w:ascii="仿宋" w:eastAsia="仿宋" w:hAnsi="仿宋"/>
        </w:rPr>
        <w:br w:type="page"/>
      </w:r>
      <w:r w:rsidRPr="00C36EE8">
        <w:rPr>
          <w:rFonts w:ascii="仿宋" w:eastAsia="仿宋" w:hAnsi="仿宋" w:hint="eastAsia"/>
        </w:rPr>
        <w:lastRenderedPageBreak/>
        <w:t>附件</w:t>
      </w:r>
      <w:r w:rsidRPr="00C36EE8">
        <w:rPr>
          <w:rFonts w:ascii="仿宋" w:eastAsia="仿宋" w:hAnsi="仿宋"/>
        </w:rPr>
        <w:t>5</w:t>
      </w:r>
      <w:r w:rsidRPr="00C36EE8">
        <w:rPr>
          <w:rFonts w:ascii="仿宋" w:eastAsia="仿宋" w:hAnsi="仿宋" w:hint="eastAsia"/>
        </w:rPr>
        <w:t>：工程建设项目廉政责任书</w:t>
      </w:r>
    </w:p>
    <w:p w14:paraId="05E2260C" w14:textId="77777777" w:rsidR="00764A76" w:rsidRPr="00C36EE8" w:rsidRDefault="00764A76" w:rsidP="00764A76">
      <w:pPr>
        <w:spacing w:line="360" w:lineRule="auto"/>
        <w:rPr>
          <w:rFonts w:ascii="仿宋" w:eastAsia="仿宋" w:hAnsi="仿宋"/>
          <w:szCs w:val="21"/>
        </w:rPr>
      </w:pPr>
    </w:p>
    <w:p w14:paraId="4FDA5E2B" w14:textId="77777777" w:rsidR="00764A76" w:rsidRPr="00C36EE8" w:rsidRDefault="00764A76" w:rsidP="00764A76">
      <w:pPr>
        <w:spacing w:line="360" w:lineRule="auto"/>
        <w:rPr>
          <w:rFonts w:ascii="仿宋" w:eastAsia="仿宋" w:hAnsi="仿宋"/>
          <w:szCs w:val="21"/>
        </w:rPr>
      </w:pPr>
    </w:p>
    <w:p w14:paraId="075B803A" w14:textId="77777777" w:rsidR="00764A76" w:rsidRPr="00C36EE8" w:rsidRDefault="00764A76" w:rsidP="00764A76">
      <w:pPr>
        <w:spacing w:line="360" w:lineRule="auto"/>
        <w:jc w:val="center"/>
        <w:rPr>
          <w:rFonts w:ascii="仿宋" w:eastAsia="仿宋" w:hAnsi="仿宋"/>
          <w:szCs w:val="21"/>
        </w:rPr>
      </w:pPr>
      <w:r w:rsidRPr="00C36EE8">
        <w:rPr>
          <w:rFonts w:ascii="仿宋" w:eastAsia="仿宋" w:hAnsi="仿宋" w:hint="eastAsia"/>
          <w:b/>
          <w:szCs w:val="21"/>
        </w:rPr>
        <w:t>工程建设项目廉政责任书</w:t>
      </w:r>
    </w:p>
    <w:p w14:paraId="5C52D40F" w14:textId="77777777" w:rsidR="00764A76" w:rsidRPr="00C36EE8" w:rsidRDefault="00764A76" w:rsidP="00764A76">
      <w:pPr>
        <w:spacing w:line="240" w:lineRule="exact"/>
        <w:jc w:val="center"/>
        <w:rPr>
          <w:rFonts w:ascii="仿宋" w:eastAsia="仿宋" w:hAnsi="仿宋"/>
          <w:b/>
          <w:szCs w:val="21"/>
        </w:rPr>
      </w:pPr>
    </w:p>
    <w:p w14:paraId="709E3CFB" w14:textId="77777777" w:rsidR="00764A76" w:rsidRPr="00C36EE8" w:rsidRDefault="00764A76" w:rsidP="00764A76">
      <w:pPr>
        <w:spacing w:line="480" w:lineRule="exact"/>
        <w:rPr>
          <w:rFonts w:ascii="仿宋" w:eastAsia="仿宋" w:hAnsi="仿宋" w:cs="Courier New"/>
          <w:szCs w:val="21"/>
          <w:u w:val="single"/>
        </w:rPr>
      </w:pPr>
      <w:r w:rsidRPr="00C36EE8">
        <w:rPr>
          <w:rFonts w:ascii="仿宋" w:eastAsia="仿宋" w:hAnsi="仿宋" w:cs="Courier New" w:hint="eastAsia"/>
          <w:szCs w:val="21"/>
        </w:rPr>
        <w:t>发包人（发包人）：</w:t>
      </w:r>
      <w:r w:rsidRPr="00C36EE8">
        <w:rPr>
          <w:rFonts w:ascii="仿宋" w:eastAsia="仿宋" w:hAnsi="仿宋" w:cs="Courier New"/>
          <w:szCs w:val="21"/>
        </w:rPr>
        <w:t xml:space="preserve">  </w:t>
      </w:r>
      <w:r w:rsidRPr="00C36EE8">
        <w:rPr>
          <w:rFonts w:ascii="仿宋" w:eastAsia="仿宋" w:hAnsi="仿宋" w:cs="Courier New"/>
          <w:szCs w:val="21"/>
          <w:u w:val="single"/>
        </w:rPr>
        <w:t xml:space="preserve">  </w:t>
      </w:r>
      <w:r w:rsidRPr="00C36EE8">
        <w:rPr>
          <w:rFonts w:ascii="仿宋" w:eastAsia="仿宋" w:hAnsi="仿宋" w:cs="Courier New" w:hint="eastAsia"/>
          <w:szCs w:val="21"/>
          <w:u w:val="single"/>
        </w:rPr>
        <w:t>复旦大学</w:t>
      </w:r>
      <w:r w:rsidRPr="00C36EE8">
        <w:rPr>
          <w:rFonts w:ascii="仿宋" w:eastAsia="仿宋" w:hAnsi="仿宋" w:cs="Courier New"/>
          <w:szCs w:val="21"/>
          <w:u w:val="single"/>
        </w:rPr>
        <w:t xml:space="preserve">                        </w:t>
      </w:r>
    </w:p>
    <w:p w14:paraId="01965ADB" w14:textId="77777777" w:rsidR="00764A76" w:rsidRPr="00C36EE8" w:rsidRDefault="00764A76" w:rsidP="00764A76">
      <w:pPr>
        <w:spacing w:line="480" w:lineRule="exact"/>
        <w:rPr>
          <w:rFonts w:ascii="仿宋" w:eastAsia="仿宋" w:hAnsi="仿宋" w:cs="Courier New"/>
          <w:szCs w:val="21"/>
        </w:rPr>
      </w:pPr>
      <w:r w:rsidRPr="00C36EE8">
        <w:rPr>
          <w:rFonts w:ascii="仿宋" w:eastAsia="仿宋" w:hAnsi="仿宋" w:cs="Courier New" w:hint="eastAsia"/>
          <w:szCs w:val="21"/>
        </w:rPr>
        <w:t>施工单位（承包人）：</w:t>
      </w:r>
      <w:r w:rsidRPr="00C36EE8">
        <w:rPr>
          <w:rFonts w:ascii="仿宋" w:eastAsia="仿宋" w:hAnsi="仿宋" w:cs="Courier New"/>
          <w:szCs w:val="21"/>
          <w:u w:val="single"/>
        </w:rPr>
        <w:t xml:space="preserve">   </w:t>
      </w:r>
      <w:r w:rsidRPr="00C36EE8">
        <w:rPr>
          <w:rFonts w:ascii="仿宋" w:eastAsia="仿宋" w:hAnsi="仿宋" w:cs="Courier New"/>
          <w:szCs w:val="21"/>
        </w:rPr>
        <w:t xml:space="preserve"> </w:t>
      </w:r>
    </w:p>
    <w:p w14:paraId="002825CE" w14:textId="77777777" w:rsidR="00764A76" w:rsidRPr="00C36EE8" w:rsidRDefault="00764A76" w:rsidP="00764A76">
      <w:pPr>
        <w:spacing w:line="480" w:lineRule="exact"/>
        <w:ind w:firstLineChars="200" w:firstLine="420"/>
        <w:rPr>
          <w:rFonts w:ascii="仿宋" w:eastAsia="仿宋" w:hAnsi="仿宋" w:cs="Courier New"/>
          <w:szCs w:val="21"/>
        </w:rPr>
      </w:pPr>
      <w:r w:rsidRPr="00C36EE8">
        <w:rPr>
          <w:rFonts w:ascii="仿宋" w:eastAsia="仿宋" w:hAnsi="仿宋" w:cs="Courier New" w:hint="eastAsia"/>
          <w:szCs w:val="21"/>
        </w:rPr>
        <w:t>为加强工程建设中的廉政建设，规范工程建设项目承发包双方的各项活动，防止发生各种谋取不正当利益的违法违纪行为，保护国家、集体和当事人的合法权益，根据国家有关工程建设的法律法规和廉政建设责任制规定，特订立本廉政责任书。</w:t>
      </w:r>
      <w:r w:rsidRPr="00C36EE8">
        <w:rPr>
          <w:rFonts w:ascii="仿宋" w:eastAsia="仿宋" w:hAnsi="仿宋" w:cs="Courier New"/>
          <w:szCs w:val="21"/>
        </w:rPr>
        <w:t xml:space="preserve"> </w:t>
      </w:r>
    </w:p>
    <w:p w14:paraId="1F3F03B1" w14:textId="77777777" w:rsidR="00764A76" w:rsidRPr="00C36EE8" w:rsidRDefault="00764A76" w:rsidP="00764A76">
      <w:pPr>
        <w:spacing w:line="480" w:lineRule="exact"/>
        <w:ind w:firstLineChars="200" w:firstLine="420"/>
        <w:rPr>
          <w:rFonts w:ascii="仿宋" w:eastAsia="仿宋" w:hAnsi="仿宋" w:cs="Courier New"/>
          <w:szCs w:val="21"/>
        </w:rPr>
      </w:pPr>
      <w:r w:rsidRPr="00C36EE8">
        <w:rPr>
          <w:rFonts w:ascii="仿宋" w:eastAsia="仿宋" w:hAnsi="仿宋" w:cs="Courier New" w:hint="eastAsia"/>
          <w:szCs w:val="21"/>
        </w:rPr>
        <w:t>第一条</w:t>
      </w:r>
      <w:r w:rsidRPr="00C36EE8">
        <w:rPr>
          <w:rFonts w:ascii="仿宋" w:eastAsia="仿宋" w:hAnsi="仿宋" w:cs="Courier New"/>
          <w:szCs w:val="21"/>
        </w:rPr>
        <w:t xml:space="preserve"> </w:t>
      </w:r>
      <w:r w:rsidRPr="00C36EE8">
        <w:rPr>
          <w:rFonts w:ascii="仿宋" w:eastAsia="仿宋" w:hAnsi="仿宋" w:cs="Courier New" w:hint="eastAsia"/>
          <w:szCs w:val="21"/>
        </w:rPr>
        <w:t>甲乙双方的责任</w:t>
      </w:r>
    </w:p>
    <w:p w14:paraId="4F7D5096" w14:textId="77777777" w:rsidR="00764A76" w:rsidRPr="00C36EE8" w:rsidRDefault="00764A76" w:rsidP="00764A76">
      <w:pPr>
        <w:spacing w:line="480" w:lineRule="exact"/>
        <w:ind w:firstLineChars="200" w:firstLine="420"/>
        <w:rPr>
          <w:rFonts w:ascii="仿宋" w:eastAsia="仿宋" w:hAnsi="仿宋" w:cs="Courier New"/>
          <w:szCs w:val="21"/>
        </w:rPr>
      </w:pPr>
      <w:r w:rsidRPr="00C36EE8">
        <w:rPr>
          <w:rFonts w:ascii="仿宋" w:eastAsia="仿宋" w:hAnsi="仿宋" w:cs="Courier New" w:hint="eastAsia"/>
          <w:szCs w:val="21"/>
        </w:rPr>
        <w:t>（一）应严格遵守国家关于市场准入、项目招标投标、工程建设、施工安装和市场活动等有关法律、法规，相关政策，以及廉政建设的各项规定。</w:t>
      </w:r>
    </w:p>
    <w:p w14:paraId="1589702C" w14:textId="77777777" w:rsidR="00764A76" w:rsidRPr="00C36EE8" w:rsidRDefault="00764A76" w:rsidP="00764A76">
      <w:pPr>
        <w:spacing w:line="480" w:lineRule="exact"/>
        <w:ind w:firstLineChars="200" w:firstLine="420"/>
        <w:rPr>
          <w:rFonts w:ascii="仿宋" w:eastAsia="仿宋" w:hAnsi="仿宋" w:cs="Courier New"/>
          <w:szCs w:val="21"/>
        </w:rPr>
      </w:pPr>
      <w:r w:rsidRPr="00C36EE8">
        <w:rPr>
          <w:rFonts w:ascii="仿宋" w:eastAsia="仿宋" w:hAnsi="仿宋" w:cs="Courier New" w:hint="eastAsia"/>
          <w:szCs w:val="21"/>
        </w:rPr>
        <w:t>（二）严格执行建设工程项目承发包合同文件，自觉按合同办事。</w:t>
      </w:r>
      <w:r w:rsidRPr="00C36EE8">
        <w:rPr>
          <w:rFonts w:ascii="仿宋" w:eastAsia="仿宋" w:hAnsi="仿宋" w:cs="Courier New"/>
          <w:szCs w:val="21"/>
        </w:rPr>
        <w:t xml:space="preserve"> </w:t>
      </w:r>
    </w:p>
    <w:p w14:paraId="54A10E1E" w14:textId="77777777" w:rsidR="00764A76" w:rsidRPr="00C36EE8" w:rsidRDefault="00764A76" w:rsidP="00764A76">
      <w:pPr>
        <w:spacing w:line="480" w:lineRule="exact"/>
        <w:ind w:firstLineChars="200" w:firstLine="420"/>
        <w:rPr>
          <w:rFonts w:ascii="仿宋" w:eastAsia="仿宋" w:hAnsi="仿宋" w:cs="Courier New"/>
          <w:szCs w:val="21"/>
        </w:rPr>
      </w:pPr>
      <w:r w:rsidRPr="00C36EE8">
        <w:rPr>
          <w:rFonts w:ascii="仿宋" w:eastAsia="仿宋" w:hAnsi="仿宋" w:cs="Courier New" w:hint="eastAsia"/>
          <w:szCs w:val="21"/>
        </w:rPr>
        <w:t>（三）业务活动必须坚持公开、公平、公正、诚信、透明的原则（除法律法规另有规定者外），不得为获取不正当的利益，损害国家、集团和对方利益，不得违反工程建设管理、施工安装的规章制度。</w:t>
      </w:r>
    </w:p>
    <w:p w14:paraId="41A76F56" w14:textId="77777777" w:rsidR="00764A76" w:rsidRPr="00C36EE8" w:rsidRDefault="00764A76" w:rsidP="00764A76">
      <w:pPr>
        <w:spacing w:line="480" w:lineRule="exact"/>
        <w:ind w:firstLineChars="200" w:firstLine="420"/>
        <w:rPr>
          <w:rFonts w:ascii="仿宋" w:eastAsia="仿宋" w:hAnsi="仿宋" w:cs="Courier New"/>
          <w:szCs w:val="21"/>
        </w:rPr>
      </w:pPr>
      <w:r w:rsidRPr="00C36EE8">
        <w:rPr>
          <w:rFonts w:ascii="仿宋" w:eastAsia="仿宋" w:hAnsi="仿宋" w:cs="Courier New" w:hint="eastAsia"/>
          <w:szCs w:val="21"/>
        </w:rPr>
        <w:t>（四）发现对方在业务活动中有违规、违纪、违法行为的，应及时提醒对方，情节严重的，应向其上级主管部门或纪检监察、司法等有关机关举报。</w:t>
      </w:r>
    </w:p>
    <w:p w14:paraId="4F67194C" w14:textId="77777777" w:rsidR="00764A76" w:rsidRPr="00C36EE8" w:rsidRDefault="00764A76" w:rsidP="00764A76">
      <w:pPr>
        <w:spacing w:line="480" w:lineRule="exact"/>
        <w:ind w:firstLineChars="200" w:firstLine="420"/>
        <w:rPr>
          <w:rFonts w:ascii="仿宋" w:eastAsia="仿宋" w:hAnsi="仿宋" w:cs="Courier New"/>
          <w:szCs w:val="21"/>
        </w:rPr>
      </w:pPr>
      <w:r w:rsidRPr="00C36EE8">
        <w:rPr>
          <w:rFonts w:ascii="仿宋" w:eastAsia="仿宋" w:hAnsi="仿宋" w:cs="Courier New" w:hint="eastAsia"/>
          <w:szCs w:val="21"/>
        </w:rPr>
        <w:t>第二条</w:t>
      </w:r>
      <w:r w:rsidRPr="00C36EE8">
        <w:rPr>
          <w:rFonts w:ascii="仿宋" w:eastAsia="仿宋" w:hAnsi="仿宋" w:cs="Courier New"/>
          <w:szCs w:val="21"/>
        </w:rPr>
        <w:t xml:space="preserve"> </w:t>
      </w:r>
      <w:r w:rsidRPr="00C36EE8">
        <w:rPr>
          <w:rFonts w:ascii="仿宋" w:eastAsia="仿宋" w:hAnsi="仿宋" w:cs="Courier New" w:hint="eastAsia"/>
          <w:szCs w:val="21"/>
        </w:rPr>
        <w:t>发包人的责任</w:t>
      </w:r>
    </w:p>
    <w:p w14:paraId="41425765" w14:textId="77777777" w:rsidR="00764A76" w:rsidRPr="00C36EE8" w:rsidRDefault="00764A76" w:rsidP="00764A76">
      <w:pPr>
        <w:spacing w:line="480" w:lineRule="exact"/>
        <w:ind w:firstLineChars="200" w:firstLine="420"/>
        <w:rPr>
          <w:rFonts w:ascii="仿宋" w:eastAsia="仿宋" w:hAnsi="仿宋" w:cs="Courier New"/>
          <w:szCs w:val="21"/>
        </w:rPr>
      </w:pPr>
      <w:r w:rsidRPr="00C36EE8">
        <w:rPr>
          <w:rFonts w:ascii="仿宋" w:eastAsia="仿宋" w:hAnsi="仿宋" w:cs="Courier New" w:hint="eastAsia"/>
          <w:szCs w:val="21"/>
        </w:rPr>
        <w:t>发包人的领导和从事该建设工程项目的工作人员，在工程建设的事前、事中、事后应遵守一下规定：</w:t>
      </w:r>
    </w:p>
    <w:p w14:paraId="291F8EEA" w14:textId="77777777" w:rsidR="00764A76" w:rsidRPr="00C36EE8" w:rsidRDefault="00764A76" w:rsidP="00764A76">
      <w:pPr>
        <w:spacing w:line="480" w:lineRule="exact"/>
        <w:ind w:firstLineChars="200" w:firstLine="420"/>
        <w:rPr>
          <w:rFonts w:ascii="仿宋" w:eastAsia="仿宋" w:hAnsi="仿宋" w:cs="Courier New"/>
          <w:szCs w:val="21"/>
        </w:rPr>
      </w:pPr>
      <w:r w:rsidRPr="00C36EE8">
        <w:rPr>
          <w:rFonts w:ascii="仿宋" w:eastAsia="仿宋" w:hAnsi="仿宋" w:cs="Courier New" w:hint="eastAsia"/>
          <w:szCs w:val="21"/>
        </w:rPr>
        <w:t>（一）不准向承包人和相关单位索要或接收回扣、礼金、有价证券、贵重物品和好处费、感谢费等。</w:t>
      </w:r>
    </w:p>
    <w:p w14:paraId="3ABA7CF4" w14:textId="77777777" w:rsidR="00764A76" w:rsidRPr="00C36EE8" w:rsidRDefault="00764A76" w:rsidP="00764A76">
      <w:pPr>
        <w:spacing w:line="480" w:lineRule="exact"/>
        <w:ind w:firstLineChars="200" w:firstLine="420"/>
        <w:rPr>
          <w:rFonts w:ascii="仿宋" w:eastAsia="仿宋" w:hAnsi="仿宋" w:cs="Courier New"/>
          <w:szCs w:val="21"/>
        </w:rPr>
      </w:pPr>
      <w:r w:rsidRPr="00C36EE8">
        <w:rPr>
          <w:rFonts w:ascii="仿宋" w:eastAsia="仿宋" w:hAnsi="仿宋" w:cs="Courier New" w:hint="eastAsia"/>
          <w:szCs w:val="21"/>
        </w:rPr>
        <w:t>（二）不准在承包人和相关单位报销任何应由发包人或个人支付的费用。</w:t>
      </w:r>
    </w:p>
    <w:p w14:paraId="1F585D3B" w14:textId="77777777" w:rsidR="00764A76" w:rsidRPr="00C36EE8" w:rsidRDefault="00764A76" w:rsidP="00764A76">
      <w:pPr>
        <w:spacing w:line="480" w:lineRule="exact"/>
        <w:ind w:firstLineChars="200" w:firstLine="420"/>
        <w:rPr>
          <w:rFonts w:ascii="仿宋" w:eastAsia="仿宋" w:hAnsi="仿宋" w:cs="Courier New"/>
          <w:szCs w:val="21"/>
        </w:rPr>
      </w:pPr>
      <w:r w:rsidRPr="00C36EE8">
        <w:rPr>
          <w:rFonts w:ascii="仿宋" w:eastAsia="仿宋" w:hAnsi="仿宋" w:cs="Courier New" w:hint="eastAsia"/>
          <w:szCs w:val="21"/>
        </w:rPr>
        <w:t>（三）不准要求、暗示和接受承包人和相关单位为个人装修住房、婚丧嫁娶、配偶子女的工作安排以及出国（境）、旅游等提供方便。</w:t>
      </w:r>
    </w:p>
    <w:p w14:paraId="1BFD69F1" w14:textId="77777777" w:rsidR="00764A76" w:rsidRPr="00C36EE8" w:rsidRDefault="00764A76" w:rsidP="00764A76">
      <w:pPr>
        <w:spacing w:line="480" w:lineRule="exact"/>
        <w:ind w:firstLineChars="200" w:firstLine="420"/>
        <w:rPr>
          <w:rFonts w:ascii="仿宋" w:eastAsia="仿宋" w:hAnsi="仿宋" w:cs="Courier New"/>
          <w:szCs w:val="21"/>
        </w:rPr>
      </w:pPr>
      <w:r w:rsidRPr="00C36EE8">
        <w:rPr>
          <w:rFonts w:ascii="仿宋" w:eastAsia="仿宋" w:hAnsi="仿宋" w:cs="Courier New" w:hint="eastAsia"/>
          <w:szCs w:val="21"/>
        </w:rPr>
        <w:t>（四）不准向承包人介绍或为配偶、子女、亲属参与同发包人项目工程施工合同有关的设备、材料、工程分包、劳务等经济活动。不得以任何理由向承包人和相关单位推荐分包单位和要求承包人购买项目工程施工合同规定以外的材料、设备等。</w:t>
      </w:r>
    </w:p>
    <w:p w14:paraId="63D5FD4B" w14:textId="77777777" w:rsidR="00764A76" w:rsidRPr="00C36EE8" w:rsidRDefault="00764A76" w:rsidP="00764A76">
      <w:pPr>
        <w:spacing w:line="480" w:lineRule="exact"/>
        <w:ind w:firstLineChars="200" w:firstLine="420"/>
        <w:rPr>
          <w:rFonts w:ascii="仿宋" w:eastAsia="仿宋" w:hAnsi="仿宋" w:cs="Courier New"/>
          <w:szCs w:val="21"/>
        </w:rPr>
      </w:pPr>
      <w:r w:rsidRPr="00C36EE8">
        <w:rPr>
          <w:rFonts w:ascii="仿宋" w:eastAsia="仿宋" w:hAnsi="仿宋" w:cs="Courier New" w:hint="eastAsia"/>
          <w:szCs w:val="21"/>
        </w:rPr>
        <w:lastRenderedPageBreak/>
        <w:t>第三条</w:t>
      </w:r>
      <w:r w:rsidRPr="00C36EE8">
        <w:rPr>
          <w:rFonts w:ascii="仿宋" w:eastAsia="仿宋" w:hAnsi="仿宋" w:cs="Courier New"/>
          <w:szCs w:val="21"/>
        </w:rPr>
        <w:t xml:space="preserve"> </w:t>
      </w:r>
      <w:r w:rsidRPr="00C36EE8">
        <w:rPr>
          <w:rFonts w:ascii="仿宋" w:eastAsia="仿宋" w:hAnsi="仿宋" w:cs="Courier New" w:hint="eastAsia"/>
          <w:szCs w:val="21"/>
        </w:rPr>
        <w:t>承包人的责任</w:t>
      </w:r>
    </w:p>
    <w:p w14:paraId="23630FAC" w14:textId="77777777" w:rsidR="00764A76" w:rsidRPr="00C36EE8" w:rsidRDefault="00764A76" w:rsidP="00764A76">
      <w:pPr>
        <w:spacing w:line="480" w:lineRule="exact"/>
        <w:ind w:firstLineChars="200" w:firstLine="420"/>
        <w:rPr>
          <w:rFonts w:ascii="仿宋" w:eastAsia="仿宋" w:hAnsi="仿宋" w:cs="Courier New"/>
          <w:szCs w:val="21"/>
        </w:rPr>
      </w:pPr>
      <w:r w:rsidRPr="00C36EE8">
        <w:rPr>
          <w:rFonts w:ascii="仿宋" w:eastAsia="仿宋" w:hAnsi="仿宋" w:cs="Courier New" w:hint="eastAsia"/>
          <w:szCs w:val="21"/>
        </w:rPr>
        <w:t>应当发包人保持正常的业务交往，按照有关法律法规和程序开展业务工作，严格执行工程建设的有关方针、政策，尤其是有关建筑施工安装的强制性标准和规范，并遵守以下规定：</w:t>
      </w:r>
    </w:p>
    <w:p w14:paraId="2A5D02C4" w14:textId="77777777" w:rsidR="00764A76" w:rsidRPr="00C36EE8" w:rsidRDefault="00764A76" w:rsidP="00764A76">
      <w:pPr>
        <w:spacing w:line="480" w:lineRule="exact"/>
        <w:ind w:firstLineChars="200" w:firstLine="420"/>
        <w:rPr>
          <w:rFonts w:ascii="仿宋" w:eastAsia="仿宋" w:hAnsi="仿宋" w:cs="Courier New"/>
          <w:szCs w:val="21"/>
        </w:rPr>
      </w:pPr>
      <w:r w:rsidRPr="00C36EE8">
        <w:rPr>
          <w:rFonts w:ascii="仿宋" w:eastAsia="仿宋" w:hAnsi="仿宋" w:cs="Courier New" w:hint="eastAsia"/>
          <w:szCs w:val="21"/>
        </w:rPr>
        <w:t>（一）不准以任何理由向发包人、相关单位及其工作人员索要、接收或赠送礼金，有价证券、贵重物品和回扣、好处费、感谢费等。</w:t>
      </w:r>
    </w:p>
    <w:p w14:paraId="4D3FE568" w14:textId="77777777" w:rsidR="00764A76" w:rsidRPr="00C36EE8" w:rsidRDefault="00764A76" w:rsidP="00764A76">
      <w:pPr>
        <w:spacing w:line="480" w:lineRule="exact"/>
        <w:ind w:firstLineChars="200" w:firstLine="420"/>
        <w:rPr>
          <w:rFonts w:ascii="仿宋" w:eastAsia="仿宋" w:hAnsi="仿宋" w:cs="Courier New"/>
          <w:szCs w:val="21"/>
        </w:rPr>
      </w:pPr>
      <w:r w:rsidRPr="00C36EE8">
        <w:rPr>
          <w:rFonts w:ascii="仿宋" w:eastAsia="仿宋" w:hAnsi="仿宋" w:cs="Courier New" w:hint="eastAsia"/>
          <w:szCs w:val="21"/>
        </w:rPr>
        <w:t>（二）不准以任何理由为发包人和相关单位报销应由对方或个人支付的费用。</w:t>
      </w:r>
    </w:p>
    <w:p w14:paraId="27509635" w14:textId="77777777" w:rsidR="00764A76" w:rsidRPr="00C36EE8" w:rsidRDefault="00764A76" w:rsidP="00764A76">
      <w:pPr>
        <w:spacing w:line="480" w:lineRule="exact"/>
        <w:ind w:firstLineChars="200" w:firstLine="420"/>
        <w:rPr>
          <w:rFonts w:ascii="仿宋" w:eastAsia="仿宋" w:hAnsi="仿宋" w:cs="Courier New"/>
          <w:szCs w:val="21"/>
        </w:rPr>
      </w:pPr>
      <w:r w:rsidRPr="00C36EE8">
        <w:rPr>
          <w:rFonts w:ascii="仿宋" w:eastAsia="仿宋" w:hAnsi="仿宋" w:cs="Courier New" w:hint="eastAsia"/>
          <w:szCs w:val="21"/>
        </w:rPr>
        <w:t>（三）不准接受或暗示为发包人、相关单位或个人装修住房、婚丧嫁娶、配偶子女的工作安排以及出国（境）、旅游等提供方便。</w:t>
      </w:r>
    </w:p>
    <w:p w14:paraId="599F3769" w14:textId="77777777" w:rsidR="00764A76" w:rsidRPr="00C36EE8" w:rsidRDefault="00764A76" w:rsidP="00764A76">
      <w:pPr>
        <w:spacing w:line="480" w:lineRule="exact"/>
        <w:ind w:firstLineChars="200" w:firstLine="420"/>
        <w:rPr>
          <w:rFonts w:ascii="仿宋" w:eastAsia="仿宋" w:hAnsi="仿宋" w:cs="Courier New"/>
          <w:szCs w:val="21"/>
        </w:rPr>
      </w:pPr>
      <w:r w:rsidRPr="00C36EE8">
        <w:rPr>
          <w:rFonts w:ascii="仿宋" w:eastAsia="仿宋" w:hAnsi="仿宋" w:cs="Courier New" w:hint="eastAsia"/>
          <w:szCs w:val="21"/>
        </w:rPr>
        <w:t>（四）不准以任何理由为发包人、相关单位或个人组织有可能影响公正执行公务的宴请、健身、娱乐等活动。</w:t>
      </w:r>
    </w:p>
    <w:p w14:paraId="4C1D8DE9" w14:textId="77777777" w:rsidR="00764A76" w:rsidRPr="00C36EE8" w:rsidRDefault="00764A76" w:rsidP="00764A76">
      <w:pPr>
        <w:spacing w:line="480" w:lineRule="exact"/>
        <w:ind w:firstLineChars="200" w:firstLine="420"/>
        <w:rPr>
          <w:rFonts w:ascii="仿宋" w:eastAsia="仿宋" w:hAnsi="仿宋" w:cs="Courier New"/>
          <w:szCs w:val="21"/>
        </w:rPr>
      </w:pPr>
      <w:r w:rsidRPr="00C36EE8">
        <w:rPr>
          <w:rFonts w:ascii="仿宋" w:eastAsia="仿宋" w:hAnsi="仿宋" w:cs="Courier New" w:hint="eastAsia"/>
          <w:szCs w:val="21"/>
        </w:rPr>
        <w:t>第四条</w:t>
      </w:r>
      <w:r w:rsidRPr="00C36EE8">
        <w:rPr>
          <w:rFonts w:ascii="仿宋" w:eastAsia="仿宋" w:hAnsi="仿宋" w:cs="Courier New"/>
          <w:szCs w:val="21"/>
        </w:rPr>
        <w:t xml:space="preserve"> </w:t>
      </w:r>
      <w:r w:rsidRPr="00C36EE8">
        <w:rPr>
          <w:rFonts w:ascii="仿宋" w:eastAsia="仿宋" w:hAnsi="仿宋" w:cs="Courier New" w:hint="eastAsia"/>
          <w:szCs w:val="21"/>
        </w:rPr>
        <w:t>违约责任</w:t>
      </w:r>
    </w:p>
    <w:p w14:paraId="24DA0A86" w14:textId="77777777" w:rsidR="00764A76" w:rsidRPr="00C36EE8" w:rsidRDefault="00764A76" w:rsidP="00764A76">
      <w:pPr>
        <w:spacing w:line="480" w:lineRule="exact"/>
        <w:ind w:firstLineChars="200" w:firstLine="420"/>
        <w:rPr>
          <w:rFonts w:ascii="仿宋" w:eastAsia="仿宋" w:hAnsi="仿宋" w:cs="Courier New"/>
          <w:szCs w:val="21"/>
        </w:rPr>
      </w:pPr>
      <w:r w:rsidRPr="00C36EE8">
        <w:rPr>
          <w:rFonts w:ascii="仿宋" w:eastAsia="仿宋" w:hAnsi="仿宋" w:cs="Courier New" w:hint="eastAsia"/>
          <w:szCs w:val="21"/>
        </w:rPr>
        <w:t>（一）发包人工作人员有违反本责任书第一、二条责任行为的，按照管理权限，依据有关法律法规和规定给予党纪、政纪处分或组织处理；涉嫌犯罪的，移交司法机关追究刑事责任；给承包人单位造成经济损失的，应予以赔偿。</w:t>
      </w:r>
    </w:p>
    <w:p w14:paraId="5BD27937" w14:textId="77777777" w:rsidR="00764A76" w:rsidRPr="00C36EE8" w:rsidRDefault="00764A76" w:rsidP="00764A76">
      <w:pPr>
        <w:spacing w:line="480" w:lineRule="exact"/>
        <w:ind w:firstLineChars="200" w:firstLine="420"/>
        <w:rPr>
          <w:rFonts w:ascii="仿宋" w:eastAsia="仿宋" w:hAnsi="仿宋" w:cs="Courier New"/>
          <w:szCs w:val="21"/>
        </w:rPr>
      </w:pPr>
      <w:r w:rsidRPr="00C36EE8">
        <w:rPr>
          <w:rFonts w:ascii="仿宋" w:eastAsia="仿宋" w:hAnsi="仿宋" w:cs="Courier New" w:hint="eastAsia"/>
          <w:szCs w:val="21"/>
        </w:rPr>
        <w:t>（二）承包人工作人员有违反本责任书第一、三条责任行为的，按照管理权限，依据有关法律法规和规定给予党纪、政纪处分或组织处理；涉嫌犯罪的，移交司法机关追究刑事责任；给发包人单位造成经济损失的，应予以赔偿。</w:t>
      </w:r>
    </w:p>
    <w:p w14:paraId="34811836" w14:textId="77777777" w:rsidR="00764A76" w:rsidRPr="00C36EE8" w:rsidRDefault="00764A76" w:rsidP="00764A76">
      <w:pPr>
        <w:spacing w:line="480" w:lineRule="exact"/>
        <w:ind w:firstLineChars="200" w:firstLine="420"/>
        <w:rPr>
          <w:rFonts w:ascii="仿宋" w:eastAsia="仿宋" w:hAnsi="仿宋" w:cs="Courier New"/>
          <w:szCs w:val="21"/>
        </w:rPr>
      </w:pPr>
      <w:r w:rsidRPr="00C36EE8">
        <w:rPr>
          <w:rFonts w:ascii="仿宋" w:eastAsia="仿宋" w:hAnsi="仿宋" w:cs="Courier New" w:hint="eastAsia"/>
          <w:szCs w:val="21"/>
        </w:rPr>
        <w:t>第五条</w:t>
      </w:r>
      <w:r w:rsidRPr="00C36EE8">
        <w:rPr>
          <w:rFonts w:ascii="仿宋" w:eastAsia="仿宋" w:hAnsi="仿宋" w:cs="Courier New"/>
          <w:szCs w:val="21"/>
        </w:rPr>
        <w:t xml:space="preserve"> </w:t>
      </w:r>
      <w:r w:rsidRPr="00C36EE8">
        <w:rPr>
          <w:rFonts w:ascii="仿宋" w:eastAsia="仿宋" w:hAnsi="仿宋" w:cs="Courier New" w:hint="eastAsia"/>
          <w:szCs w:val="21"/>
        </w:rPr>
        <w:t>本责任书作为工程施工合同的附件，与工程施工合同工具有同等法律效力。经双方签署后立即生效。</w:t>
      </w:r>
    </w:p>
    <w:p w14:paraId="578A924D" w14:textId="77777777" w:rsidR="00764A76" w:rsidRPr="00C36EE8" w:rsidRDefault="00764A76" w:rsidP="00764A76">
      <w:pPr>
        <w:spacing w:line="480" w:lineRule="exact"/>
        <w:ind w:firstLineChars="200" w:firstLine="420"/>
        <w:rPr>
          <w:rFonts w:ascii="仿宋" w:eastAsia="仿宋" w:hAnsi="仿宋" w:cs="Courier New"/>
          <w:szCs w:val="21"/>
        </w:rPr>
      </w:pPr>
      <w:r w:rsidRPr="00C36EE8">
        <w:rPr>
          <w:rFonts w:ascii="仿宋" w:eastAsia="仿宋" w:hAnsi="仿宋" w:cs="Courier New" w:hint="eastAsia"/>
          <w:szCs w:val="21"/>
        </w:rPr>
        <w:t>第六条</w:t>
      </w:r>
      <w:r w:rsidRPr="00C36EE8">
        <w:rPr>
          <w:rFonts w:ascii="仿宋" w:eastAsia="仿宋" w:hAnsi="仿宋" w:cs="Courier New"/>
          <w:szCs w:val="21"/>
        </w:rPr>
        <w:t xml:space="preserve">  </w:t>
      </w:r>
      <w:r w:rsidRPr="00C36EE8">
        <w:rPr>
          <w:rFonts w:ascii="仿宋" w:eastAsia="仿宋" w:hAnsi="仿宋" w:cs="Courier New" w:hint="eastAsia"/>
          <w:szCs w:val="21"/>
        </w:rPr>
        <w:t>本责任书的有效期为双方签署之日起至该工程项目竣工验收合格时止。</w:t>
      </w:r>
    </w:p>
    <w:p w14:paraId="7A1B8722" w14:textId="77777777" w:rsidR="00764A76" w:rsidRPr="00C36EE8" w:rsidRDefault="00764A76" w:rsidP="00764A76">
      <w:pPr>
        <w:spacing w:line="480" w:lineRule="exact"/>
        <w:ind w:firstLineChars="200" w:firstLine="420"/>
        <w:rPr>
          <w:rFonts w:ascii="仿宋" w:eastAsia="仿宋" w:hAnsi="仿宋" w:cs="Courier New"/>
          <w:szCs w:val="21"/>
        </w:rPr>
      </w:pPr>
    </w:p>
    <w:p w14:paraId="0D1C2A87" w14:textId="77777777" w:rsidR="00764A76" w:rsidRPr="00C36EE8" w:rsidRDefault="00764A76" w:rsidP="00764A76">
      <w:pPr>
        <w:spacing w:line="480" w:lineRule="exact"/>
        <w:ind w:firstLineChars="200" w:firstLine="420"/>
        <w:rPr>
          <w:rFonts w:ascii="仿宋" w:eastAsia="仿宋" w:hAnsi="仿宋" w:cs="Courier New"/>
          <w:szCs w:val="21"/>
        </w:rPr>
      </w:pPr>
    </w:p>
    <w:p w14:paraId="0C98243C" w14:textId="77777777" w:rsidR="00764A76" w:rsidRPr="00C36EE8" w:rsidRDefault="00764A76" w:rsidP="00764A76">
      <w:pPr>
        <w:spacing w:line="480" w:lineRule="exact"/>
        <w:ind w:firstLineChars="200" w:firstLine="420"/>
        <w:rPr>
          <w:rFonts w:ascii="仿宋" w:eastAsia="仿宋" w:hAnsi="仿宋" w:cs="Courier New"/>
          <w:szCs w:val="21"/>
        </w:rPr>
      </w:pPr>
    </w:p>
    <w:p w14:paraId="43B2C533" w14:textId="77777777" w:rsidR="00764A76" w:rsidRPr="00C36EE8" w:rsidRDefault="00764A76" w:rsidP="00764A76">
      <w:pPr>
        <w:spacing w:line="480" w:lineRule="exact"/>
        <w:ind w:firstLineChars="200" w:firstLine="420"/>
        <w:rPr>
          <w:rFonts w:ascii="仿宋" w:eastAsia="仿宋" w:hAnsi="仿宋" w:cs="Courier New"/>
          <w:szCs w:val="21"/>
        </w:rPr>
      </w:pPr>
      <w:r w:rsidRPr="00C36EE8">
        <w:rPr>
          <w:rFonts w:ascii="仿宋" w:eastAsia="仿宋" w:hAnsi="仿宋" w:cs="Courier New" w:hint="eastAsia"/>
          <w:szCs w:val="21"/>
        </w:rPr>
        <w:t>发</w:t>
      </w:r>
      <w:r w:rsidRPr="00C36EE8">
        <w:rPr>
          <w:rFonts w:ascii="仿宋" w:eastAsia="仿宋" w:hAnsi="仿宋" w:cs="Courier New"/>
          <w:szCs w:val="21"/>
        </w:rPr>
        <w:t xml:space="preserve">  </w:t>
      </w:r>
      <w:r w:rsidRPr="00C36EE8">
        <w:rPr>
          <w:rFonts w:ascii="仿宋" w:eastAsia="仿宋" w:hAnsi="仿宋" w:cs="Courier New" w:hint="eastAsia"/>
          <w:szCs w:val="21"/>
        </w:rPr>
        <w:t>包</w:t>
      </w:r>
      <w:r w:rsidRPr="00C36EE8">
        <w:rPr>
          <w:rFonts w:ascii="仿宋" w:eastAsia="仿宋" w:hAnsi="仿宋" w:cs="Courier New"/>
          <w:szCs w:val="21"/>
        </w:rPr>
        <w:t xml:space="preserve">  </w:t>
      </w:r>
      <w:r w:rsidRPr="00C36EE8">
        <w:rPr>
          <w:rFonts w:ascii="仿宋" w:eastAsia="仿宋" w:hAnsi="仿宋" w:cs="Courier New" w:hint="eastAsia"/>
          <w:szCs w:val="21"/>
        </w:rPr>
        <w:t>人</w:t>
      </w:r>
      <w:r w:rsidRPr="00C36EE8">
        <w:rPr>
          <w:rFonts w:ascii="仿宋" w:eastAsia="仿宋" w:hAnsi="仿宋" w:cs="Courier New"/>
          <w:szCs w:val="21"/>
        </w:rPr>
        <w:t xml:space="preserve"> </w:t>
      </w:r>
      <w:r w:rsidRPr="00C36EE8">
        <w:rPr>
          <w:rFonts w:ascii="仿宋" w:eastAsia="仿宋" w:hAnsi="仿宋" w:cs="Courier New" w:hint="eastAsia"/>
          <w:szCs w:val="21"/>
        </w:rPr>
        <w:t>（公章）：</w:t>
      </w:r>
      <w:r w:rsidRPr="00C36EE8">
        <w:rPr>
          <w:rFonts w:ascii="仿宋" w:eastAsia="仿宋" w:hAnsi="仿宋" w:cs="Courier New"/>
          <w:szCs w:val="21"/>
        </w:rPr>
        <w:t xml:space="preserve">                </w:t>
      </w:r>
      <w:r w:rsidRPr="00C36EE8">
        <w:rPr>
          <w:rFonts w:ascii="仿宋" w:eastAsia="仿宋" w:hAnsi="仿宋" w:cs="Courier New" w:hint="eastAsia"/>
          <w:szCs w:val="21"/>
        </w:rPr>
        <w:t>承</w:t>
      </w:r>
      <w:r w:rsidRPr="00C36EE8">
        <w:rPr>
          <w:rFonts w:ascii="仿宋" w:eastAsia="仿宋" w:hAnsi="仿宋" w:cs="Courier New"/>
          <w:szCs w:val="21"/>
        </w:rPr>
        <w:t xml:space="preserve">  </w:t>
      </w:r>
      <w:r w:rsidRPr="00C36EE8">
        <w:rPr>
          <w:rFonts w:ascii="仿宋" w:eastAsia="仿宋" w:hAnsi="仿宋" w:cs="Courier New" w:hint="eastAsia"/>
          <w:szCs w:val="21"/>
        </w:rPr>
        <w:t>包</w:t>
      </w:r>
      <w:r w:rsidRPr="00C36EE8">
        <w:rPr>
          <w:rFonts w:ascii="仿宋" w:eastAsia="仿宋" w:hAnsi="仿宋" w:cs="Courier New"/>
          <w:szCs w:val="21"/>
        </w:rPr>
        <w:t xml:space="preserve">  </w:t>
      </w:r>
      <w:r w:rsidRPr="00C36EE8">
        <w:rPr>
          <w:rFonts w:ascii="仿宋" w:eastAsia="仿宋" w:hAnsi="仿宋" w:cs="Courier New" w:hint="eastAsia"/>
          <w:szCs w:val="21"/>
        </w:rPr>
        <w:t>人</w:t>
      </w:r>
      <w:r w:rsidRPr="00C36EE8">
        <w:rPr>
          <w:rFonts w:ascii="仿宋" w:eastAsia="仿宋" w:hAnsi="仿宋" w:cs="Courier New"/>
          <w:szCs w:val="21"/>
        </w:rPr>
        <w:t xml:space="preserve"> </w:t>
      </w:r>
      <w:r w:rsidRPr="00C36EE8">
        <w:rPr>
          <w:rFonts w:ascii="仿宋" w:eastAsia="仿宋" w:hAnsi="仿宋" w:cs="Courier New" w:hint="eastAsia"/>
          <w:szCs w:val="21"/>
        </w:rPr>
        <w:t>（公章）：</w:t>
      </w:r>
      <w:r w:rsidRPr="00C36EE8">
        <w:rPr>
          <w:rFonts w:ascii="仿宋" w:eastAsia="仿宋" w:hAnsi="仿宋" w:cs="Courier New"/>
          <w:szCs w:val="21"/>
        </w:rPr>
        <w:t xml:space="preserve"> </w:t>
      </w:r>
    </w:p>
    <w:p w14:paraId="3C44003B" w14:textId="77777777" w:rsidR="00764A76" w:rsidRPr="00C36EE8" w:rsidRDefault="00764A76" w:rsidP="00764A76">
      <w:pPr>
        <w:spacing w:line="480" w:lineRule="exact"/>
        <w:ind w:firstLineChars="200" w:firstLine="420"/>
        <w:rPr>
          <w:rFonts w:ascii="仿宋" w:eastAsia="仿宋" w:hAnsi="仿宋" w:cs="Courier New"/>
          <w:szCs w:val="21"/>
        </w:rPr>
      </w:pPr>
      <w:r w:rsidRPr="00C36EE8">
        <w:rPr>
          <w:rFonts w:ascii="仿宋" w:eastAsia="仿宋" w:hAnsi="仿宋" w:cs="Courier New" w:hint="eastAsia"/>
          <w:szCs w:val="21"/>
        </w:rPr>
        <w:t>法定代表人</w:t>
      </w:r>
      <w:r w:rsidRPr="00C36EE8">
        <w:rPr>
          <w:rFonts w:ascii="仿宋" w:eastAsia="仿宋" w:hAnsi="仿宋" w:cs="Courier New"/>
          <w:szCs w:val="21"/>
        </w:rPr>
        <w:t xml:space="preserve">  (</w:t>
      </w:r>
      <w:r w:rsidRPr="00C36EE8">
        <w:rPr>
          <w:rFonts w:ascii="仿宋" w:eastAsia="仿宋" w:hAnsi="仿宋" w:cs="Courier New" w:hint="eastAsia"/>
          <w:szCs w:val="21"/>
        </w:rPr>
        <w:t>盖章</w:t>
      </w:r>
      <w:r w:rsidRPr="00C36EE8">
        <w:rPr>
          <w:rFonts w:ascii="仿宋" w:eastAsia="仿宋" w:hAnsi="仿宋" w:cs="Courier New"/>
          <w:szCs w:val="21"/>
        </w:rPr>
        <w:t>)</w:t>
      </w:r>
      <w:r w:rsidRPr="00C36EE8">
        <w:rPr>
          <w:rFonts w:ascii="仿宋" w:eastAsia="仿宋" w:hAnsi="仿宋" w:cs="Courier New" w:hint="eastAsia"/>
          <w:szCs w:val="21"/>
        </w:rPr>
        <w:t>：</w:t>
      </w:r>
      <w:r w:rsidRPr="00C36EE8">
        <w:rPr>
          <w:rFonts w:ascii="仿宋" w:eastAsia="仿宋" w:hAnsi="仿宋" w:cs="Courier New"/>
          <w:szCs w:val="21"/>
        </w:rPr>
        <w:t xml:space="preserve">                </w:t>
      </w:r>
      <w:r w:rsidRPr="00C36EE8">
        <w:rPr>
          <w:rFonts w:ascii="仿宋" w:eastAsia="仿宋" w:hAnsi="仿宋" w:cs="Courier New" w:hint="eastAsia"/>
          <w:szCs w:val="21"/>
        </w:rPr>
        <w:t>法定代表人</w:t>
      </w:r>
      <w:r w:rsidRPr="00C36EE8">
        <w:rPr>
          <w:rFonts w:ascii="仿宋" w:eastAsia="仿宋" w:hAnsi="仿宋" w:cs="Courier New"/>
          <w:szCs w:val="21"/>
        </w:rPr>
        <w:t xml:space="preserve">  (</w:t>
      </w:r>
      <w:r w:rsidRPr="00C36EE8">
        <w:rPr>
          <w:rFonts w:ascii="仿宋" w:eastAsia="仿宋" w:hAnsi="仿宋" w:cs="Courier New" w:hint="eastAsia"/>
          <w:szCs w:val="21"/>
        </w:rPr>
        <w:t>盖章</w:t>
      </w:r>
      <w:r w:rsidRPr="00C36EE8">
        <w:rPr>
          <w:rFonts w:ascii="仿宋" w:eastAsia="仿宋" w:hAnsi="仿宋" w:cs="Courier New"/>
          <w:szCs w:val="21"/>
        </w:rPr>
        <w:t>)</w:t>
      </w:r>
      <w:r w:rsidRPr="00C36EE8">
        <w:rPr>
          <w:rFonts w:ascii="仿宋" w:eastAsia="仿宋" w:hAnsi="仿宋" w:cs="Courier New" w:hint="eastAsia"/>
          <w:szCs w:val="21"/>
        </w:rPr>
        <w:t>：</w:t>
      </w:r>
      <w:r w:rsidRPr="00C36EE8">
        <w:rPr>
          <w:rFonts w:ascii="仿宋" w:eastAsia="仿宋" w:hAnsi="仿宋" w:cs="Courier New"/>
          <w:szCs w:val="21"/>
        </w:rPr>
        <w:t xml:space="preserve"> </w:t>
      </w:r>
    </w:p>
    <w:p w14:paraId="17C9B4F2" w14:textId="77777777" w:rsidR="00764A76" w:rsidRPr="00C36EE8" w:rsidRDefault="00764A76" w:rsidP="00764A76">
      <w:pPr>
        <w:pStyle w:val="p0"/>
        <w:spacing w:line="440" w:lineRule="exact"/>
        <w:rPr>
          <w:rFonts w:ascii="仿宋" w:eastAsia="仿宋" w:hAnsi="仿宋"/>
        </w:rPr>
      </w:pPr>
      <w:r w:rsidRPr="00C36EE8">
        <w:rPr>
          <w:rFonts w:ascii="仿宋" w:eastAsia="仿宋" w:hAnsi="仿宋"/>
        </w:rPr>
        <w:t xml:space="preserve">    </w:t>
      </w:r>
      <w:r w:rsidRPr="00C36EE8">
        <w:rPr>
          <w:rFonts w:ascii="仿宋" w:eastAsia="仿宋" w:hAnsi="仿宋" w:hint="eastAsia"/>
        </w:rPr>
        <w:t>经办人：</w:t>
      </w:r>
      <w:r w:rsidRPr="00C36EE8">
        <w:rPr>
          <w:rFonts w:ascii="仿宋" w:eastAsia="仿宋" w:hAnsi="仿宋"/>
        </w:rPr>
        <w:t xml:space="preserve">                            </w:t>
      </w:r>
      <w:r w:rsidRPr="00C36EE8">
        <w:rPr>
          <w:rFonts w:ascii="仿宋" w:eastAsia="仿宋" w:hAnsi="仿宋" w:hint="eastAsia"/>
        </w:rPr>
        <w:t>经办人：</w:t>
      </w:r>
    </w:p>
    <w:p w14:paraId="613903BF" w14:textId="302F75C4" w:rsidR="0069577B" w:rsidRPr="00C36EE8" w:rsidRDefault="00764A76" w:rsidP="00764A76">
      <w:pPr>
        <w:widowControl/>
        <w:jc w:val="left"/>
        <w:rPr>
          <w:rFonts w:ascii="仿宋" w:eastAsia="仿宋" w:hAnsi="仿宋"/>
          <w:b/>
          <w:kern w:val="0"/>
          <w:sz w:val="28"/>
          <w:szCs w:val="28"/>
        </w:rPr>
      </w:pPr>
      <w:r w:rsidRPr="00C36EE8">
        <w:rPr>
          <w:rFonts w:ascii="仿宋" w:eastAsia="仿宋" w:hAnsi="仿宋" w:hint="eastAsia"/>
        </w:rPr>
        <w:t>日</w:t>
      </w:r>
      <w:r w:rsidRPr="00C36EE8">
        <w:rPr>
          <w:rFonts w:ascii="仿宋" w:eastAsia="仿宋" w:hAnsi="仿宋"/>
        </w:rPr>
        <w:t xml:space="preserve">  </w:t>
      </w:r>
      <w:r w:rsidRPr="00C36EE8">
        <w:rPr>
          <w:rFonts w:ascii="仿宋" w:eastAsia="仿宋" w:hAnsi="仿宋" w:hint="eastAsia"/>
        </w:rPr>
        <w:t>期：</w:t>
      </w:r>
      <w:r w:rsidRPr="00C36EE8">
        <w:rPr>
          <w:rFonts w:ascii="仿宋" w:eastAsia="仿宋" w:hAnsi="仿宋"/>
        </w:rPr>
        <w:t xml:space="preserve">   </w:t>
      </w:r>
      <w:r w:rsidRPr="00C36EE8">
        <w:rPr>
          <w:rFonts w:ascii="仿宋" w:eastAsia="仿宋" w:hAnsi="仿宋" w:hint="eastAsia"/>
        </w:rPr>
        <w:t>年</w:t>
      </w:r>
      <w:r w:rsidRPr="00C36EE8">
        <w:rPr>
          <w:rFonts w:ascii="仿宋" w:eastAsia="仿宋" w:hAnsi="仿宋"/>
        </w:rPr>
        <w:t xml:space="preserve">   </w:t>
      </w:r>
      <w:r w:rsidRPr="00C36EE8">
        <w:rPr>
          <w:rFonts w:ascii="仿宋" w:eastAsia="仿宋" w:hAnsi="仿宋" w:hint="eastAsia"/>
        </w:rPr>
        <w:t>月</w:t>
      </w:r>
      <w:r w:rsidRPr="00C36EE8">
        <w:rPr>
          <w:rFonts w:ascii="仿宋" w:eastAsia="仿宋" w:hAnsi="仿宋"/>
        </w:rPr>
        <w:t xml:space="preserve">   </w:t>
      </w:r>
      <w:r w:rsidRPr="00C36EE8">
        <w:rPr>
          <w:rFonts w:ascii="仿宋" w:eastAsia="仿宋" w:hAnsi="仿宋" w:hint="eastAsia"/>
        </w:rPr>
        <w:t>日</w:t>
      </w:r>
      <w:r w:rsidRPr="00C36EE8">
        <w:rPr>
          <w:rFonts w:ascii="仿宋" w:eastAsia="仿宋" w:hAnsi="仿宋"/>
        </w:rPr>
        <w:t xml:space="preserve">             </w:t>
      </w:r>
      <w:r w:rsidRPr="00C36EE8">
        <w:rPr>
          <w:rFonts w:ascii="仿宋" w:eastAsia="仿宋" w:hAnsi="仿宋" w:hint="eastAsia"/>
        </w:rPr>
        <w:t>日</w:t>
      </w:r>
      <w:r w:rsidRPr="00C36EE8">
        <w:rPr>
          <w:rFonts w:ascii="仿宋" w:eastAsia="仿宋" w:hAnsi="仿宋"/>
        </w:rPr>
        <w:t xml:space="preserve">  </w:t>
      </w:r>
      <w:r w:rsidRPr="00C36EE8">
        <w:rPr>
          <w:rFonts w:ascii="仿宋" w:eastAsia="仿宋" w:hAnsi="仿宋" w:hint="eastAsia"/>
        </w:rPr>
        <w:t>期：</w:t>
      </w:r>
      <w:r w:rsidRPr="00C36EE8">
        <w:rPr>
          <w:rFonts w:ascii="仿宋" w:eastAsia="仿宋" w:hAnsi="仿宋"/>
        </w:rPr>
        <w:t xml:space="preserve">      </w:t>
      </w:r>
      <w:r w:rsidRPr="00C36EE8">
        <w:rPr>
          <w:rFonts w:ascii="仿宋" w:eastAsia="仿宋" w:hAnsi="仿宋" w:hint="eastAsia"/>
        </w:rPr>
        <w:t>年</w:t>
      </w:r>
      <w:r w:rsidRPr="00C36EE8">
        <w:rPr>
          <w:rFonts w:ascii="仿宋" w:eastAsia="仿宋" w:hAnsi="仿宋"/>
        </w:rPr>
        <w:t xml:space="preserve">    </w:t>
      </w:r>
      <w:r w:rsidRPr="00C36EE8">
        <w:rPr>
          <w:rFonts w:ascii="仿宋" w:eastAsia="仿宋" w:hAnsi="仿宋" w:hint="eastAsia"/>
        </w:rPr>
        <w:t>月</w:t>
      </w:r>
      <w:r w:rsidRPr="00C36EE8">
        <w:rPr>
          <w:rFonts w:ascii="仿宋" w:eastAsia="仿宋" w:hAnsi="仿宋"/>
        </w:rPr>
        <w:t xml:space="preserve">   </w:t>
      </w:r>
      <w:r w:rsidRPr="00C36EE8">
        <w:rPr>
          <w:rFonts w:ascii="仿宋" w:eastAsia="仿宋" w:hAnsi="仿宋" w:hint="eastAsia"/>
        </w:rPr>
        <w:t>日</w:t>
      </w:r>
    </w:p>
    <w:p w14:paraId="6F9EF75E" w14:textId="77777777" w:rsidR="00315FAD" w:rsidRPr="00C36EE8" w:rsidRDefault="00315FAD" w:rsidP="00EA6447">
      <w:pPr>
        <w:pStyle w:val="flName"/>
        <w:rPr>
          <w:rFonts w:ascii="仿宋" w:eastAsia="仿宋" w:hAnsi="仿宋"/>
          <w:b/>
          <w:sz w:val="28"/>
          <w:szCs w:val="28"/>
        </w:rPr>
      </w:pPr>
    </w:p>
    <w:p w14:paraId="3D8F1300" w14:textId="77777777" w:rsidR="00315FAD" w:rsidRPr="00C36EE8" w:rsidRDefault="00315FAD" w:rsidP="00EA6447">
      <w:pPr>
        <w:pStyle w:val="flName"/>
        <w:rPr>
          <w:rFonts w:ascii="仿宋" w:eastAsia="仿宋" w:hAnsi="仿宋"/>
          <w:b/>
          <w:sz w:val="28"/>
          <w:szCs w:val="28"/>
        </w:rPr>
      </w:pPr>
    </w:p>
    <w:p w14:paraId="772C0F26" w14:textId="77777777" w:rsidR="00315FAD" w:rsidRPr="00C36EE8" w:rsidRDefault="00315FAD" w:rsidP="00EA6447">
      <w:pPr>
        <w:pStyle w:val="flName"/>
        <w:rPr>
          <w:rFonts w:ascii="仿宋" w:eastAsia="仿宋" w:hAnsi="仿宋"/>
          <w:b/>
          <w:sz w:val="28"/>
          <w:szCs w:val="28"/>
        </w:rPr>
      </w:pPr>
    </w:p>
    <w:p w14:paraId="59D942A7" w14:textId="77777777" w:rsidR="00E07677" w:rsidRPr="00C36EE8" w:rsidRDefault="00E07677" w:rsidP="00E07677">
      <w:pPr>
        <w:pStyle w:val="flName"/>
        <w:rPr>
          <w:rFonts w:ascii="仿宋" w:eastAsia="仿宋" w:hAnsi="仿宋"/>
          <w:b/>
          <w:sz w:val="28"/>
          <w:szCs w:val="28"/>
        </w:rPr>
      </w:pPr>
      <w:r w:rsidRPr="00C36EE8">
        <w:rPr>
          <w:rFonts w:ascii="仿宋" w:eastAsia="仿宋" w:hAnsi="仿宋" w:hint="eastAsia"/>
          <w:b/>
          <w:sz w:val="28"/>
          <w:szCs w:val="28"/>
        </w:rPr>
        <w:t>★</w:t>
      </w:r>
      <w:r w:rsidRPr="00C36EE8">
        <w:rPr>
          <w:rFonts w:ascii="仿宋" w:eastAsia="仿宋" w:hAnsi="仿宋" w:hint="eastAsia"/>
          <w:b/>
          <w:sz w:val="24"/>
          <w:szCs w:val="24"/>
        </w:rPr>
        <w:t>上海教育建设管理咨询有限公司投标保证金提交和退还操作须知V2.2</w:t>
      </w:r>
    </w:p>
    <w:p w14:paraId="7EDEEAC3" w14:textId="77777777" w:rsidR="00E07677" w:rsidRPr="00C36EE8" w:rsidRDefault="00E07677" w:rsidP="00E07677">
      <w:pPr>
        <w:pStyle w:val="1"/>
        <w:rPr>
          <w:rFonts w:ascii="仿宋" w:eastAsia="仿宋" w:hAnsi="仿宋"/>
          <w:b w:val="0"/>
        </w:rPr>
      </w:pPr>
      <w:bookmarkStart w:id="103" w:name="_Ref329935320"/>
      <w:bookmarkStart w:id="104" w:name="_Ref202346040"/>
    </w:p>
    <w:p w14:paraId="48E142D6" w14:textId="77777777" w:rsidR="00E07677" w:rsidRPr="00C36EE8" w:rsidRDefault="00E07677" w:rsidP="00E07677">
      <w:pPr>
        <w:pStyle w:val="1"/>
        <w:rPr>
          <w:rFonts w:ascii="仿宋" w:eastAsia="仿宋" w:hAnsi="仿宋"/>
        </w:rPr>
      </w:pPr>
      <w:r w:rsidRPr="00C36EE8">
        <w:rPr>
          <w:rFonts w:ascii="仿宋" w:eastAsia="仿宋" w:hAnsi="仿宋" w:hint="eastAsia"/>
          <w:b w:val="0"/>
        </w:rPr>
        <w:t>1、接收</w:t>
      </w:r>
      <w:r w:rsidRPr="00C36EE8">
        <w:rPr>
          <w:rFonts w:ascii="仿宋" w:eastAsia="仿宋" w:hAnsi="仿宋" w:hint="eastAsia"/>
          <w:b w:val="0"/>
          <w:u w:val="single"/>
        </w:rPr>
        <w:t>投标保证金</w:t>
      </w:r>
      <w:r w:rsidRPr="00C36EE8">
        <w:rPr>
          <w:rFonts w:ascii="仿宋" w:eastAsia="仿宋" w:hAnsi="仿宋" w:hint="eastAsia"/>
          <w:b w:val="0"/>
        </w:rPr>
        <w:t>的银行账户信息</w:t>
      </w:r>
      <w:bookmarkEnd w:id="103"/>
    </w:p>
    <w:p w14:paraId="04CDD94C" w14:textId="77777777" w:rsidR="00E07677" w:rsidRPr="00C36EE8" w:rsidRDefault="00E07677" w:rsidP="00E07677">
      <w:pPr>
        <w:ind w:firstLineChars="200" w:firstLine="420"/>
        <w:rPr>
          <w:rFonts w:ascii="仿宋" w:eastAsia="仿宋" w:hAnsi="仿宋"/>
        </w:rPr>
      </w:pPr>
      <w:r w:rsidRPr="00C36EE8">
        <w:rPr>
          <w:rFonts w:ascii="仿宋" w:eastAsia="仿宋" w:hAnsi="仿宋" w:hint="eastAsia"/>
        </w:rPr>
        <w:t>(1)</w:t>
      </w:r>
      <w:proofErr w:type="gramStart"/>
      <w:r w:rsidRPr="00C36EE8">
        <w:rPr>
          <w:rFonts w:ascii="仿宋" w:eastAsia="仿宋" w:hAnsi="仿宋" w:hint="eastAsia"/>
        </w:rPr>
        <w:t>帐户</w:t>
      </w:r>
      <w:proofErr w:type="gramEnd"/>
      <w:r w:rsidRPr="00C36EE8">
        <w:rPr>
          <w:rFonts w:ascii="仿宋" w:eastAsia="仿宋" w:hAnsi="仿宋" w:hint="eastAsia"/>
        </w:rPr>
        <w:t>名（人民币）：上海教育建设管理咨询有限公司</w:t>
      </w:r>
    </w:p>
    <w:p w14:paraId="6815EC02" w14:textId="77777777" w:rsidR="00E07677" w:rsidRPr="00C36EE8" w:rsidRDefault="00E07677" w:rsidP="00E07677">
      <w:pPr>
        <w:ind w:firstLineChars="200" w:firstLine="420"/>
        <w:rPr>
          <w:rFonts w:ascii="仿宋" w:eastAsia="仿宋" w:hAnsi="仿宋"/>
        </w:rPr>
      </w:pPr>
      <w:r w:rsidRPr="00C36EE8">
        <w:rPr>
          <w:rFonts w:ascii="仿宋" w:eastAsia="仿宋" w:hAnsi="仿宋" w:hint="eastAsia"/>
        </w:rPr>
        <w:t>(2)开户银行：工行中山广场支行</w:t>
      </w:r>
    </w:p>
    <w:p w14:paraId="2C0BF9CB" w14:textId="77777777" w:rsidR="00E07677" w:rsidRPr="00C36EE8" w:rsidRDefault="00E07677" w:rsidP="00E07677">
      <w:pPr>
        <w:ind w:firstLineChars="200" w:firstLine="420"/>
        <w:rPr>
          <w:rFonts w:ascii="仿宋" w:eastAsia="仿宋" w:hAnsi="仿宋"/>
        </w:rPr>
      </w:pPr>
      <w:r w:rsidRPr="00C36EE8">
        <w:rPr>
          <w:rFonts w:ascii="仿宋" w:eastAsia="仿宋" w:hAnsi="仿宋" w:hint="eastAsia"/>
        </w:rPr>
        <w:t>(3)</w:t>
      </w:r>
      <w:proofErr w:type="gramStart"/>
      <w:r w:rsidRPr="00C36EE8">
        <w:rPr>
          <w:rFonts w:ascii="仿宋" w:eastAsia="仿宋" w:hAnsi="仿宋" w:hint="eastAsia"/>
        </w:rPr>
        <w:t>帐号</w:t>
      </w:r>
      <w:proofErr w:type="gramEnd"/>
      <w:r w:rsidRPr="00C36EE8">
        <w:rPr>
          <w:rFonts w:ascii="仿宋" w:eastAsia="仿宋" w:hAnsi="仿宋" w:hint="eastAsia"/>
        </w:rPr>
        <w:t>（人民币）：1001170319006748261</w:t>
      </w:r>
    </w:p>
    <w:p w14:paraId="627ABE41" w14:textId="77777777" w:rsidR="00E07677" w:rsidRPr="00C36EE8" w:rsidRDefault="00E07677" w:rsidP="00E07677">
      <w:pPr>
        <w:rPr>
          <w:rFonts w:ascii="仿宋" w:eastAsia="仿宋" w:hAnsi="仿宋"/>
        </w:rPr>
      </w:pPr>
    </w:p>
    <w:p w14:paraId="19E1B7D4" w14:textId="77777777" w:rsidR="00E07677" w:rsidRPr="00C36EE8" w:rsidRDefault="00E07677" w:rsidP="00E07677">
      <w:pPr>
        <w:ind w:firstLine="480"/>
        <w:rPr>
          <w:rFonts w:ascii="仿宋" w:eastAsia="仿宋" w:hAnsi="仿宋"/>
        </w:rPr>
      </w:pPr>
      <w:r w:rsidRPr="00C36EE8">
        <w:rPr>
          <w:rFonts w:ascii="仿宋" w:eastAsia="仿宋" w:hAnsi="仿宋" w:hint="eastAsia"/>
        </w:rPr>
        <w:t>备注：国际招标的投标保证金账户应增加：</w:t>
      </w:r>
    </w:p>
    <w:p w14:paraId="03560F4B" w14:textId="77777777" w:rsidR="00E07677" w:rsidRPr="00C36EE8" w:rsidRDefault="00E07677" w:rsidP="00E07677">
      <w:pPr>
        <w:ind w:firstLine="480"/>
        <w:rPr>
          <w:rFonts w:ascii="仿宋" w:eastAsia="仿宋" w:hAnsi="仿宋"/>
        </w:rPr>
      </w:pPr>
      <w:r w:rsidRPr="00C36EE8">
        <w:rPr>
          <w:rFonts w:ascii="仿宋" w:eastAsia="仿宋" w:hAnsi="仿宋" w:hint="eastAsia"/>
        </w:rPr>
        <w:t>(1)开户银行（美元）：INDUSTRIAL AND COMMERCIAL BANK OF CHINA SHANGHAI MUNICIPAL BRANCH CHANGNING SUB-BRANCH（</w:t>
      </w:r>
      <w:r w:rsidRPr="00C36EE8">
        <w:rPr>
          <w:rFonts w:ascii="仿宋" w:eastAsia="仿宋" w:hAnsi="仿宋" w:hint="eastAsia"/>
          <w:szCs w:val="18"/>
        </w:rPr>
        <w:t>Swift Code: ICBKCNBJSHI）</w:t>
      </w:r>
    </w:p>
    <w:p w14:paraId="17956A78" w14:textId="77777777" w:rsidR="00E07677" w:rsidRPr="00C36EE8" w:rsidRDefault="00E07677" w:rsidP="00E07677">
      <w:pPr>
        <w:ind w:firstLine="480"/>
        <w:rPr>
          <w:rFonts w:ascii="仿宋" w:eastAsia="仿宋" w:hAnsi="仿宋"/>
        </w:rPr>
      </w:pPr>
      <w:r w:rsidRPr="00C36EE8">
        <w:rPr>
          <w:rFonts w:ascii="仿宋" w:eastAsia="仿宋" w:hAnsi="仿宋" w:hint="eastAsia"/>
        </w:rPr>
        <w:t>(2)账号（美元）：1001170309148002545</w:t>
      </w:r>
    </w:p>
    <w:p w14:paraId="5A22363D" w14:textId="77777777" w:rsidR="00E07677" w:rsidRPr="00C36EE8" w:rsidRDefault="00E07677" w:rsidP="00E07677">
      <w:pPr>
        <w:pStyle w:val="1"/>
        <w:rPr>
          <w:rFonts w:ascii="仿宋" w:eastAsia="仿宋" w:hAnsi="仿宋"/>
        </w:rPr>
      </w:pPr>
      <w:bookmarkStart w:id="105" w:name="_Ref329937703"/>
      <w:r w:rsidRPr="00C36EE8">
        <w:rPr>
          <w:rFonts w:ascii="仿宋" w:eastAsia="仿宋" w:hAnsi="仿宋" w:hint="eastAsia"/>
          <w:b w:val="0"/>
          <w:kern w:val="0"/>
        </w:rPr>
        <w:t>2、</w:t>
      </w:r>
      <w:r w:rsidRPr="00C36EE8">
        <w:rPr>
          <w:rFonts w:ascii="仿宋" w:eastAsia="仿宋" w:hAnsi="仿宋" w:hint="eastAsia"/>
          <w:b w:val="0"/>
        </w:rPr>
        <w:t>投标保证金咨询</w:t>
      </w:r>
      <w:bookmarkEnd w:id="105"/>
    </w:p>
    <w:p w14:paraId="6D87A849" w14:textId="77777777" w:rsidR="00E07677" w:rsidRPr="00C36EE8" w:rsidRDefault="00E07677" w:rsidP="00E07677">
      <w:pPr>
        <w:ind w:firstLineChars="200" w:firstLine="420"/>
        <w:rPr>
          <w:rFonts w:ascii="仿宋" w:eastAsia="仿宋" w:hAnsi="仿宋"/>
        </w:rPr>
      </w:pPr>
      <w:r w:rsidRPr="00C36EE8">
        <w:rPr>
          <w:rFonts w:ascii="仿宋" w:eastAsia="仿宋" w:hAnsi="仿宋" w:hint="eastAsia"/>
        </w:rPr>
        <w:t>(1)地点：中国上海钦江路88号东楼626室前台处</w:t>
      </w:r>
    </w:p>
    <w:p w14:paraId="084FE877" w14:textId="77777777" w:rsidR="00E07677" w:rsidRPr="00C36EE8" w:rsidRDefault="00E07677" w:rsidP="00E07677">
      <w:pPr>
        <w:ind w:firstLineChars="200" w:firstLine="420"/>
        <w:rPr>
          <w:rFonts w:ascii="仿宋" w:eastAsia="仿宋" w:hAnsi="仿宋"/>
        </w:rPr>
      </w:pPr>
      <w:r w:rsidRPr="00C36EE8">
        <w:rPr>
          <w:rFonts w:ascii="仿宋" w:eastAsia="仿宋" w:hAnsi="仿宋" w:hint="eastAsia"/>
        </w:rPr>
        <w:t>(2)时间：中国境内每个法定工作日的正常工作时间（北京时间9:30时～11:30时和13:30时～16:30时）</w:t>
      </w:r>
    </w:p>
    <w:p w14:paraId="7C95DF17" w14:textId="77777777" w:rsidR="00E07677" w:rsidRPr="00C36EE8" w:rsidRDefault="00E07677" w:rsidP="00E07677">
      <w:pPr>
        <w:ind w:firstLineChars="200" w:firstLine="420"/>
        <w:rPr>
          <w:rFonts w:ascii="仿宋" w:eastAsia="仿宋" w:hAnsi="仿宋"/>
        </w:rPr>
      </w:pPr>
      <w:r w:rsidRPr="00C36EE8">
        <w:rPr>
          <w:rFonts w:ascii="仿宋" w:eastAsia="仿宋" w:hAnsi="仿宋" w:hint="eastAsia"/>
        </w:rPr>
        <w:t>(3)联系人：王老师，联系电话：63820186-8003</w:t>
      </w:r>
    </w:p>
    <w:p w14:paraId="1C9C6899" w14:textId="77777777" w:rsidR="00E07677" w:rsidRPr="00C36EE8" w:rsidRDefault="00E07677" w:rsidP="00E07677">
      <w:pPr>
        <w:pStyle w:val="1"/>
        <w:rPr>
          <w:rFonts w:ascii="仿宋" w:eastAsia="仿宋" w:hAnsi="仿宋"/>
        </w:rPr>
      </w:pPr>
      <w:r w:rsidRPr="00C36EE8">
        <w:rPr>
          <w:rFonts w:ascii="仿宋" w:eastAsia="仿宋" w:hAnsi="仿宋" w:hint="eastAsia"/>
          <w:b w:val="0"/>
          <w:kern w:val="0"/>
        </w:rPr>
        <w:t>3、</w:t>
      </w:r>
      <w:r w:rsidRPr="00C36EE8">
        <w:rPr>
          <w:rFonts w:ascii="仿宋" w:eastAsia="仿宋" w:hAnsi="仿宋" w:hint="eastAsia"/>
          <w:b w:val="0"/>
        </w:rPr>
        <w:t>投标保证金编号及金额</w:t>
      </w:r>
    </w:p>
    <w:p w14:paraId="37657725" w14:textId="56AACFA4" w:rsidR="00E07677" w:rsidRPr="00C36EE8" w:rsidRDefault="00E07677" w:rsidP="00E07677">
      <w:pPr>
        <w:ind w:firstLineChars="200" w:firstLine="422"/>
        <w:rPr>
          <w:rFonts w:ascii="仿宋" w:eastAsia="仿宋" w:hAnsi="仿宋"/>
          <w:b/>
          <w:u w:val="single"/>
        </w:rPr>
      </w:pPr>
      <w:r w:rsidRPr="00C36EE8">
        <w:rPr>
          <w:rFonts w:ascii="仿宋" w:eastAsia="仿宋" w:hAnsi="仿宋" w:hint="eastAsia"/>
          <w:b/>
        </w:rPr>
        <w:t>(1)本项目保证金编号:</w:t>
      </w:r>
      <w:r w:rsidRPr="00C36EE8">
        <w:rPr>
          <w:rFonts w:ascii="仿宋" w:eastAsia="仿宋" w:hAnsi="仿宋" w:hint="eastAsia"/>
          <w:b/>
          <w:u w:val="single"/>
        </w:rPr>
        <w:t xml:space="preserve"> </w:t>
      </w:r>
      <w:r w:rsidRPr="00C36EE8">
        <w:rPr>
          <w:rFonts w:ascii="仿宋" w:eastAsia="仿宋" w:hAnsi="仿宋"/>
          <w:b/>
          <w:u w:val="single"/>
        </w:rPr>
        <w:t>2020-0292-jz</w:t>
      </w:r>
      <w:r w:rsidRPr="00C36EE8">
        <w:rPr>
          <w:rFonts w:ascii="仿宋" w:eastAsia="仿宋" w:hAnsi="仿宋" w:hint="eastAsia"/>
          <w:b/>
          <w:u w:val="single"/>
        </w:rPr>
        <w:t xml:space="preserve"> </w:t>
      </w:r>
    </w:p>
    <w:p w14:paraId="4A989DCF" w14:textId="77777777" w:rsidR="00E07677" w:rsidRPr="00C36EE8" w:rsidRDefault="00E07677" w:rsidP="00E07677">
      <w:pPr>
        <w:ind w:firstLineChars="200" w:firstLine="422"/>
        <w:rPr>
          <w:rFonts w:ascii="仿宋" w:eastAsia="仿宋" w:hAnsi="仿宋"/>
          <w:b/>
          <w:u w:val="single"/>
        </w:rPr>
      </w:pPr>
      <w:r w:rsidRPr="00C36EE8">
        <w:rPr>
          <w:rFonts w:ascii="仿宋" w:eastAsia="仿宋" w:hAnsi="仿宋" w:hint="eastAsia"/>
          <w:b/>
        </w:rPr>
        <w:t>(2)本投标保证金：</w:t>
      </w:r>
      <w:r w:rsidRPr="00C36EE8">
        <w:rPr>
          <w:rFonts w:ascii="仿宋" w:eastAsia="仿宋" w:hAnsi="仿宋"/>
          <w:b/>
          <w:u w:val="single"/>
        </w:rPr>
        <w:t>0.8</w:t>
      </w:r>
      <w:r w:rsidRPr="00C36EE8">
        <w:rPr>
          <w:rFonts w:ascii="仿宋" w:eastAsia="仿宋" w:hAnsi="仿宋" w:hint="eastAsia"/>
          <w:b/>
        </w:rPr>
        <w:t xml:space="preserve">万元 </w:t>
      </w:r>
    </w:p>
    <w:p w14:paraId="5BEAE018" w14:textId="77777777" w:rsidR="00E07677" w:rsidRPr="00C36EE8" w:rsidRDefault="00E07677" w:rsidP="00E07677">
      <w:pPr>
        <w:pStyle w:val="1"/>
        <w:rPr>
          <w:rFonts w:ascii="仿宋" w:eastAsia="仿宋" w:hAnsi="仿宋"/>
          <w:b w:val="0"/>
        </w:rPr>
      </w:pPr>
      <w:r w:rsidRPr="00C36EE8">
        <w:rPr>
          <w:rFonts w:ascii="仿宋" w:eastAsia="仿宋" w:hAnsi="仿宋" w:hint="eastAsia"/>
          <w:b w:val="0"/>
        </w:rPr>
        <w:lastRenderedPageBreak/>
        <w:t>4、投标保证金的提交</w:t>
      </w:r>
      <w:bookmarkStart w:id="106" w:name="_Ref202337736"/>
      <w:bookmarkEnd w:id="104"/>
    </w:p>
    <w:p w14:paraId="5CA3E703" w14:textId="77777777" w:rsidR="00E07677" w:rsidRPr="00C36EE8" w:rsidRDefault="00E07677" w:rsidP="00E07677">
      <w:pPr>
        <w:ind w:firstLineChars="200" w:firstLine="420"/>
        <w:rPr>
          <w:rFonts w:ascii="仿宋" w:eastAsia="仿宋" w:hAnsi="仿宋"/>
        </w:rPr>
      </w:pPr>
      <w:r w:rsidRPr="00C36EE8">
        <w:rPr>
          <w:rFonts w:ascii="仿宋" w:eastAsia="仿宋" w:hAnsi="仿宋" w:hint="eastAsia"/>
        </w:rPr>
        <w:t>(</w:t>
      </w:r>
      <w:proofErr w:type="gramStart"/>
      <w:r w:rsidRPr="00C36EE8">
        <w:rPr>
          <w:rFonts w:ascii="仿宋" w:eastAsia="仿宋" w:hAnsi="仿宋" w:hint="eastAsia"/>
        </w:rPr>
        <w:t>一</w:t>
      </w:r>
      <w:proofErr w:type="gramEnd"/>
      <w:r w:rsidRPr="00C36EE8">
        <w:rPr>
          <w:rFonts w:ascii="仿宋" w:eastAsia="仿宋" w:hAnsi="仿宋" w:hint="eastAsia"/>
        </w:rPr>
        <w:t>)提交方式为支票、银行本票、银行汇票、贷记凭证、电汇、网上支付、银行保函。</w:t>
      </w:r>
    </w:p>
    <w:p w14:paraId="16E24651" w14:textId="77777777" w:rsidR="00E07677" w:rsidRPr="00C36EE8" w:rsidRDefault="00E07677" w:rsidP="00E07677">
      <w:pPr>
        <w:ind w:firstLineChars="200" w:firstLine="420"/>
        <w:rPr>
          <w:rFonts w:ascii="仿宋" w:eastAsia="仿宋" w:hAnsi="仿宋"/>
        </w:rPr>
      </w:pPr>
      <w:r w:rsidRPr="00C36EE8">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01B05E4E" w14:textId="77777777" w:rsidR="00E07677" w:rsidRPr="00C36EE8" w:rsidRDefault="00E07677" w:rsidP="00E07677">
      <w:pPr>
        <w:ind w:firstLineChars="200" w:firstLine="420"/>
        <w:rPr>
          <w:rFonts w:ascii="仿宋" w:eastAsia="仿宋" w:hAnsi="仿宋"/>
        </w:rPr>
      </w:pPr>
      <w:r w:rsidRPr="00C36EE8">
        <w:rPr>
          <w:rFonts w:ascii="仿宋" w:eastAsia="仿宋" w:hAnsi="仿宋" w:hint="eastAsia"/>
        </w:rPr>
        <w:t>2、联合体投标的，其投标保证金应由牵头人递交，并应符合本须知的规定。</w:t>
      </w:r>
    </w:p>
    <w:p w14:paraId="661E97BF" w14:textId="77777777" w:rsidR="00E07677" w:rsidRPr="00C36EE8" w:rsidRDefault="00E07677" w:rsidP="00E07677">
      <w:pPr>
        <w:ind w:firstLineChars="200" w:firstLine="420"/>
        <w:rPr>
          <w:rFonts w:ascii="仿宋" w:eastAsia="仿宋" w:hAnsi="仿宋"/>
        </w:rPr>
      </w:pPr>
      <w:r w:rsidRPr="00C36EE8">
        <w:rPr>
          <w:rFonts w:ascii="仿宋" w:eastAsia="仿宋" w:hAnsi="仿宋" w:hint="eastAsia"/>
        </w:rPr>
        <w:t xml:space="preserve">3、投标保证金的付款人必须与投标人名称一致，不得委托分支机构代为提交。 </w:t>
      </w:r>
    </w:p>
    <w:p w14:paraId="3EB06A2F" w14:textId="77777777" w:rsidR="00E07677" w:rsidRPr="00C36EE8" w:rsidRDefault="00E07677" w:rsidP="00E07677">
      <w:pPr>
        <w:ind w:firstLineChars="200" w:firstLine="420"/>
        <w:rPr>
          <w:rFonts w:ascii="仿宋" w:eastAsia="仿宋" w:hAnsi="仿宋"/>
        </w:rPr>
      </w:pPr>
      <w:r w:rsidRPr="00C36EE8">
        <w:rPr>
          <w:rFonts w:ascii="仿宋" w:eastAsia="仿宋" w:hAnsi="仿宋" w:hint="eastAsia"/>
        </w:rPr>
        <w:t xml:space="preserve">4、投标人必须按照本须知要求金额足额提交投标保证金，不得超额提交，更不得提供虚假、无效的票函。 </w:t>
      </w:r>
    </w:p>
    <w:p w14:paraId="10E657DB" w14:textId="77777777" w:rsidR="00E07677" w:rsidRPr="00C36EE8" w:rsidRDefault="00E07677" w:rsidP="00E07677">
      <w:pPr>
        <w:ind w:firstLineChars="200" w:firstLine="420"/>
        <w:rPr>
          <w:rFonts w:ascii="仿宋" w:eastAsia="仿宋" w:hAnsi="仿宋"/>
        </w:rPr>
      </w:pPr>
      <w:r w:rsidRPr="00C36EE8">
        <w:rPr>
          <w:rFonts w:ascii="仿宋" w:eastAsia="仿宋" w:hAnsi="仿宋" w:hint="eastAsia"/>
        </w:rPr>
        <w:t xml:space="preserve">5、投标人不得使用经过背书转让的支票、银行本票、银行汇票提交投标保证金。 </w:t>
      </w:r>
    </w:p>
    <w:p w14:paraId="6FC52AAC" w14:textId="77777777" w:rsidR="00E07677" w:rsidRPr="00C36EE8" w:rsidRDefault="00E07677" w:rsidP="00E07677">
      <w:pPr>
        <w:ind w:firstLineChars="200" w:firstLine="420"/>
        <w:rPr>
          <w:rFonts w:ascii="仿宋" w:eastAsia="仿宋" w:hAnsi="仿宋"/>
        </w:rPr>
      </w:pPr>
      <w:r w:rsidRPr="00C36EE8">
        <w:rPr>
          <w:rFonts w:ascii="仿宋" w:eastAsia="仿宋" w:hAnsi="仿宋" w:hint="eastAsia"/>
        </w:rPr>
        <w:t>6、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14:paraId="7A02F893" w14:textId="77777777" w:rsidR="00E07677" w:rsidRPr="00C36EE8" w:rsidRDefault="00E07677" w:rsidP="00E07677">
      <w:pPr>
        <w:ind w:firstLineChars="200" w:firstLine="420"/>
        <w:rPr>
          <w:rFonts w:ascii="仿宋" w:eastAsia="仿宋" w:hAnsi="仿宋"/>
        </w:rPr>
      </w:pPr>
      <w:r w:rsidRPr="00C36EE8">
        <w:rPr>
          <w:rFonts w:ascii="仿宋" w:eastAsia="仿宋" w:hAnsi="仿宋" w:hint="eastAsia"/>
        </w:rPr>
        <w:t>7、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14:paraId="5F07156A" w14:textId="77777777" w:rsidR="00E07677" w:rsidRPr="00C36EE8" w:rsidRDefault="00E07677" w:rsidP="00E07677">
      <w:pPr>
        <w:ind w:firstLineChars="200" w:firstLine="420"/>
        <w:rPr>
          <w:rFonts w:ascii="仿宋" w:eastAsia="仿宋" w:hAnsi="仿宋"/>
        </w:rPr>
      </w:pPr>
      <w:r w:rsidRPr="00C36EE8">
        <w:rPr>
          <w:rFonts w:ascii="仿宋" w:eastAsia="仿宋" w:hAnsi="仿宋" w:hint="eastAsia"/>
        </w:rPr>
        <w:t>8、中国境外（含中国台湾、香港和澳门地区，下同）的投标人也可以授权中国境内的某单位采用本须知所列形式代替其提交投标保证金；或者通过一家在中国境内的银行直接开具投标保证金银行保函。</w:t>
      </w:r>
      <w:r w:rsidRPr="00C36EE8">
        <w:rPr>
          <w:rFonts w:ascii="仿宋" w:eastAsia="仿宋" w:hAnsi="仿宋" w:hint="eastAsia"/>
          <w:b/>
          <w:u w:val="single"/>
        </w:rPr>
        <w:t>当采用前一种方式提交时，投标人应在开标时携带授权书原件，否则按未实质性响应标书要求处理。</w:t>
      </w:r>
      <w:r w:rsidRPr="00C36EE8">
        <w:rPr>
          <w:rFonts w:ascii="仿宋" w:eastAsia="仿宋" w:hAnsi="仿宋" w:hint="eastAsia"/>
        </w:rPr>
        <w:t>格式如本须知附件一所示的授权书。（仅适用于境外投标人）</w:t>
      </w:r>
    </w:p>
    <w:p w14:paraId="2DCD60A5" w14:textId="77777777" w:rsidR="00E07677" w:rsidRPr="00C36EE8" w:rsidRDefault="00E07677" w:rsidP="00E07677">
      <w:pPr>
        <w:ind w:firstLineChars="200" w:firstLine="420"/>
        <w:rPr>
          <w:rFonts w:ascii="仿宋" w:eastAsia="仿宋" w:hAnsi="仿宋"/>
        </w:rPr>
      </w:pPr>
      <w:r w:rsidRPr="00C36EE8">
        <w:rPr>
          <w:rFonts w:ascii="仿宋" w:eastAsia="仿宋" w:hAnsi="仿宋" w:hint="eastAsia"/>
        </w:rPr>
        <w:t>9、境内投标人以</w:t>
      </w:r>
      <w:r w:rsidRPr="00C36EE8">
        <w:rPr>
          <w:rFonts w:ascii="仿宋" w:eastAsia="仿宋" w:hAnsi="仿宋" w:hint="eastAsia"/>
          <w:b/>
          <w:u w:val="single"/>
        </w:rPr>
        <w:t>支票形式</w:t>
      </w:r>
      <w:r w:rsidRPr="00C36EE8">
        <w:rPr>
          <w:rFonts w:ascii="仿宋" w:eastAsia="仿宋" w:hAnsi="仿宋" w:hint="eastAsia"/>
        </w:rPr>
        <w:t>提交的投标保证金，应当从其基本账户转出并在投标文件中</w:t>
      </w:r>
      <w:r w:rsidRPr="00C36EE8">
        <w:rPr>
          <w:rFonts w:ascii="仿宋" w:eastAsia="仿宋" w:hAnsi="仿宋" w:hint="eastAsia"/>
          <w:b/>
          <w:u w:val="single"/>
        </w:rPr>
        <w:t>附上基本账户开户证明</w:t>
      </w:r>
      <w:r w:rsidRPr="00C36EE8">
        <w:rPr>
          <w:rFonts w:ascii="仿宋" w:eastAsia="仿宋" w:hAnsi="仿宋" w:hint="eastAsia"/>
        </w:rPr>
        <w:t>。</w:t>
      </w:r>
    </w:p>
    <w:bookmarkEnd w:id="106"/>
    <w:p w14:paraId="3B016B50" w14:textId="77777777" w:rsidR="00E07677" w:rsidRPr="00C36EE8" w:rsidRDefault="00E07677" w:rsidP="00E07677">
      <w:pPr>
        <w:rPr>
          <w:rFonts w:ascii="仿宋" w:eastAsia="仿宋" w:hAnsi="仿宋"/>
        </w:rPr>
      </w:pPr>
    </w:p>
    <w:p w14:paraId="407EBFF1" w14:textId="77777777" w:rsidR="00E07677" w:rsidRPr="00C36EE8" w:rsidRDefault="00E07677" w:rsidP="00E07677">
      <w:pPr>
        <w:pStyle w:val="1"/>
        <w:rPr>
          <w:rFonts w:ascii="仿宋" w:eastAsia="仿宋" w:hAnsi="仿宋"/>
        </w:rPr>
      </w:pPr>
      <w:r w:rsidRPr="00C36EE8">
        <w:rPr>
          <w:rFonts w:ascii="仿宋" w:eastAsia="仿宋" w:hAnsi="仿宋" w:hint="eastAsia"/>
          <w:b w:val="0"/>
        </w:rPr>
        <w:t>5、投标保证金的退还</w:t>
      </w:r>
    </w:p>
    <w:p w14:paraId="59965F42" w14:textId="77777777" w:rsidR="00E07677" w:rsidRPr="00C36EE8" w:rsidRDefault="00E07677" w:rsidP="00E07677">
      <w:pPr>
        <w:ind w:firstLineChars="200" w:firstLine="422"/>
        <w:rPr>
          <w:rFonts w:ascii="仿宋" w:eastAsia="仿宋" w:hAnsi="仿宋"/>
        </w:rPr>
      </w:pPr>
      <w:r w:rsidRPr="00C36EE8">
        <w:rPr>
          <w:rFonts w:ascii="仿宋" w:eastAsia="仿宋" w:hAnsi="仿宋" w:hint="eastAsia"/>
          <w:b/>
        </w:rPr>
        <w:t>(1)</w:t>
      </w:r>
      <w:r w:rsidRPr="00C36EE8">
        <w:rPr>
          <w:rFonts w:ascii="仿宋" w:eastAsia="仿宋" w:hAnsi="仿宋" w:hint="eastAsia"/>
          <w:b/>
          <w:u w:val="single"/>
        </w:rPr>
        <w:t>中标人：</w:t>
      </w:r>
      <w:r w:rsidRPr="00C36EE8">
        <w:rPr>
          <w:rFonts w:ascii="仿宋" w:eastAsia="仿宋" w:hAnsi="仿宋" w:hint="eastAsia"/>
        </w:rPr>
        <w:t>在评审结果公示后，招标人和（或）招标代理机构</w:t>
      </w:r>
      <w:r w:rsidRPr="00C36EE8">
        <w:rPr>
          <w:rFonts w:ascii="仿宋" w:eastAsia="仿宋" w:hAnsi="仿宋" w:hint="eastAsia"/>
          <w:b/>
          <w:u w:val="single"/>
        </w:rPr>
        <w:t>在中标人缴纳中标服务费（如有）</w:t>
      </w:r>
      <w:r w:rsidRPr="00C36EE8">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78D15797" w14:textId="77777777" w:rsidR="00E07677" w:rsidRPr="00C36EE8" w:rsidRDefault="00E07677" w:rsidP="00E07677">
      <w:pPr>
        <w:ind w:firstLineChars="200" w:firstLine="420"/>
        <w:rPr>
          <w:rFonts w:ascii="仿宋" w:eastAsia="仿宋" w:hAnsi="仿宋"/>
        </w:rPr>
      </w:pPr>
      <w:r w:rsidRPr="00C36EE8">
        <w:rPr>
          <w:rFonts w:ascii="仿宋" w:eastAsia="仿宋" w:hAnsi="仿宋" w:hint="eastAsia"/>
        </w:rPr>
        <w:t>中标人登录“教建咨询”</w:t>
      </w:r>
      <w:proofErr w:type="gramStart"/>
      <w:r w:rsidRPr="00C36EE8">
        <w:rPr>
          <w:rFonts w:ascii="仿宋" w:eastAsia="仿宋" w:hAnsi="仿宋" w:hint="eastAsia"/>
        </w:rPr>
        <w:t>微信公众号</w:t>
      </w:r>
      <w:proofErr w:type="gramEnd"/>
      <w:r w:rsidRPr="00C36EE8">
        <w:rPr>
          <w:rFonts w:ascii="仿宋" w:eastAsia="仿宋" w:hAnsi="仿宋" w:hint="eastAsia"/>
        </w:rPr>
        <w:t>上传</w:t>
      </w:r>
      <w:r w:rsidRPr="00C36EE8">
        <w:rPr>
          <w:rFonts w:ascii="仿宋" w:eastAsia="仿宋" w:hAnsi="仿宋" w:hint="eastAsia"/>
          <w:b/>
          <w:u w:val="single"/>
        </w:rPr>
        <w:t>中标人与招标人签署的加盖中标人公章（红章）的合同扫描件</w:t>
      </w:r>
      <w:r w:rsidRPr="00C36EE8">
        <w:rPr>
          <w:rFonts w:ascii="仿宋" w:eastAsia="仿宋" w:hAnsi="仿宋" w:hint="eastAsia"/>
        </w:rPr>
        <w:t>后向</w:t>
      </w:r>
      <w:r w:rsidRPr="00C36EE8">
        <w:rPr>
          <w:rFonts w:ascii="仿宋" w:eastAsia="仿宋" w:hAnsi="仿宋" w:hint="eastAsia"/>
          <w:b/>
        </w:rPr>
        <w:t>原账户</w:t>
      </w:r>
      <w:r w:rsidRPr="00C36EE8">
        <w:rPr>
          <w:rFonts w:ascii="仿宋" w:eastAsia="仿宋" w:hAnsi="仿宋" w:hint="eastAsia"/>
        </w:rPr>
        <w:t>退还。</w:t>
      </w:r>
    </w:p>
    <w:p w14:paraId="121A3C49" w14:textId="77777777" w:rsidR="00E07677" w:rsidRPr="00C36EE8" w:rsidRDefault="00E07677" w:rsidP="00E07677">
      <w:pPr>
        <w:rPr>
          <w:rFonts w:ascii="仿宋" w:eastAsia="仿宋" w:hAnsi="仿宋"/>
        </w:rPr>
      </w:pPr>
    </w:p>
    <w:p w14:paraId="13877CE3" w14:textId="77777777" w:rsidR="00E07677" w:rsidRPr="00C36EE8" w:rsidRDefault="00E07677" w:rsidP="00E07677">
      <w:pPr>
        <w:ind w:firstLineChars="200" w:firstLine="422"/>
        <w:rPr>
          <w:rFonts w:ascii="仿宋" w:eastAsia="仿宋" w:hAnsi="仿宋"/>
        </w:rPr>
      </w:pPr>
      <w:r w:rsidRPr="00C36EE8">
        <w:rPr>
          <w:rFonts w:ascii="仿宋" w:eastAsia="仿宋" w:hAnsi="仿宋" w:hint="eastAsia"/>
          <w:b/>
        </w:rPr>
        <w:t>(2)</w:t>
      </w:r>
      <w:r w:rsidRPr="00C36EE8">
        <w:rPr>
          <w:rFonts w:ascii="仿宋" w:eastAsia="仿宋" w:hAnsi="仿宋" w:hint="eastAsia"/>
          <w:b/>
          <w:u w:val="single"/>
        </w:rPr>
        <w:t>未中标人：</w:t>
      </w:r>
      <w:r w:rsidRPr="00C36EE8">
        <w:rPr>
          <w:rFonts w:ascii="仿宋" w:eastAsia="仿宋" w:hAnsi="仿宋" w:hint="eastAsia"/>
        </w:rPr>
        <w:t>招标人最迟将在与中标人签订合同后 5 日内，在未发生招标文件规定的招标人和（或）招标代理机构有权不退还投标保证金的情况时向</w:t>
      </w:r>
      <w:r w:rsidRPr="00C36EE8">
        <w:rPr>
          <w:rFonts w:ascii="仿宋" w:eastAsia="仿宋" w:hAnsi="仿宋" w:hint="eastAsia"/>
          <w:b/>
        </w:rPr>
        <w:t>原账户</w:t>
      </w:r>
      <w:r w:rsidRPr="00C36EE8">
        <w:rPr>
          <w:rFonts w:ascii="仿宋" w:eastAsia="仿宋" w:hAnsi="仿宋" w:hint="eastAsia"/>
        </w:rPr>
        <w:t>退还。</w:t>
      </w:r>
    </w:p>
    <w:p w14:paraId="4FCEC510" w14:textId="77777777" w:rsidR="00E07677" w:rsidRPr="00C36EE8" w:rsidRDefault="00E07677" w:rsidP="00E07677">
      <w:pPr>
        <w:rPr>
          <w:rFonts w:ascii="仿宋" w:eastAsia="仿宋" w:hAnsi="仿宋"/>
        </w:rPr>
      </w:pPr>
    </w:p>
    <w:p w14:paraId="4A6AE448" w14:textId="77777777" w:rsidR="00E07677" w:rsidRPr="00C36EE8" w:rsidRDefault="00E07677" w:rsidP="00E07677">
      <w:pPr>
        <w:ind w:firstLineChars="200" w:firstLine="420"/>
        <w:rPr>
          <w:rFonts w:ascii="仿宋" w:eastAsia="仿宋" w:hAnsi="仿宋"/>
          <w:b/>
          <w:u w:val="single"/>
        </w:rPr>
      </w:pPr>
      <w:r w:rsidRPr="00C36EE8">
        <w:rPr>
          <w:rFonts w:ascii="仿宋" w:eastAsia="仿宋" w:hAnsi="仿宋" w:hint="eastAsia"/>
        </w:rPr>
        <w:t>(3)对采用网上转账、贷记凭证、电汇、银行本票、银行汇票或支票方式提交的投标保证金，在退还的同时还将按中国人民银行公布的</w:t>
      </w:r>
      <w:r w:rsidRPr="00C36EE8">
        <w:rPr>
          <w:rFonts w:ascii="仿宋" w:eastAsia="仿宋" w:hAnsi="仿宋" w:hint="eastAsia"/>
          <w:b/>
        </w:rPr>
        <w:t>人民币活期存款利率</w:t>
      </w:r>
      <w:r w:rsidRPr="00C36EE8">
        <w:rPr>
          <w:rFonts w:ascii="仿宋" w:eastAsia="仿宋" w:hAnsi="仿宋" w:hint="eastAsia"/>
        </w:rPr>
        <w:t>向投标人支付</w:t>
      </w:r>
      <w:r w:rsidRPr="00C36EE8">
        <w:rPr>
          <w:rFonts w:ascii="仿宋" w:eastAsia="仿宋" w:hAnsi="仿宋" w:hint="eastAsia"/>
          <w:b/>
        </w:rPr>
        <w:t>投标保证金利息。</w:t>
      </w:r>
      <w:r w:rsidRPr="00C36EE8">
        <w:rPr>
          <w:rFonts w:ascii="仿宋" w:eastAsia="仿宋" w:hAnsi="仿宋" w:hint="eastAsia"/>
        </w:rPr>
        <w:t>对采用银行保函形式提交的投标保证金，将只退还保函正本，</w:t>
      </w:r>
      <w:r w:rsidRPr="00C36EE8">
        <w:rPr>
          <w:rFonts w:ascii="仿宋" w:eastAsia="仿宋" w:hAnsi="仿宋" w:hint="eastAsia"/>
          <w:b/>
        </w:rPr>
        <w:t>不支付投标保证金利息</w:t>
      </w:r>
      <w:r w:rsidRPr="00C36EE8">
        <w:rPr>
          <w:rFonts w:ascii="仿宋" w:eastAsia="仿宋" w:hAnsi="仿宋" w:hint="eastAsia"/>
        </w:rPr>
        <w:t>。</w:t>
      </w:r>
    </w:p>
    <w:p w14:paraId="01C48676" w14:textId="77777777" w:rsidR="00E07677" w:rsidRPr="00C36EE8" w:rsidRDefault="00E07677" w:rsidP="00E07677">
      <w:pPr>
        <w:pStyle w:val="1"/>
        <w:rPr>
          <w:rFonts w:ascii="仿宋" w:eastAsia="仿宋" w:hAnsi="仿宋"/>
          <w:b w:val="0"/>
        </w:rPr>
      </w:pPr>
      <w:r w:rsidRPr="00C36EE8">
        <w:rPr>
          <w:rFonts w:ascii="仿宋" w:eastAsia="仿宋" w:hAnsi="仿宋" w:hint="eastAsia"/>
          <w:b w:val="0"/>
        </w:rPr>
        <w:lastRenderedPageBreak/>
        <w:t>6、其他</w:t>
      </w:r>
    </w:p>
    <w:p w14:paraId="6B670A59" w14:textId="77777777" w:rsidR="00E07677" w:rsidRPr="00C36EE8" w:rsidRDefault="00E07677" w:rsidP="00E07677">
      <w:pPr>
        <w:ind w:firstLineChars="200" w:firstLine="420"/>
        <w:rPr>
          <w:rFonts w:ascii="仿宋" w:eastAsia="仿宋" w:hAnsi="仿宋"/>
        </w:rPr>
      </w:pPr>
      <w:r w:rsidRPr="00C36EE8">
        <w:rPr>
          <w:rFonts w:ascii="仿宋" w:eastAsia="仿宋" w:hAnsi="仿宋" w:hint="eastAsia"/>
        </w:rPr>
        <w:t>(1)本须知如被具体招标项目的招标文件所引用，即成为该</w:t>
      </w:r>
      <w:r w:rsidRPr="00C36EE8">
        <w:rPr>
          <w:rFonts w:ascii="仿宋" w:eastAsia="仿宋" w:hAnsi="仿宋" w:hint="eastAsia"/>
          <w:b/>
        </w:rPr>
        <w:t>招标文件的组成部分</w:t>
      </w:r>
      <w:r w:rsidRPr="00C36EE8">
        <w:rPr>
          <w:rFonts w:ascii="仿宋" w:eastAsia="仿宋" w:hAnsi="仿宋" w:hint="eastAsia"/>
        </w:rPr>
        <w:t>。</w:t>
      </w:r>
    </w:p>
    <w:p w14:paraId="6B04DBFD" w14:textId="77777777" w:rsidR="00E07677" w:rsidRPr="00C36EE8" w:rsidRDefault="00E07677" w:rsidP="00E07677">
      <w:pPr>
        <w:ind w:firstLineChars="200" w:firstLine="420"/>
        <w:rPr>
          <w:rFonts w:ascii="仿宋" w:eastAsia="仿宋" w:hAnsi="仿宋"/>
          <w:b/>
          <w:u w:val="single"/>
        </w:rPr>
      </w:pPr>
      <w:r w:rsidRPr="00C36EE8">
        <w:rPr>
          <w:rFonts w:ascii="仿宋" w:eastAsia="仿宋" w:hAnsi="仿宋" w:hint="eastAsia"/>
        </w:rPr>
        <w:t>(2)</w:t>
      </w:r>
      <w:r w:rsidRPr="00C36EE8">
        <w:rPr>
          <w:rFonts w:ascii="仿宋" w:eastAsia="仿宋" w:hAnsi="仿宋" w:hint="eastAsia"/>
          <w:b/>
          <w:u w:val="single"/>
        </w:rPr>
        <w:t>对于因不可抗力等原因导致投标保证金未及时到账等情况，招标人和招标代理机构不承担任何责任。</w:t>
      </w:r>
    </w:p>
    <w:p w14:paraId="347859CB" w14:textId="77777777" w:rsidR="00E07677" w:rsidRPr="00C36EE8" w:rsidRDefault="00E07677" w:rsidP="00E07677">
      <w:pPr>
        <w:ind w:firstLineChars="200" w:firstLine="420"/>
        <w:rPr>
          <w:rFonts w:ascii="仿宋" w:eastAsia="仿宋" w:hAnsi="仿宋"/>
          <w:b/>
          <w:u w:val="single"/>
        </w:rPr>
      </w:pPr>
      <w:r w:rsidRPr="00C36EE8">
        <w:rPr>
          <w:rFonts w:ascii="仿宋" w:eastAsia="仿宋" w:hAnsi="仿宋" w:hint="eastAsia"/>
        </w:rPr>
        <w:t>(3)当投标人选投一个招标项目的多个包件或标段时，须用</w:t>
      </w:r>
      <w:r w:rsidRPr="00C36EE8">
        <w:rPr>
          <w:rFonts w:ascii="仿宋" w:eastAsia="仿宋" w:hAnsi="仿宋" w:hint="eastAsia"/>
          <w:b/>
        </w:rPr>
        <w:t>附表方式注明每个包件或标段的投标保证金金额</w:t>
      </w:r>
      <w:r w:rsidRPr="00C36EE8">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14:paraId="08199558" w14:textId="77777777" w:rsidR="00E07677" w:rsidRPr="00C36EE8" w:rsidRDefault="00E07677" w:rsidP="00E07677">
      <w:pPr>
        <w:ind w:firstLineChars="200" w:firstLine="420"/>
        <w:rPr>
          <w:rFonts w:ascii="仿宋" w:eastAsia="仿宋" w:hAnsi="仿宋"/>
          <w:b/>
          <w:u w:val="single"/>
        </w:rPr>
      </w:pPr>
      <w:r w:rsidRPr="00C36EE8">
        <w:rPr>
          <w:rFonts w:ascii="仿宋" w:eastAsia="仿宋" w:hAnsi="仿宋" w:hint="eastAsia"/>
        </w:rPr>
        <w:t>(4)</w:t>
      </w:r>
      <w:r w:rsidRPr="00C36EE8">
        <w:rPr>
          <w:rFonts w:ascii="仿宋" w:eastAsia="仿宋" w:hAnsi="仿宋" w:hint="eastAsia"/>
          <w:b/>
        </w:rPr>
        <w:t>投标保证金的有效期应当与投标有效期一致。</w:t>
      </w:r>
    </w:p>
    <w:p w14:paraId="58830737" w14:textId="77777777" w:rsidR="00E07677" w:rsidRPr="00C36EE8" w:rsidRDefault="00E07677" w:rsidP="00E07677">
      <w:pPr>
        <w:ind w:firstLineChars="200" w:firstLine="420"/>
        <w:rPr>
          <w:rFonts w:ascii="仿宋" w:eastAsia="仿宋" w:hAnsi="仿宋"/>
          <w:b/>
        </w:rPr>
      </w:pPr>
      <w:r w:rsidRPr="00C36EE8">
        <w:rPr>
          <w:rFonts w:ascii="仿宋" w:eastAsia="仿宋" w:hAnsi="仿宋" w:hint="eastAsia"/>
        </w:rPr>
        <w:t>(5)</w:t>
      </w:r>
      <w:r w:rsidRPr="00C36EE8">
        <w:rPr>
          <w:rFonts w:ascii="仿宋" w:eastAsia="仿宋" w:hAnsi="仿宋" w:hint="eastAsia"/>
          <w:b/>
        </w:rPr>
        <w:t>有下列情形之一的，投标保证金将不予退还：</w:t>
      </w:r>
    </w:p>
    <w:p w14:paraId="35B8B64D" w14:textId="77777777" w:rsidR="00E07677" w:rsidRPr="00C36EE8" w:rsidRDefault="00E07677" w:rsidP="00E07677">
      <w:pPr>
        <w:pStyle w:val="ad"/>
        <w:numPr>
          <w:ilvl w:val="0"/>
          <w:numId w:val="9"/>
        </w:numPr>
        <w:adjustRightInd w:val="0"/>
        <w:spacing w:line="360" w:lineRule="atLeast"/>
        <w:ind w:left="1100" w:firstLineChars="0"/>
        <w:textAlignment w:val="baseline"/>
        <w:rPr>
          <w:rFonts w:ascii="仿宋" w:eastAsia="仿宋" w:hAnsi="仿宋"/>
          <w:b/>
        </w:rPr>
      </w:pPr>
      <w:r w:rsidRPr="00C36EE8">
        <w:rPr>
          <w:rFonts w:ascii="仿宋" w:eastAsia="仿宋" w:hAnsi="仿宋" w:hint="eastAsia"/>
          <w:b/>
        </w:rPr>
        <w:t>投标人在投标有效期内撤销投标文件；</w:t>
      </w:r>
    </w:p>
    <w:p w14:paraId="0A368257" w14:textId="77777777" w:rsidR="00E07677" w:rsidRPr="00C36EE8" w:rsidRDefault="00E07677" w:rsidP="00E07677">
      <w:pPr>
        <w:pStyle w:val="ad"/>
        <w:numPr>
          <w:ilvl w:val="0"/>
          <w:numId w:val="9"/>
        </w:numPr>
        <w:adjustRightInd w:val="0"/>
        <w:spacing w:line="360" w:lineRule="atLeast"/>
        <w:ind w:left="1100" w:firstLineChars="0"/>
        <w:textAlignment w:val="baseline"/>
        <w:rPr>
          <w:rFonts w:ascii="仿宋" w:eastAsia="仿宋" w:hAnsi="仿宋"/>
          <w:b/>
        </w:rPr>
      </w:pPr>
      <w:r w:rsidRPr="00C36EE8">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6832F954" w14:textId="77777777" w:rsidR="00E07677" w:rsidRPr="00C36EE8" w:rsidRDefault="00E07677" w:rsidP="00E07677">
      <w:pPr>
        <w:pStyle w:val="ad"/>
        <w:numPr>
          <w:ilvl w:val="0"/>
          <w:numId w:val="9"/>
        </w:numPr>
        <w:adjustRightInd w:val="0"/>
        <w:spacing w:line="360" w:lineRule="atLeast"/>
        <w:ind w:left="1100" w:firstLineChars="0"/>
        <w:textAlignment w:val="baseline"/>
        <w:rPr>
          <w:rFonts w:ascii="仿宋" w:eastAsia="仿宋" w:hAnsi="仿宋"/>
          <w:b/>
        </w:rPr>
      </w:pPr>
      <w:r w:rsidRPr="00C36EE8">
        <w:rPr>
          <w:rFonts w:ascii="仿宋" w:eastAsia="仿宋" w:hAnsi="仿宋" w:hint="eastAsia"/>
          <w:b/>
        </w:rPr>
        <w:t>发生其他可以不予退还投标保证金的情形。</w:t>
      </w:r>
    </w:p>
    <w:p w14:paraId="0693EE6D" w14:textId="77777777" w:rsidR="00E07677" w:rsidRPr="00C36EE8" w:rsidRDefault="00E07677" w:rsidP="00E07677">
      <w:pPr>
        <w:ind w:firstLineChars="200" w:firstLine="420"/>
        <w:rPr>
          <w:rFonts w:ascii="仿宋" w:eastAsia="仿宋" w:hAnsi="仿宋"/>
        </w:rPr>
      </w:pPr>
      <w:r w:rsidRPr="00C36EE8">
        <w:rPr>
          <w:rFonts w:ascii="仿宋" w:eastAsia="仿宋" w:hAnsi="仿宋" w:hint="eastAsia"/>
        </w:rPr>
        <w:br w:type="page"/>
      </w:r>
      <w:r w:rsidRPr="00C36EE8">
        <w:rPr>
          <w:rFonts w:ascii="仿宋" w:eastAsia="仿宋" w:hAnsi="仿宋" w:hint="eastAsia"/>
          <w:b/>
        </w:rPr>
        <w:lastRenderedPageBreak/>
        <w:t>附件一：</w:t>
      </w:r>
    </w:p>
    <w:p w14:paraId="742E7614" w14:textId="77777777" w:rsidR="00E07677" w:rsidRPr="00C36EE8" w:rsidRDefault="00E07677" w:rsidP="00E07677">
      <w:pPr>
        <w:pStyle w:val="flNote"/>
        <w:spacing w:beforeLines="70" w:before="168" w:afterLines="120" w:after="288"/>
        <w:rPr>
          <w:rFonts w:ascii="仿宋" w:eastAsia="仿宋" w:hAnsi="仿宋"/>
          <w:b/>
          <w:sz w:val="28"/>
          <w:szCs w:val="28"/>
        </w:rPr>
      </w:pPr>
      <w:r w:rsidRPr="00C36EE8">
        <w:rPr>
          <w:rFonts w:ascii="仿宋" w:eastAsia="仿宋" w:hAnsi="仿宋" w:hint="eastAsia"/>
          <w:b/>
          <w:sz w:val="28"/>
          <w:szCs w:val="28"/>
        </w:rPr>
        <w:t>关于投标保证金的授权函</w:t>
      </w:r>
    </w:p>
    <w:p w14:paraId="3574DD18" w14:textId="77777777" w:rsidR="00E07677" w:rsidRPr="00C36EE8" w:rsidRDefault="00E07677" w:rsidP="00E07677">
      <w:pPr>
        <w:pStyle w:val="aff1"/>
        <w:ind w:firstLineChars="200" w:firstLine="400"/>
        <w:rPr>
          <w:rFonts w:ascii="仿宋" w:eastAsia="仿宋" w:hAnsi="仿宋"/>
          <w:sz w:val="24"/>
        </w:rPr>
      </w:pPr>
      <w:r w:rsidRPr="00C36EE8">
        <w:rPr>
          <w:rFonts w:ascii="仿宋" w:eastAsia="仿宋" w:hAnsi="仿宋" w:hint="eastAsia"/>
          <w:i/>
          <w:u w:val="single"/>
        </w:rPr>
        <w:t>（填入投标人名称）</w:t>
      </w:r>
      <w:r w:rsidRPr="00C36EE8">
        <w:rPr>
          <w:rFonts w:ascii="仿宋" w:eastAsia="仿宋" w:hAnsi="仿宋" w:hint="eastAsia"/>
        </w:rPr>
        <w:t>（以下简称“授权人”）授权</w:t>
      </w:r>
      <w:r w:rsidRPr="00C36EE8">
        <w:rPr>
          <w:rFonts w:ascii="仿宋" w:eastAsia="仿宋" w:hAnsi="仿宋" w:hint="eastAsia"/>
          <w:i/>
          <w:u w:val="single"/>
        </w:rPr>
        <w:t>（填入被授权单位名称）</w:t>
      </w:r>
      <w:r w:rsidRPr="00C36EE8">
        <w:rPr>
          <w:rFonts w:ascii="仿宋" w:eastAsia="仿宋" w:hAnsi="仿宋" w:hint="eastAsia"/>
        </w:rPr>
        <w:t>（以下简称“被授权人”）代表本方提交</w:t>
      </w:r>
      <w:r w:rsidRPr="00C36EE8">
        <w:rPr>
          <w:rFonts w:ascii="仿宋" w:eastAsia="仿宋" w:hAnsi="仿宋" w:hint="eastAsia"/>
          <w:i/>
          <w:u w:val="single"/>
        </w:rPr>
        <w:t>（填入招标项目名称及编号）</w:t>
      </w:r>
      <w:r w:rsidRPr="00C36EE8">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5F52B70F" w14:textId="77777777" w:rsidR="00E07677" w:rsidRPr="00C36EE8" w:rsidRDefault="00E07677" w:rsidP="00E07677">
      <w:pPr>
        <w:pStyle w:val="aff1"/>
        <w:ind w:firstLineChars="200" w:firstLine="400"/>
        <w:rPr>
          <w:rFonts w:ascii="仿宋" w:eastAsia="仿宋" w:hAnsi="仿宋"/>
        </w:rPr>
      </w:pPr>
      <w:r w:rsidRPr="00C36EE8">
        <w:rPr>
          <w:rFonts w:ascii="仿宋" w:eastAsia="仿宋" w:hAnsi="仿宋" w:hint="eastAsia"/>
        </w:rPr>
        <w:t>本授权书在本项目招标文件规定的投标有效期内（包括授权人同意延长的投标有效期内）始终有效。</w:t>
      </w:r>
    </w:p>
    <w:p w14:paraId="0345B662" w14:textId="77777777" w:rsidR="00E07677" w:rsidRPr="00C36EE8" w:rsidRDefault="00E07677" w:rsidP="00E07677">
      <w:pPr>
        <w:spacing w:beforeLines="520" w:before="1248"/>
        <w:ind w:firstLineChars="1798" w:firstLine="3776"/>
        <w:rPr>
          <w:rFonts w:ascii="仿宋" w:eastAsia="仿宋" w:hAnsi="仿宋"/>
        </w:rPr>
      </w:pPr>
      <w:r w:rsidRPr="00C36EE8">
        <w:rPr>
          <w:rFonts w:ascii="仿宋" w:eastAsia="仿宋" w:hAnsi="仿宋" w:hint="eastAsia"/>
        </w:rPr>
        <w:t>授权人：</w:t>
      </w:r>
      <w:r w:rsidRPr="00C36EE8">
        <w:rPr>
          <w:rFonts w:ascii="仿宋" w:eastAsia="仿宋" w:hAnsi="仿宋" w:hint="eastAsia"/>
          <w:i/>
          <w:u w:val="single"/>
        </w:rPr>
        <w:t>（填入投标人名称）</w:t>
      </w:r>
    </w:p>
    <w:p w14:paraId="247291B7" w14:textId="77777777" w:rsidR="00E07677" w:rsidRPr="00C36EE8" w:rsidRDefault="00E07677" w:rsidP="00E07677">
      <w:pPr>
        <w:spacing w:beforeLines="70" w:before="168"/>
        <w:ind w:firstLineChars="1798" w:firstLine="3776"/>
        <w:rPr>
          <w:rFonts w:ascii="仿宋" w:eastAsia="仿宋" w:hAnsi="仿宋"/>
        </w:rPr>
      </w:pPr>
      <w:r w:rsidRPr="00C36EE8">
        <w:rPr>
          <w:rFonts w:ascii="仿宋" w:eastAsia="仿宋" w:hAnsi="仿宋" w:hint="eastAsia"/>
        </w:rPr>
        <w:t>授权人的法定代表人或其</w:t>
      </w:r>
    </w:p>
    <w:p w14:paraId="5A4CD13A" w14:textId="77777777" w:rsidR="00E07677" w:rsidRPr="00C36EE8" w:rsidRDefault="00E07677" w:rsidP="00E07677">
      <w:pPr>
        <w:ind w:firstLineChars="1798" w:firstLine="3776"/>
        <w:rPr>
          <w:rFonts w:ascii="仿宋" w:eastAsia="仿宋" w:hAnsi="仿宋"/>
        </w:rPr>
      </w:pPr>
      <w:r w:rsidRPr="00C36EE8">
        <w:rPr>
          <w:rFonts w:ascii="仿宋" w:eastAsia="仿宋" w:hAnsi="仿宋" w:hint="eastAsia"/>
        </w:rPr>
        <w:t>授权签署投标文件的代表签名：</w:t>
      </w:r>
    </w:p>
    <w:p w14:paraId="5003944E" w14:textId="77777777" w:rsidR="00E07677" w:rsidRPr="00C36EE8" w:rsidRDefault="00E07677" w:rsidP="00E07677">
      <w:pPr>
        <w:spacing w:beforeLines="80" w:before="192"/>
        <w:ind w:firstLineChars="1798" w:firstLine="3776"/>
        <w:rPr>
          <w:rFonts w:ascii="仿宋" w:eastAsia="仿宋" w:hAnsi="仿宋"/>
        </w:rPr>
      </w:pPr>
      <w:r w:rsidRPr="00C36EE8">
        <w:rPr>
          <w:rFonts w:ascii="仿宋" w:eastAsia="仿宋" w:hAnsi="仿宋" w:hint="eastAsia"/>
        </w:rPr>
        <w:t>被授权人：</w:t>
      </w:r>
      <w:r w:rsidRPr="00C36EE8">
        <w:rPr>
          <w:rFonts w:ascii="仿宋" w:eastAsia="仿宋" w:hAnsi="仿宋" w:hint="eastAsia"/>
          <w:i/>
          <w:u w:val="single"/>
        </w:rPr>
        <w:t>（被授权人加盖公章）</w:t>
      </w:r>
    </w:p>
    <w:p w14:paraId="345D664E" w14:textId="77777777" w:rsidR="00E07677" w:rsidRPr="00C36EE8" w:rsidRDefault="00E07677" w:rsidP="00E07677">
      <w:pPr>
        <w:rPr>
          <w:rFonts w:ascii="仿宋" w:eastAsia="仿宋" w:hAnsi="仿宋"/>
        </w:rPr>
      </w:pPr>
    </w:p>
    <w:p w14:paraId="7E2A7C60" w14:textId="77777777" w:rsidR="00E07677" w:rsidRPr="00C36EE8" w:rsidRDefault="00E07677" w:rsidP="00E07677">
      <w:pPr>
        <w:rPr>
          <w:rFonts w:ascii="仿宋" w:eastAsia="仿宋" w:hAnsi="仿宋"/>
        </w:rPr>
      </w:pPr>
    </w:p>
    <w:p w14:paraId="3EF25800" w14:textId="77777777" w:rsidR="00E07677" w:rsidRPr="00C36EE8" w:rsidRDefault="00E07677" w:rsidP="00E07677">
      <w:pPr>
        <w:rPr>
          <w:rFonts w:ascii="仿宋" w:eastAsia="仿宋" w:hAnsi="仿宋"/>
        </w:rPr>
      </w:pPr>
    </w:p>
    <w:p w14:paraId="7226CBD8" w14:textId="77777777" w:rsidR="00E07677" w:rsidRPr="00C36EE8" w:rsidRDefault="00E07677" w:rsidP="00E07677">
      <w:pPr>
        <w:rPr>
          <w:rFonts w:ascii="仿宋" w:eastAsia="仿宋" w:hAnsi="仿宋"/>
        </w:rPr>
      </w:pPr>
    </w:p>
    <w:p w14:paraId="5567011F" w14:textId="77777777" w:rsidR="00E07677" w:rsidRPr="00C36EE8" w:rsidRDefault="00E07677" w:rsidP="00E07677">
      <w:pPr>
        <w:rPr>
          <w:rFonts w:ascii="仿宋" w:eastAsia="仿宋" w:hAnsi="仿宋"/>
        </w:rPr>
      </w:pPr>
    </w:p>
    <w:p w14:paraId="6BA2F294" w14:textId="77777777" w:rsidR="00E07677" w:rsidRPr="00C36EE8" w:rsidRDefault="00E07677" w:rsidP="00E07677">
      <w:pPr>
        <w:rPr>
          <w:rFonts w:ascii="仿宋" w:eastAsia="仿宋" w:hAnsi="仿宋"/>
        </w:rPr>
      </w:pPr>
    </w:p>
    <w:p w14:paraId="6540FC51" w14:textId="77777777" w:rsidR="00E07677" w:rsidRPr="00C36EE8" w:rsidRDefault="00E07677" w:rsidP="00E07677">
      <w:pPr>
        <w:rPr>
          <w:rFonts w:ascii="仿宋" w:eastAsia="仿宋" w:hAnsi="仿宋"/>
        </w:rPr>
      </w:pPr>
    </w:p>
    <w:p w14:paraId="091CA6A4" w14:textId="77777777" w:rsidR="00E07677" w:rsidRPr="00C36EE8" w:rsidRDefault="00E07677" w:rsidP="00E07677">
      <w:pPr>
        <w:rPr>
          <w:rFonts w:ascii="仿宋" w:eastAsia="仿宋" w:hAnsi="仿宋"/>
        </w:rPr>
      </w:pPr>
    </w:p>
    <w:p w14:paraId="2B3194AE" w14:textId="77777777" w:rsidR="00E07677" w:rsidRPr="00C36EE8" w:rsidRDefault="00E07677" w:rsidP="00E07677">
      <w:pPr>
        <w:rPr>
          <w:rFonts w:ascii="仿宋" w:eastAsia="仿宋" w:hAnsi="仿宋"/>
        </w:rPr>
      </w:pPr>
    </w:p>
    <w:p w14:paraId="2821AC68" w14:textId="77777777" w:rsidR="00E07677" w:rsidRPr="00C36EE8" w:rsidRDefault="00E07677" w:rsidP="00E07677">
      <w:pPr>
        <w:rPr>
          <w:rFonts w:ascii="仿宋" w:eastAsia="仿宋" w:hAnsi="仿宋"/>
        </w:rPr>
      </w:pPr>
    </w:p>
    <w:p w14:paraId="2EDFD96A" w14:textId="77777777" w:rsidR="00E07677" w:rsidRPr="00C36EE8" w:rsidRDefault="00E07677" w:rsidP="00E07677">
      <w:pPr>
        <w:rPr>
          <w:rFonts w:ascii="仿宋" w:eastAsia="仿宋" w:hAnsi="仿宋"/>
        </w:rPr>
      </w:pPr>
    </w:p>
    <w:p w14:paraId="5CA483DC" w14:textId="77777777" w:rsidR="00E07677" w:rsidRPr="00C36EE8" w:rsidRDefault="00E07677" w:rsidP="00E07677">
      <w:pPr>
        <w:rPr>
          <w:rFonts w:ascii="仿宋" w:eastAsia="仿宋" w:hAnsi="仿宋"/>
        </w:rPr>
      </w:pPr>
    </w:p>
    <w:p w14:paraId="2E636C49" w14:textId="77777777" w:rsidR="00E07677" w:rsidRPr="00C36EE8" w:rsidRDefault="00E07677" w:rsidP="00E07677">
      <w:pPr>
        <w:rPr>
          <w:rFonts w:ascii="仿宋" w:eastAsia="仿宋" w:hAnsi="仿宋"/>
        </w:rPr>
      </w:pPr>
    </w:p>
    <w:p w14:paraId="373DEC6F" w14:textId="77777777" w:rsidR="00E07677" w:rsidRPr="00C36EE8" w:rsidRDefault="00E07677" w:rsidP="00E07677">
      <w:pPr>
        <w:rPr>
          <w:rFonts w:ascii="仿宋" w:eastAsia="仿宋" w:hAnsi="仿宋"/>
        </w:rPr>
      </w:pPr>
    </w:p>
    <w:p w14:paraId="5DA435D7" w14:textId="77777777" w:rsidR="00E07677" w:rsidRPr="00C36EE8" w:rsidRDefault="00E07677" w:rsidP="00E07677">
      <w:pPr>
        <w:rPr>
          <w:rFonts w:ascii="仿宋" w:eastAsia="仿宋" w:hAnsi="仿宋"/>
        </w:rPr>
      </w:pPr>
    </w:p>
    <w:p w14:paraId="7FB258EF" w14:textId="77777777" w:rsidR="00E07677" w:rsidRPr="00C36EE8" w:rsidRDefault="00E07677" w:rsidP="00E07677">
      <w:pPr>
        <w:rPr>
          <w:rFonts w:ascii="仿宋" w:eastAsia="仿宋" w:hAnsi="仿宋"/>
        </w:rPr>
      </w:pPr>
    </w:p>
    <w:p w14:paraId="780AD53D" w14:textId="77777777" w:rsidR="00E07677" w:rsidRPr="00C36EE8" w:rsidRDefault="00E07677" w:rsidP="00E07677">
      <w:pPr>
        <w:rPr>
          <w:rFonts w:ascii="仿宋" w:eastAsia="仿宋" w:hAnsi="仿宋"/>
        </w:rPr>
      </w:pPr>
    </w:p>
    <w:p w14:paraId="52A36E49" w14:textId="77777777" w:rsidR="00E07677" w:rsidRPr="00C36EE8" w:rsidRDefault="00E07677" w:rsidP="00E07677">
      <w:pPr>
        <w:widowControl/>
        <w:jc w:val="left"/>
        <w:rPr>
          <w:rFonts w:ascii="仿宋" w:eastAsia="仿宋" w:hAnsi="仿宋"/>
          <w:b/>
        </w:rPr>
      </w:pPr>
      <w:r w:rsidRPr="00C36EE8">
        <w:rPr>
          <w:rFonts w:ascii="仿宋" w:eastAsia="仿宋" w:hAnsi="仿宋" w:hint="eastAsia"/>
          <w:b/>
        </w:rPr>
        <w:br w:type="page"/>
      </w:r>
    </w:p>
    <w:p w14:paraId="62CABA5D" w14:textId="77777777" w:rsidR="00E07677" w:rsidRPr="00C36EE8" w:rsidRDefault="00E07677" w:rsidP="00E07677">
      <w:pPr>
        <w:widowControl/>
        <w:wordWrap w:val="0"/>
        <w:snapToGrid w:val="0"/>
        <w:spacing w:afterLines="50" w:after="120" w:line="300" w:lineRule="exact"/>
        <w:jc w:val="left"/>
        <w:rPr>
          <w:rFonts w:ascii="仿宋" w:eastAsia="仿宋" w:hAnsi="仿宋"/>
          <w:b/>
        </w:rPr>
      </w:pPr>
      <w:r w:rsidRPr="00C36EE8">
        <w:rPr>
          <w:rFonts w:ascii="仿宋" w:eastAsia="仿宋" w:hAnsi="仿宋" w:hint="eastAsia"/>
          <w:b/>
        </w:rPr>
        <w:lastRenderedPageBreak/>
        <w:t>附件二：</w:t>
      </w:r>
    </w:p>
    <w:p w14:paraId="165C6571" w14:textId="77777777" w:rsidR="00E07677" w:rsidRPr="00C36EE8" w:rsidRDefault="00E07677" w:rsidP="00E07677">
      <w:pPr>
        <w:widowControl/>
        <w:wordWrap w:val="0"/>
        <w:snapToGrid w:val="0"/>
        <w:spacing w:afterLines="50" w:after="120" w:line="300" w:lineRule="exact"/>
        <w:jc w:val="left"/>
        <w:rPr>
          <w:rFonts w:ascii="仿宋" w:eastAsia="仿宋" w:hAnsi="仿宋"/>
          <w:b/>
        </w:rPr>
      </w:pPr>
    </w:p>
    <w:p w14:paraId="71AC69DA" w14:textId="77777777" w:rsidR="00E07677" w:rsidRPr="00C36EE8" w:rsidRDefault="00E07677" w:rsidP="00E07677">
      <w:pPr>
        <w:widowControl/>
        <w:snapToGrid w:val="0"/>
        <w:spacing w:afterLines="50" w:after="120" w:line="300" w:lineRule="exact"/>
        <w:jc w:val="center"/>
        <w:rPr>
          <w:rFonts w:ascii="仿宋" w:eastAsia="仿宋" w:hAnsi="仿宋" w:cs="宋体"/>
          <w:b/>
          <w:spacing w:val="20"/>
          <w:sz w:val="28"/>
          <w:szCs w:val="28"/>
        </w:rPr>
      </w:pPr>
      <w:r w:rsidRPr="00C36EE8">
        <w:rPr>
          <w:rFonts w:ascii="仿宋" w:eastAsia="仿宋" w:hAnsi="仿宋" w:hint="eastAsia"/>
          <w:b/>
          <w:sz w:val="28"/>
          <w:szCs w:val="28"/>
        </w:rPr>
        <w:t>投标保函（银行保函）格式</w:t>
      </w:r>
    </w:p>
    <w:p w14:paraId="7E65CD2C" w14:textId="77777777" w:rsidR="00E07677" w:rsidRPr="00C36EE8" w:rsidRDefault="00E07677" w:rsidP="00E07677">
      <w:pPr>
        <w:widowControl/>
        <w:wordWrap w:val="0"/>
        <w:snapToGrid w:val="0"/>
        <w:spacing w:afterLines="50" w:after="120" w:line="300" w:lineRule="exact"/>
        <w:ind w:firstLineChars="200" w:firstLine="420"/>
        <w:jc w:val="left"/>
        <w:rPr>
          <w:rFonts w:ascii="仿宋" w:eastAsia="仿宋" w:hAnsi="仿宋" w:cs="宋体"/>
          <w:szCs w:val="24"/>
        </w:rPr>
      </w:pPr>
    </w:p>
    <w:p w14:paraId="227D104A" w14:textId="77777777" w:rsidR="00E07677" w:rsidRPr="00C36EE8" w:rsidRDefault="00E07677" w:rsidP="00E07677">
      <w:pPr>
        <w:widowControl/>
        <w:wordWrap w:val="0"/>
        <w:snapToGrid w:val="0"/>
        <w:spacing w:afterLines="50" w:after="120" w:line="300" w:lineRule="exact"/>
        <w:ind w:firstLineChars="200" w:firstLine="420"/>
        <w:jc w:val="left"/>
        <w:rPr>
          <w:rFonts w:ascii="仿宋" w:eastAsia="仿宋" w:hAnsi="仿宋" w:cs="宋体"/>
        </w:rPr>
      </w:pPr>
      <w:proofErr w:type="gramStart"/>
      <w:r w:rsidRPr="00C36EE8">
        <w:rPr>
          <w:rFonts w:ascii="仿宋" w:eastAsia="仿宋" w:hAnsi="仿宋" w:cs="宋体" w:hint="eastAsia"/>
        </w:rPr>
        <w:t>鉴于______[</w:t>
      </w:r>
      <w:proofErr w:type="gramEnd"/>
      <w:r w:rsidRPr="00C36EE8">
        <w:rPr>
          <w:rFonts w:ascii="仿宋" w:eastAsia="仿宋" w:hAnsi="仿宋" w:cs="宋体" w:hint="eastAsia"/>
        </w:rPr>
        <w:t>投标人名称]（以下称“投标人”）于____年___月___日递交了______________[合同名称]的投标书（以下简称“投标书”）。</w:t>
      </w:r>
    </w:p>
    <w:p w14:paraId="32E6B1BD" w14:textId="77777777" w:rsidR="00E07677" w:rsidRPr="00C36EE8" w:rsidRDefault="00E07677" w:rsidP="00E07677">
      <w:pPr>
        <w:widowControl/>
        <w:wordWrap w:val="0"/>
        <w:snapToGrid w:val="0"/>
        <w:spacing w:afterLines="50" w:after="120" w:line="300" w:lineRule="exact"/>
        <w:ind w:firstLineChars="200" w:firstLine="420"/>
        <w:jc w:val="left"/>
        <w:rPr>
          <w:rFonts w:ascii="仿宋" w:eastAsia="仿宋" w:hAnsi="仿宋" w:cs="宋体"/>
        </w:rPr>
      </w:pPr>
      <w:r w:rsidRPr="00C36EE8">
        <w:rPr>
          <w:rFonts w:ascii="仿宋" w:eastAsia="仿宋" w:hAnsi="仿宋" w:cs="宋体" w:hint="eastAsia"/>
        </w:rPr>
        <w:t>在中华人民共和国____________________[注册办公地点]注册经营的_________________[银行名称]（以下称“本行”）在此承担向____________________[招标代理名称]（以下称“招标代理”）支付总金额人民币____________元的责任，本行及本行的继承人和受</w:t>
      </w:r>
      <w:proofErr w:type="gramStart"/>
      <w:r w:rsidRPr="00C36EE8">
        <w:rPr>
          <w:rFonts w:ascii="仿宋" w:eastAsia="仿宋" w:hAnsi="仿宋" w:cs="宋体" w:hint="eastAsia"/>
        </w:rPr>
        <w:t>让人均</w:t>
      </w:r>
      <w:proofErr w:type="gramEnd"/>
      <w:r w:rsidRPr="00C36EE8">
        <w:rPr>
          <w:rFonts w:ascii="仿宋" w:eastAsia="仿宋" w:hAnsi="仿宋" w:cs="宋体" w:hint="eastAsia"/>
        </w:rPr>
        <w:t>承担此责任。</w:t>
      </w:r>
    </w:p>
    <w:p w14:paraId="573D64BE" w14:textId="77777777" w:rsidR="00E07677" w:rsidRPr="00C36EE8" w:rsidRDefault="00E07677" w:rsidP="00E07677">
      <w:pPr>
        <w:widowControl/>
        <w:wordWrap w:val="0"/>
        <w:snapToGrid w:val="0"/>
        <w:spacing w:afterLines="50" w:after="120" w:line="300" w:lineRule="exact"/>
        <w:ind w:firstLineChars="200" w:firstLine="420"/>
        <w:jc w:val="left"/>
        <w:rPr>
          <w:rFonts w:ascii="仿宋" w:eastAsia="仿宋" w:hAnsi="仿宋" w:cs="宋体"/>
        </w:rPr>
      </w:pPr>
      <w:r w:rsidRPr="00C36EE8">
        <w:rPr>
          <w:rFonts w:ascii="仿宋" w:eastAsia="仿宋" w:hAnsi="仿宋" w:cs="宋体" w:hint="eastAsia"/>
        </w:rPr>
        <w:t>本行以公章签发本保函的日期为____年_____月_____日。</w:t>
      </w:r>
    </w:p>
    <w:p w14:paraId="694EB8FE" w14:textId="77777777" w:rsidR="00E07677" w:rsidRPr="00C36EE8" w:rsidRDefault="00E07677" w:rsidP="00E07677">
      <w:pPr>
        <w:widowControl/>
        <w:wordWrap w:val="0"/>
        <w:snapToGrid w:val="0"/>
        <w:spacing w:afterLines="50" w:after="120" w:line="300" w:lineRule="exact"/>
        <w:ind w:firstLineChars="200" w:firstLine="420"/>
        <w:jc w:val="left"/>
        <w:rPr>
          <w:rFonts w:ascii="仿宋" w:eastAsia="仿宋" w:hAnsi="仿宋" w:cs="宋体"/>
        </w:rPr>
      </w:pPr>
      <w:r w:rsidRPr="00C36EE8">
        <w:rPr>
          <w:rFonts w:ascii="仿宋" w:eastAsia="仿宋" w:hAnsi="仿宋" w:cs="宋体" w:hint="eastAsia"/>
        </w:rPr>
        <w:t xml:space="preserve">本担保义务的条件是：　</w:t>
      </w:r>
    </w:p>
    <w:p w14:paraId="0C1BDEAA" w14:textId="77777777" w:rsidR="00E07677" w:rsidRPr="00C36EE8" w:rsidRDefault="00E07677" w:rsidP="00E07677">
      <w:pPr>
        <w:widowControl/>
        <w:wordWrap w:val="0"/>
        <w:snapToGrid w:val="0"/>
        <w:spacing w:afterLines="50" w:after="120" w:line="300" w:lineRule="exact"/>
        <w:ind w:firstLineChars="200" w:firstLine="420"/>
        <w:jc w:val="left"/>
        <w:rPr>
          <w:rFonts w:ascii="仿宋" w:eastAsia="仿宋" w:hAnsi="仿宋" w:cs="宋体"/>
        </w:rPr>
      </w:pPr>
    </w:p>
    <w:p w14:paraId="2439D2F0" w14:textId="77777777" w:rsidR="00E07677" w:rsidRPr="00C36EE8" w:rsidRDefault="00E07677" w:rsidP="00E07677">
      <w:pPr>
        <w:widowControl/>
        <w:wordWrap w:val="0"/>
        <w:snapToGrid w:val="0"/>
        <w:spacing w:afterLines="50" w:after="120" w:line="300" w:lineRule="exact"/>
        <w:ind w:firstLineChars="200" w:firstLine="420"/>
        <w:jc w:val="left"/>
        <w:rPr>
          <w:rFonts w:ascii="仿宋" w:eastAsia="仿宋" w:hAnsi="仿宋" w:cs="宋体"/>
        </w:rPr>
      </w:pPr>
      <w:r w:rsidRPr="00C36EE8">
        <w:rPr>
          <w:rFonts w:ascii="仿宋" w:eastAsia="仿宋" w:hAnsi="仿宋" w:cs="宋体" w:hint="eastAsia"/>
        </w:rPr>
        <w:t>1.如果提交投标书后投标人须知前附表中规定的投标有效期或延长的投标有效期内撤回其投标书；</w:t>
      </w:r>
    </w:p>
    <w:p w14:paraId="595DF6FC" w14:textId="77777777" w:rsidR="00E07677" w:rsidRPr="00C36EE8" w:rsidRDefault="00E07677" w:rsidP="00E07677">
      <w:pPr>
        <w:widowControl/>
        <w:wordWrap w:val="0"/>
        <w:snapToGrid w:val="0"/>
        <w:spacing w:afterLines="50" w:after="120" w:line="300" w:lineRule="exact"/>
        <w:ind w:firstLineChars="200" w:firstLine="420"/>
        <w:jc w:val="left"/>
        <w:rPr>
          <w:rFonts w:ascii="仿宋" w:eastAsia="仿宋" w:hAnsi="仿宋" w:cs="宋体"/>
        </w:rPr>
      </w:pPr>
      <w:r w:rsidRPr="00C36EE8">
        <w:rPr>
          <w:rFonts w:ascii="仿宋" w:eastAsia="仿宋" w:hAnsi="仿宋" w:cs="宋体" w:hint="eastAsia"/>
        </w:rPr>
        <w:t>2.中标人在规定期限内未能</w:t>
      </w:r>
    </w:p>
    <w:p w14:paraId="04D90B6D" w14:textId="77777777" w:rsidR="00E07677" w:rsidRPr="00C36EE8" w:rsidRDefault="00E07677" w:rsidP="00E07677">
      <w:pPr>
        <w:widowControl/>
        <w:wordWrap w:val="0"/>
        <w:snapToGrid w:val="0"/>
        <w:spacing w:afterLines="50" w:after="120" w:line="300" w:lineRule="exact"/>
        <w:ind w:firstLineChars="200" w:firstLine="420"/>
        <w:jc w:val="left"/>
        <w:rPr>
          <w:rFonts w:ascii="仿宋" w:eastAsia="仿宋" w:hAnsi="仿宋" w:cs="宋体"/>
        </w:rPr>
      </w:pPr>
      <w:r w:rsidRPr="00C36EE8">
        <w:rPr>
          <w:rFonts w:ascii="仿宋" w:eastAsia="仿宋" w:hAnsi="仿宋" w:cs="宋体" w:hint="eastAsia"/>
        </w:rPr>
        <w:t>（a）根据本招标文件规定与招标人签订合同；或</w:t>
      </w:r>
    </w:p>
    <w:p w14:paraId="1597FAF7" w14:textId="77777777" w:rsidR="00E07677" w:rsidRPr="00C36EE8" w:rsidRDefault="00E07677" w:rsidP="00E07677">
      <w:pPr>
        <w:widowControl/>
        <w:wordWrap w:val="0"/>
        <w:snapToGrid w:val="0"/>
        <w:spacing w:afterLines="50" w:after="120" w:line="300" w:lineRule="exact"/>
        <w:ind w:firstLineChars="200" w:firstLine="420"/>
        <w:jc w:val="left"/>
        <w:rPr>
          <w:rFonts w:ascii="仿宋" w:eastAsia="仿宋" w:hAnsi="仿宋" w:cs="宋体"/>
        </w:rPr>
      </w:pPr>
      <w:r w:rsidRPr="00C36EE8">
        <w:rPr>
          <w:rFonts w:ascii="仿宋" w:eastAsia="仿宋" w:hAnsi="仿宋" w:cs="宋体" w:hint="eastAsia"/>
        </w:rPr>
        <w:t>（b）提交履约保证金（若有）；或</w:t>
      </w:r>
    </w:p>
    <w:p w14:paraId="02838936" w14:textId="77777777" w:rsidR="00E07677" w:rsidRPr="00C36EE8" w:rsidRDefault="00E07677" w:rsidP="00E07677">
      <w:pPr>
        <w:widowControl/>
        <w:wordWrap w:val="0"/>
        <w:snapToGrid w:val="0"/>
        <w:spacing w:afterLines="50" w:after="120" w:line="300" w:lineRule="exact"/>
        <w:ind w:firstLineChars="200" w:firstLine="420"/>
        <w:jc w:val="left"/>
        <w:rPr>
          <w:rFonts w:ascii="仿宋" w:eastAsia="仿宋" w:hAnsi="仿宋" w:cs="宋体"/>
        </w:rPr>
      </w:pPr>
      <w:r w:rsidRPr="00C36EE8">
        <w:rPr>
          <w:rFonts w:ascii="仿宋" w:eastAsia="仿宋" w:hAnsi="仿宋" w:cs="宋体" w:hint="eastAsia"/>
        </w:rPr>
        <w:t>（c）</w:t>
      </w:r>
      <w:r w:rsidRPr="00C36EE8">
        <w:rPr>
          <w:rFonts w:ascii="仿宋" w:eastAsia="仿宋" w:hAnsi="仿宋" w:cs="宋体" w:hint="eastAsia"/>
          <w:b/>
          <w:u w:val="single"/>
        </w:rPr>
        <w:t>未在中标公告发布后30天内或领取中标通知书时</w:t>
      </w:r>
      <w:r w:rsidRPr="00C36EE8">
        <w:rPr>
          <w:rFonts w:ascii="仿宋" w:eastAsia="仿宋" w:hAnsi="仿宋" w:cs="宋体" w:hint="eastAsia"/>
        </w:rPr>
        <w:t>向招标代理支付中标服务费。</w:t>
      </w:r>
    </w:p>
    <w:p w14:paraId="0B3387EE" w14:textId="77777777" w:rsidR="00E07677" w:rsidRPr="00C36EE8" w:rsidRDefault="00E07677" w:rsidP="00E07677">
      <w:pPr>
        <w:widowControl/>
        <w:wordWrap w:val="0"/>
        <w:snapToGrid w:val="0"/>
        <w:spacing w:afterLines="50" w:after="120" w:line="300" w:lineRule="exact"/>
        <w:ind w:firstLineChars="200" w:firstLine="420"/>
        <w:jc w:val="left"/>
        <w:rPr>
          <w:rFonts w:ascii="仿宋" w:eastAsia="仿宋" w:hAnsi="仿宋" w:cs="宋体"/>
        </w:rPr>
      </w:pPr>
      <w:r w:rsidRPr="00C36EE8">
        <w:rPr>
          <w:rFonts w:ascii="仿宋" w:eastAsia="仿宋" w:hAnsi="仿宋" w:cs="宋体" w:hint="eastAsia"/>
        </w:rPr>
        <w:t>如果招标代理在书面要求中指明由于发生了上述条件内的任一情况而应该支付给招标代理的数额，则本行接到招标代理的第一次书面要求就支付上述数额之内的任何金额，并不需要招标代理证实他的要求。</w:t>
      </w:r>
    </w:p>
    <w:p w14:paraId="52F2687D" w14:textId="77777777" w:rsidR="00E07677" w:rsidRPr="00C36EE8" w:rsidRDefault="00E07677" w:rsidP="00E07677">
      <w:pPr>
        <w:widowControl/>
        <w:wordWrap w:val="0"/>
        <w:snapToGrid w:val="0"/>
        <w:spacing w:afterLines="50" w:after="120" w:line="300" w:lineRule="exact"/>
        <w:ind w:firstLineChars="200" w:firstLine="420"/>
        <w:jc w:val="left"/>
        <w:rPr>
          <w:rFonts w:ascii="仿宋" w:eastAsia="仿宋" w:hAnsi="仿宋" w:cs="宋体"/>
        </w:rPr>
      </w:pPr>
      <w:r w:rsidRPr="00C36EE8">
        <w:rPr>
          <w:rFonts w:ascii="仿宋" w:eastAsia="仿宋" w:hAnsi="仿宋" w:cs="宋体" w:hint="eastAsia"/>
        </w:rPr>
        <w:t>本保函在与投标人须知中规定的投标有效期内保持有效，本行不要求得到延长有效期的通知，但任何索款要求应在上述期限内送到本行。</w:t>
      </w:r>
    </w:p>
    <w:p w14:paraId="389F68A1" w14:textId="77777777" w:rsidR="00E07677" w:rsidRPr="00C36EE8" w:rsidRDefault="00E07677" w:rsidP="00E07677">
      <w:pPr>
        <w:widowControl/>
        <w:wordWrap w:val="0"/>
        <w:snapToGrid w:val="0"/>
        <w:spacing w:afterLines="50" w:after="120" w:line="300" w:lineRule="exact"/>
        <w:ind w:firstLineChars="200" w:firstLine="500"/>
        <w:jc w:val="left"/>
        <w:rPr>
          <w:rFonts w:ascii="仿宋" w:eastAsia="仿宋" w:hAnsi="仿宋" w:cs="宋体"/>
          <w:spacing w:val="20"/>
        </w:rPr>
      </w:pPr>
      <w:r w:rsidRPr="00C36EE8">
        <w:rPr>
          <w:rFonts w:eastAsia="仿宋" w:cs="Calibri"/>
          <w:spacing w:val="20"/>
        </w:rPr>
        <w:t> </w:t>
      </w:r>
    </w:p>
    <w:p w14:paraId="567DC240" w14:textId="77777777" w:rsidR="00E07677" w:rsidRPr="00C36EE8" w:rsidRDefault="00E07677" w:rsidP="00E07677">
      <w:pPr>
        <w:widowControl/>
        <w:wordWrap w:val="0"/>
        <w:snapToGrid w:val="0"/>
        <w:spacing w:afterLines="50" w:after="120" w:line="300" w:lineRule="exact"/>
        <w:ind w:leftChars="1500" w:left="3150" w:firstLineChars="200" w:firstLine="500"/>
        <w:jc w:val="left"/>
        <w:rPr>
          <w:rFonts w:ascii="仿宋" w:eastAsia="仿宋" w:hAnsi="仿宋" w:cs="宋体"/>
          <w:spacing w:val="20"/>
        </w:rPr>
      </w:pPr>
      <w:r w:rsidRPr="00C36EE8">
        <w:rPr>
          <w:rFonts w:ascii="仿宋" w:eastAsia="仿宋" w:hAnsi="仿宋" w:cs="宋体" w:hint="eastAsia"/>
          <w:spacing w:val="20"/>
        </w:rPr>
        <w:t>银行授权代表：(签字盖公章)</w:t>
      </w:r>
    </w:p>
    <w:p w14:paraId="31920251" w14:textId="77777777" w:rsidR="00E07677" w:rsidRPr="00C36EE8" w:rsidRDefault="00E07677" w:rsidP="00E07677">
      <w:pPr>
        <w:widowControl/>
        <w:wordWrap w:val="0"/>
        <w:snapToGrid w:val="0"/>
        <w:spacing w:afterLines="50" w:after="120" w:line="300" w:lineRule="exact"/>
        <w:ind w:leftChars="1500" w:left="3150" w:firstLineChars="200" w:firstLine="500"/>
        <w:jc w:val="left"/>
        <w:rPr>
          <w:rFonts w:ascii="仿宋" w:eastAsia="仿宋" w:hAnsi="仿宋" w:cs="宋体"/>
          <w:spacing w:val="20"/>
        </w:rPr>
      </w:pPr>
      <w:r w:rsidRPr="00C36EE8">
        <w:rPr>
          <w:rFonts w:ascii="仿宋" w:eastAsia="仿宋" w:hAnsi="仿宋" w:cs="宋体" w:hint="eastAsia"/>
          <w:spacing w:val="20"/>
        </w:rPr>
        <w:t>日期：_____年___月__日</w:t>
      </w:r>
    </w:p>
    <w:p w14:paraId="496FBAF0" w14:textId="77777777" w:rsidR="00E07677" w:rsidRPr="00C36EE8" w:rsidRDefault="00E07677" w:rsidP="00E07677">
      <w:pPr>
        <w:widowControl/>
        <w:wordWrap w:val="0"/>
        <w:snapToGrid w:val="0"/>
        <w:spacing w:afterLines="50" w:after="120" w:line="300" w:lineRule="exact"/>
        <w:ind w:leftChars="1500" w:left="3150" w:firstLineChars="200" w:firstLine="500"/>
        <w:jc w:val="left"/>
        <w:rPr>
          <w:rFonts w:ascii="仿宋" w:eastAsia="仿宋" w:hAnsi="仿宋" w:cs="宋体"/>
          <w:spacing w:val="20"/>
        </w:rPr>
      </w:pPr>
      <w:r w:rsidRPr="00C36EE8">
        <w:rPr>
          <w:rFonts w:ascii="仿宋" w:eastAsia="仿宋" w:hAnsi="仿宋" w:cs="宋体" w:hint="eastAsia"/>
          <w:spacing w:val="20"/>
        </w:rPr>
        <w:t>证人：(签字盖公章)</w:t>
      </w:r>
    </w:p>
    <w:p w14:paraId="5E635709" w14:textId="77777777" w:rsidR="00E07677" w:rsidRPr="00C36EE8" w:rsidRDefault="00E07677" w:rsidP="00E07677">
      <w:pPr>
        <w:widowControl/>
        <w:wordWrap w:val="0"/>
        <w:snapToGrid w:val="0"/>
        <w:spacing w:afterLines="50" w:after="120" w:line="300" w:lineRule="exact"/>
        <w:ind w:leftChars="1500" w:left="3150" w:firstLineChars="200" w:firstLine="500"/>
        <w:jc w:val="left"/>
        <w:rPr>
          <w:rFonts w:ascii="仿宋" w:eastAsia="仿宋" w:hAnsi="仿宋" w:cs="宋体"/>
          <w:spacing w:val="20"/>
        </w:rPr>
      </w:pPr>
      <w:r w:rsidRPr="00C36EE8">
        <w:rPr>
          <w:rFonts w:ascii="仿宋" w:eastAsia="仿宋" w:hAnsi="仿宋" w:cs="宋体" w:hint="eastAsia"/>
          <w:spacing w:val="20"/>
        </w:rPr>
        <w:t>地址：___________________</w:t>
      </w:r>
    </w:p>
    <w:p w14:paraId="398A3E48" w14:textId="6654AF62" w:rsidR="00EA6447" w:rsidRPr="00C36EE8" w:rsidRDefault="00EA6447" w:rsidP="00EA6447">
      <w:pPr>
        <w:widowControl/>
        <w:wordWrap w:val="0"/>
        <w:snapToGrid w:val="0"/>
        <w:spacing w:afterLines="50" w:after="120" w:line="300" w:lineRule="exact"/>
        <w:ind w:leftChars="1500" w:left="3150" w:firstLineChars="200" w:firstLine="500"/>
        <w:jc w:val="left"/>
        <w:rPr>
          <w:rFonts w:ascii="仿宋" w:eastAsia="仿宋" w:hAnsi="仿宋" w:cs="宋体"/>
          <w:spacing w:val="20"/>
        </w:rPr>
      </w:pPr>
    </w:p>
    <w:p w14:paraId="07841AA4" w14:textId="77777777" w:rsidR="00EA6447" w:rsidRPr="00C36EE8" w:rsidRDefault="00EA6447" w:rsidP="00EA6447">
      <w:pPr>
        <w:rPr>
          <w:rFonts w:ascii="仿宋" w:eastAsia="仿宋" w:hAnsi="仿宋"/>
        </w:rPr>
      </w:pPr>
    </w:p>
    <w:p w14:paraId="71FEA7D1" w14:textId="77777777" w:rsidR="00EA6447" w:rsidRPr="00C36EE8" w:rsidRDefault="00EA6447" w:rsidP="00EA6447">
      <w:pPr>
        <w:rPr>
          <w:rFonts w:ascii="仿宋" w:eastAsia="仿宋" w:hAnsi="仿宋"/>
        </w:rPr>
      </w:pPr>
    </w:p>
    <w:p w14:paraId="5178FD81" w14:textId="77777777" w:rsidR="00EA6447" w:rsidRPr="00C36EE8" w:rsidRDefault="00EA6447" w:rsidP="00EA6447">
      <w:pPr>
        <w:rPr>
          <w:rFonts w:ascii="仿宋" w:eastAsia="仿宋" w:hAnsi="仿宋"/>
        </w:rPr>
      </w:pPr>
    </w:p>
    <w:p w14:paraId="0114EEBF" w14:textId="087CB89A" w:rsidR="00477ACD" w:rsidRPr="00C36EE8" w:rsidRDefault="00477ACD" w:rsidP="00EA6447">
      <w:pPr>
        <w:pStyle w:val="flName"/>
        <w:rPr>
          <w:rFonts w:ascii="仿宋" w:eastAsia="仿宋" w:hAnsi="仿宋"/>
          <w:szCs w:val="21"/>
        </w:rPr>
      </w:pPr>
    </w:p>
    <w:sectPr w:rsidR="00477ACD" w:rsidRPr="00C36EE8" w:rsidSect="00645C1D">
      <w:footerReference w:type="even" r:id="rId15"/>
      <w:footerReference w:type="first" r:id="rId16"/>
      <w:pgSz w:w="11906" w:h="16838"/>
      <w:pgMar w:top="1134" w:right="1418" w:bottom="1418" w:left="1418" w:header="851" w:footer="851" w:gutter="0"/>
      <w:pgNumType w:fmt="numberInDash"/>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FD26EB" w14:textId="77777777" w:rsidR="000D2A8D" w:rsidRDefault="000D2A8D">
      <w:r>
        <w:separator/>
      </w:r>
    </w:p>
  </w:endnote>
  <w:endnote w:type="continuationSeparator" w:id="0">
    <w:p w14:paraId="1DFF0205" w14:textId="77777777" w:rsidR="000D2A8D" w:rsidRDefault="000D2A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Book Antiqua">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PMingLiU">
    <w:altName w:val="新細明體"/>
    <w:panose1 w:val="02010601000101010101"/>
    <w:charset w:val="88"/>
    <w:family w:val="roman"/>
    <w:pitch w:val="variable"/>
    <w:sig w:usb0="A00002FF" w:usb1="28CFFCFA" w:usb2="00000016" w:usb3="00000000" w:csb0="00100001" w:csb1="00000000"/>
  </w:font>
  <w:font w:name="Trebuchet MS">
    <w:panose1 w:val="020B0603020202020204"/>
    <w:charset w:val="00"/>
    <w:family w:val="swiss"/>
    <w:pitch w:val="variable"/>
    <w:sig w:usb0="00000687" w:usb1="00000000" w:usb2="00000000" w:usb3="00000000" w:csb0="0000009F" w:csb1="00000000"/>
  </w:font>
  <w:font w:name="STXinwei">
    <w:altName w:val="华文新魏"/>
    <w:charset w:val="86"/>
    <w:family w:val="auto"/>
    <w:pitch w:val="variable"/>
    <w:sig w:usb0="00000001" w:usb1="080F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default"/>
    <w:sig w:usb0="00000001"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FangSong">
    <w:charset w:val="86"/>
    <w:family w:val="modern"/>
    <w:pitch w:val="fixed"/>
    <w:sig w:usb0="800002BF" w:usb1="38CF7CFA" w:usb2="00000016" w:usb3="00000000" w:csb0="00040001" w:csb1="00000000"/>
  </w:font>
  <w:font w:name="STXihei">
    <w:altName w:val="华文细黑"/>
    <w:charset w:val="86"/>
    <w:family w:val="auto"/>
    <w:pitch w:val="variable"/>
    <w:sig w:usb0="00000287" w:usb1="080F0000" w:usb2="00000010" w:usb3="00000000" w:csb0="0004009F" w:csb1="00000000"/>
  </w:font>
  <w:font w:name="STZhongsong">
    <w:altName w:val="华文中宋"/>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BD3858" w14:textId="77777777" w:rsidR="006379D7" w:rsidRDefault="006379D7">
    <w:pPr>
      <w:pStyle w:val="a8"/>
      <w:framePr w:h="0" w:wrap="around" w:vAnchor="text" w:hAnchor="margin" w:xAlign="center" w:y="1"/>
      <w:rPr>
        <w:rStyle w:val="a6"/>
      </w:rPr>
    </w:pPr>
    <w:r>
      <w:fldChar w:fldCharType="begin"/>
    </w:r>
    <w:r>
      <w:rPr>
        <w:rStyle w:val="a6"/>
      </w:rPr>
      <w:instrText xml:space="preserve">PAGE  </w:instrText>
    </w:r>
    <w:r>
      <w:fldChar w:fldCharType="separate"/>
    </w:r>
    <w:r>
      <w:rPr>
        <w:rStyle w:val="a6"/>
      </w:rPr>
      <w:t>0</w:t>
    </w:r>
    <w:r>
      <w:fldChar w:fldCharType="end"/>
    </w:r>
  </w:p>
  <w:p w14:paraId="60278FE4" w14:textId="77777777" w:rsidR="006379D7" w:rsidRDefault="006379D7">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04E653" w14:textId="18B8172E" w:rsidR="006379D7" w:rsidRDefault="006379D7">
    <w:pPr>
      <w:pStyle w:val="a8"/>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sidRPr="00480E9D">
      <w:rPr>
        <w:rFonts w:ascii="宋体" w:hAnsi="宋体"/>
        <w:noProof/>
        <w:lang w:val="zh-CN"/>
      </w:rPr>
      <w:t>2</w:t>
    </w:r>
    <w:r>
      <w:rPr>
        <w:rFonts w:ascii="宋体" w:hAnsi="宋体"/>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96467698"/>
      <w:docPartObj>
        <w:docPartGallery w:val="Page Numbers (Bottom of Page)"/>
        <w:docPartUnique/>
      </w:docPartObj>
    </w:sdtPr>
    <w:sdtEndPr/>
    <w:sdtContent>
      <w:p w14:paraId="311B0DFF" w14:textId="0222154E" w:rsidR="006379D7" w:rsidRDefault="006379D7">
        <w:pPr>
          <w:pStyle w:val="a8"/>
          <w:jc w:val="center"/>
        </w:pPr>
        <w:r>
          <w:fldChar w:fldCharType="begin"/>
        </w:r>
        <w:r>
          <w:instrText>PAGE   \* MERGEFORMAT</w:instrText>
        </w:r>
        <w:r>
          <w:fldChar w:fldCharType="separate"/>
        </w:r>
        <w:r w:rsidRPr="00480E9D">
          <w:rPr>
            <w:noProof/>
            <w:lang w:val="zh-CN"/>
          </w:rPr>
          <w:t>39</w:t>
        </w:r>
        <w:r>
          <w:fldChar w:fldCharType="end"/>
        </w:r>
      </w:p>
    </w:sdtContent>
  </w:sdt>
  <w:p w14:paraId="2BBB9A80" w14:textId="77777777" w:rsidR="006379D7" w:rsidRDefault="006379D7">
    <w:pPr>
      <w:pStyle w:val="a8"/>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D498EB" w14:textId="4B0C6034" w:rsidR="006379D7" w:rsidRDefault="006379D7">
    <w:r>
      <w:rPr>
        <w:noProof/>
      </w:rPr>
      <mc:AlternateContent>
        <mc:Choice Requires="wps">
          <w:drawing>
            <wp:anchor distT="0" distB="0" distL="114300" distR="114300" simplePos="0" relativeHeight="251659264" behindDoc="0" locked="0" layoutInCell="1" allowOverlap="1" wp14:anchorId="071E2B50" wp14:editId="19C110EC">
              <wp:simplePos x="0" y="0"/>
              <wp:positionH relativeFrom="margin">
                <wp:posOffset>2650944</wp:posOffset>
              </wp:positionH>
              <wp:positionV relativeFrom="paragraph">
                <wp:posOffset>-1362</wp:posOffset>
              </wp:positionV>
              <wp:extent cx="249282" cy="209097"/>
              <wp:effectExtent l="0" t="0" r="17780" b="635"/>
              <wp:wrapNone/>
              <wp:docPr id="15" name="文本框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282" cy="20909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CD687C2" w14:textId="56341062" w:rsidR="006379D7" w:rsidRDefault="006379D7">
                          <w:pPr>
                            <w:rPr>
                              <w:rFonts w:ascii="仿宋_GB2312" w:eastAsia="仿宋_GB2312"/>
                            </w:rPr>
                          </w:pPr>
                          <w:r>
                            <w:rPr>
                              <w:rFonts w:ascii="仿宋_GB2312" w:eastAsia="仿宋_GB2312" w:hint="eastAsia"/>
                            </w:rPr>
                            <w:fldChar w:fldCharType="begin"/>
                          </w:r>
                          <w:r>
                            <w:rPr>
                              <w:rFonts w:ascii="仿宋_GB2312" w:eastAsia="仿宋_GB2312" w:hint="eastAsia"/>
                            </w:rPr>
                            <w:instrText xml:space="preserve"> PAGE  \* MERGEFORMAT </w:instrText>
                          </w:r>
                          <w:r>
                            <w:rPr>
                              <w:rFonts w:ascii="仿宋_GB2312" w:eastAsia="仿宋_GB2312" w:hint="eastAsia"/>
                            </w:rPr>
                            <w:fldChar w:fldCharType="separate"/>
                          </w:r>
                          <w:r w:rsidRPr="00480E9D">
                            <w:rPr>
                              <w:noProof/>
                            </w:rPr>
                            <w:t>25</w:t>
                          </w:r>
                          <w:r>
                            <w:rPr>
                              <w:rFonts w:ascii="仿宋_GB2312" w:eastAsia="仿宋_GB2312" w:hint="eastAsia"/>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1E2B50" id="_x0000_t202" coordsize="21600,21600" o:spt="202" path="m,l,21600r21600,l21600,xe">
              <v:stroke joinstyle="miter"/>
              <v:path gradientshapeok="t" o:connecttype="rect"/>
            </v:shapetype>
            <v:shape id="文本框 15" o:spid="_x0000_s1027" type="#_x0000_t202" style="position:absolute;left:0;text-align:left;margin-left:208.75pt;margin-top:-.1pt;width:19.65pt;height:16.4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" filled="f" stroked="f">
              <v:textbox inset="0,0,0,0">
                <w:txbxContent>
                  <w:p w14:paraId="0CD687C2" w14:textId="56341062" w:rsidR="006379D7" w:rsidRDefault="006379D7">
                    <w:pPr>
                      <w:rPr>
                        <w:rFonts w:ascii="仿宋_GB2312" w:eastAsia="仿宋_GB2312"/>
                      </w:rPr>
                    </w:pPr>
                    <w:r>
                      <w:rPr>
                        <w:rFonts w:ascii="仿宋_GB2312" w:eastAsia="仿宋_GB2312" w:hint="eastAsia"/>
                      </w:rPr>
                      <w:fldChar w:fldCharType="begin"/>
                    </w:r>
                    <w:r>
                      <w:rPr>
                        <w:rFonts w:ascii="仿宋_GB2312" w:eastAsia="仿宋_GB2312" w:hint="eastAsia"/>
                      </w:rPr>
                      <w:instrText xml:space="preserve"> PAGE  \* MERGEFORMAT </w:instrText>
                    </w:r>
                    <w:r>
                      <w:rPr>
                        <w:rFonts w:ascii="仿宋_GB2312" w:eastAsia="仿宋_GB2312" w:hint="eastAsia"/>
                      </w:rPr>
                      <w:fldChar w:fldCharType="separate"/>
                    </w:r>
                    <w:r w:rsidRPr="00480E9D">
                      <w:rPr>
                        <w:noProof/>
                      </w:rPr>
                      <w:t>25</w:t>
                    </w:r>
                    <w:r>
                      <w:rPr>
                        <w:rFonts w:ascii="仿宋_GB2312" w:eastAsia="仿宋_GB2312"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85B61E" w14:textId="74122DE0" w:rsidR="006379D7" w:rsidRDefault="006379D7">
    <w:r>
      <w:rPr>
        <w:noProof/>
      </w:rPr>
      <mc:AlternateContent>
        <mc:Choice Requires="wps">
          <w:drawing>
            <wp:anchor distT="0" distB="0" distL="114300" distR="114300" simplePos="0" relativeHeight="251660288" behindDoc="0" locked="0" layoutInCell="1" allowOverlap="1" wp14:anchorId="2B704367" wp14:editId="19552FA9">
              <wp:simplePos x="0" y="0"/>
              <wp:positionH relativeFrom="margin">
                <wp:align>center</wp:align>
              </wp:positionH>
              <wp:positionV relativeFrom="paragraph">
                <wp:posOffset>0</wp:posOffset>
              </wp:positionV>
              <wp:extent cx="200660" cy="153035"/>
              <wp:effectExtent l="3810" t="3175"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530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DF5D872" w14:textId="7CA76EDA" w:rsidR="006379D7" w:rsidRDefault="006379D7">
                          <w:r>
                            <w:rPr>
                              <w:rFonts w:hint="eastAsia"/>
                            </w:rPr>
                            <w:fldChar w:fldCharType="begin"/>
                          </w:r>
                          <w:r>
                            <w:rPr>
                              <w:rFonts w:hint="eastAsia"/>
                            </w:rPr>
                            <w:instrText xml:space="preserve"> PAGE  \* MERGEFORMAT </w:instrText>
                          </w:r>
                          <w:r>
                            <w:rPr>
                              <w:rFonts w:hint="eastAsia"/>
                            </w:rPr>
                            <w:fldChar w:fldCharType="separate"/>
                          </w:r>
                          <w:r>
                            <w:rPr>
                              <w:noProof/>
                            </w:rPr>
                            <w:t>- 95 -</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B704367" id="_x0000_t202" coordsize="21600,21600" o:spt="202" path="m,l,21600r21600,l21600,xe">
              <v:stroke joinstyle="miter"/>
              <v:path gradientshapeok="t" o:connecttype="rect"/>
            </v:shapetype>
            <v:shape id="文本框 2" o:spid="_x0000_s1028" type="#_x0000_t202" style="position:absolute;left:0;text-align:left;margin-left:0;margin-top:0;width:15.8pt;height:12.05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" filled="f" stroked="f">
              <v:textbox style="mso-fit-shape-to-text:t" inset="0,0,0,0">
                <w:txbxContent>
                  <w:p w14:paraId="5DF5D872" w14:textId="7CA76EDA" w:rsidR="006379D7" w:rsidRDefault="006379D7">
                    <w:r>
                      <w:rPr>
                        <w:rFonts w:hint="eastAsia"/>
                      </w:rPr>
                      <w:fldChar w:fldCharType="begin"/>
                    </w:r>
                    <w:r>
                      <w:rPr>
                        <w:rFonts w:hint="eastAsia"/>
                      </w:rPr>
                      <w:instrText xml:space="preserve"> PAGE  \* MERGEFORMAT </w:instrText>
                    </w:r>
                    <w:r>
                      <w:rPr>
                        <w:rFonts w:hint="eastAsia"/>
                      </w:rPr>
                      <w:fldChar w:fldCharType="separate"/>
                    </w:r>
                    <w:r>
                      <w:rPr>
                        <w:noProof/>
                      </w:rPr>
                      <w:t>- 95 -</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4E9348" w14:textId="77777777" w:rsidR="006379D7" w:rsidRDefault="006379D7">
    <w:pPr>
      <w:pStyle w:val="a8"/>
      <w:framePr w:h="0" w:wrap="around" w:vAnchor="text" w:hAnchor="margin" w:xAlign="center" w:y="1"/>
      <w:rPr>
        <w:rStyle w:val="a6"/>
      </w:rPr>
    </w:pPr>
    <w:r>
      <w:fldChar w:fldCharType="begin"/>
    </w:r>
    <w:r>
      <w:rPr>
        <w:rStyle w:val="a6"/>
      </w:rPr>
      <w:instrText xml:space="preserve">PAGE  </w:instrText>
    </w:r>
    <w:r>
      <w:fldChar w:fldCharType="separate"/>
    </w:r>
    <w:r>
      <w:rPr>
        <w:rStyle w:val="a6"/>
      </w:rPr>
      <w:t>0</w:t>
    </w:r>
    <w:r>
      <w:fldChar w:fldCharType="end"/>
    </w:r>
  </w:p>
  <w:p w14:paraId="767501ED" w14:textId="77777777" w:rsidR="006379D7" w:rsidRDefault="006379D7">
    <w:pPr>
      <w:pStyle w:val="a8"/>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D16565" w14:textId="77777777" w:rsidR="006379D7" w:rsidRDefault="006379D7">
    <w:pPr>
      <w:pStyle w:val="a8"/>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882974" w14:textId="77777777" w:rsidR="000D2A8D" w:rsidRDefault="000D2A8D">
      <w:r>
        <w:separator/>
      </w:r>
    </w:p>
  </w:footnote>
  <w:footnote w:type="continuationSeparator" w:id="0">
    <w:p w14:paraId="0542C433" w14:textId="77777777" w:rsidR="000D2A8D" w:rsidRDefault="000D2A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C6DC2E" w14:textId="77777777" w:rsidR="006379D7" w:rsidRDefault="006379D7">
    <w:pPr>
      <w:pStyle w:val="a5"/>
      <w:pBdr>
        <w:bottom w:val="none" w:sz="0" w:space="0" w:color="auto"/>
      </w:pBd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5760734"/>
    <w:multiLevelType w:val="singleLevel"/>
    <w:tmpl w:val="85760734"/>
    <w:lvl w:ilvl="0">
      <w:start w:val="1"/>
      <w:numFmt w:val="decimal"/>
      <w:lvlText w:val="%1."/>
      <w:lvlJc w:val="left"/>
      <w:pPr>
        <w:tabs>
          <w:tab w:val="num" w:pos="312"/>
        </w:tabs>
      </w:pPr>
    </w:lvl>
  </w:abstractNum>
  <w:abstractNum w:abstractNumId="1" w15:restartNumberingAfterBreak="0">
    <w:nsid w:val="BA5F7723"/>
    <w:multiLevelType w:val="singleLevel"/>
    <w:tmpl w:val="BA5F7723"/>
    <w:lvl w:ilvl="0">
      <w:start w:val="2"/>
      <w:numFmt w:val="decimal"/>
      <w:lvlText w:val="%1."/>
      <w:lvlJc w:val="left"/>
      <w:pPr>
        <w:tabs>
          <w:tab w:val="num" w:pos="312"/>
        </w:tabs>
      </w:pPr>
    </w:lvl>
  </w:abstractNum>
  <w:abstractNum w:abstractNumId="2" w15:restartNumberingAfterBreak="0">
    <w:nsid w:val="D39733DB"/>
    <w:multiLevelType w:val="singleLevel"/>
    <w:tmpl w:val="D39733DB"/>
    <w:lvl w:ilvl="0">
      <w:start w:val="1"/>
      <w:numFmt w:val="decimal"/>
      <w:suff w:val="nothing"/>
      <w:lvlText w:val="(%1）"/>
      <w:lvlJc w:val="left"/>
    </w:lvl>
  </w:abstractNum>
  <w:abstractNum w:abstractNumId="3" w15:restartNumberingAfterBreak="0">
    <w:nsid w:val="DA606056"/>
    <w:multiLevelType w:val="singleLevel"/>
    <w:tmpl w:val="DA606056"/>
    <w:lvl w:ilvl="0">
      <w:start w:val="2018"/>
      <w:numFmt w:val="decimal"/>
      <w:suff w:val="space"/>
      <w:lvlText w:val="%1-"/>
      <w:lvlJc w:val="left"/>
    </w:lvl>
  </w:abstractNum>
  <w:abstractNum w:abstractNumId="4" w15:restartNumberingAfterBreak="0">
    <w:nsid w:val="DCC7F249"/>
    <w:multiLevelType w:val="singleLevel"/>
    <w:tmpl w:val="DCC7F249"/>
    <w:lvl w:ilvl="0">
      <w:start w:val="2"/>
      <w:numFmt w:val="chineseCounting"/>
      <w:suff w:val="nothing"/>
      <w:lvlText w:val="（%1）"/>
      <w:lvlJc w:val="left"/>
      <w:rPr>
        <w:rFonts w:hint="eastAsia"/>
      </w:rPr>
    </w:lvl>
  </w:abstractNum>
  <w:abstractNum w:abstractNumId="5" w15:restartNumberingAfterBreak="0">
    <w:nsid w:val="00000001"/>
    <w:multiLevelType w:val="singleLevel"/>
    <w:tmpl w:val="00000001"/>
    <w:lvl w:ilvl="0">
      <w:start w:val="1"/>
      <w:numFmt w:val="decimal"/>
      <w:pStyle w:val="C"/>
      <w:suff w:val="nothing"/>
      <w:lvlText w:val="%1、"/>
      <w:lvlJc w:val="left"/>
    </w:lvl>
  </w:abstractNum>
  <w:abstractNum w:abstractNumId="6" w15:restartNumberingAfterBreak="0">
    <w:nsid w:val="00000004"/>
    <w:multiLevelType w:val="singleLevel"/>
    <w:tmpl w:val="00000004"/>
    <w:lvl w:ilvl="0">
      <w:start w:val="1"/>
      <w:numFmt w:val="decimal"/>
      <w:pStyle w:val="B"/>
      <w:suff w:val="nothing"/>
      <w:lvlText w:val="%1、"/>
      <w:lvlJc w:val="left"/>
    </w:lvl>
  </w:abstractNum>
  <w:abstractNum w:abstractNumId="7" w15:restartNumberingAfterBreak="0">
    <w:nsid w:val="00000006"/>
    <w:multiLevelType w:val="singleLevel"/>
    <w:tmpl w:val="00000006"/>
    <w:lvl w:ilvl="0">
      <w:start w:val="1"/>
      <w:numFmt w:val="decimal"/>
      <w:suff w:val="nothing"/>
      <w:lvlText w:val="（%1）"/>
      <w:lvlJc w:val="left"/>
    </w:lvl>
  </w:abstractNum>
  <w:abstractNum w:abstractNumId="8" w15:restartNumberingAfterBreak="0">
    <w:nsid w:val="00000007"/>
    <w:multiLevelType w:val="multilevel"/>
    <w:tmpl w:val="00000007"/>
    <w:lvl w:ilvl="0">
      <w:start w:val="1"/>
      <w:numFmt w:val="japaneseCounting"/>
      <w:lvlText w:val="第%1章"/>
      <w:lvlJc w:val="left"/>
      <w:pPr>
        <w:tabs>
          <w:tab w:val="left" w:pos="840"/>
        </w:tabs>
        <w:ind w:left="840" w:hanging="840"/>
      </w:pPr>
      <w:rPr>
        <w:rFonts w:hint="eastAsia"/>
      </w:rPr>
    </w:lvl>
    <w:lvl w:ilvl="1">
      <w:start w:val="1"/>
      <w:numFmt w:val="decimalEnclosedCircle"/>
      <w:lvlText w:val="%2、"/>
      <w:lvlJc w:val="left"/>
      <w:pPr>
        <w:tabs>
          <w:tab w:val="left" w:pos="900"/>
        </w:tabs>
        <w:ind w:left="900" w:hanging="480"/>
      </w:pPr>
      <w:rPr>
        <w:rFonts w:hint="default"/>
      </w:rPr>
    </w:lvl>
    <w:lvl w:ilvl="2">
      <w:start w:val="1"/>
      <w:numFmt w:val="decimalEnclosedCircle"/>
      <w:lvlText w:val="%3"/>
      <w:lvlJc w:val="right"/>
      <w:pPr>
        <w:tabs>
          <w:tab w:val="left" w:pos="1260"/>
        </w:tabs>
        <w:ind w:left="1260" w:hanging="420"/>
      </w:pPr>
      <w:rPr>
        <w:rFonts w:ascii="Times New Roman" w:eastAsia="黑体" w:hAnsi="Times New Roman" w:cs="Times New Roman"/>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15:restartNumberingAfterBreak="0">
    <w:nsid w:val="00000019"/>
    <w:multiLevelType w:val="singleLevel"/>
    <w:tmpl w:val="00000019"/>
    <w:lvl w:ilvl="0">
      <w:start w:val="1"/>
      <w:numFmt w:val="decimal"/>
      <w:pStyle w:val="2"/>
      <w:suff w:val="nothing"/>
      <w:lvlText w:val="（%1）"/>
      <w:lvlJc w:val="left"/>
    </w:lvl>
  </w:abstractNum>
  <w:abstractNum w:abstractNumId="10" w15:restartNumberingAfterBreak="0">
    <w:nsid w:val="0000001A"/>
    <w:multiLevelType w:val="multilevel"/>
    <w:tmpl w:val="0000001A"/>
    <w:lvl w:ilvl="0">
      <w:start w:val="1"/>
      <w:numFmt w:val="decimal"/>
      <w:lvlText w:val="(%1)"/>
      <w:lvlJc w:val="left"/>
      <w:pPr>
        <w:tabs>
          <w:tab w:val="num" w:pos="8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15:restartNumberingAfterBreak="0">
    <w:nsid w:val="0BDA6360"/>
    <w:multiLevelType w:val="multilevel"/>
    <w:tmpl w:val="0BDA6360"/>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15:restartNumberingAfterBreak="0">
    <w:nsid w:val="11116BE4"/>
    <w:multiLevelType w:val="singleLevel"/>
    <w:tmpl w:val="00000019"/>
    <w:lvl w:ilvl="0">
      <w:start w:val="1"/>
      <w:numFmt w:val="decimal"/>
      <w:suff w:val="nothing"/>
      <w:lvlText w:val="（%1）"/>
      <w:lvlJc w:val="left"/>
    </w:lvl>
  </w:abstractNum>
  <w:abstractNum w:abstractNumId="13" w15:restartNumberingAfterBreak="0">
    <w:nsid w:val="15CC6F7F"/>
    <w:multiLevelType w:val="singleLevel"/>
    <w:tmpl w:val="15CC6F7F"/>
    <w:lvl w:ilvl="0">
      <w:start w:val="2"/>
      <w:numFmt w:val="decimal"/>
      <w:suff w:val="nothing"/>
      <w:lvlText w:val="%1）"/>
      <w:lvlJc w:val="left"/>
    </w:lvl>
  </w:abstractNum>
  <w:abstractNum w:abstractNumId="14" w15:restartNumberingAfterBreak="0">
    <w:nsid w:val="17887020"/>
    <w:multiLevelType w:val="hybridMultilevel"/>
    <w:tmpl w:val="71321B80"/>
    <w:lvl w:ilvl="0" w:tplc="04090013">
      <w:start w:val="1"/>
      <w:numFmt w:val="chineseCountingThousand"/>
      <w:lvlText w:val="%1、"/>
      <w:lvlJc w:val="left"/>
      <w:pPr>
        <w:ind w:left="704" w:hanging="420"/>
      </w:p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5" w15:restartNumberingAfterBreak="0">
    <w:nsid w:val="1C841F02"/>
    <w:multiLevelType w:val="multilevel"/>
    <w:tmpl w:val="1C841F02"/>
    <w:lvl w:ilvl="0">
      <w:start w:val="1"/>
      <w:numFmt w:val="decimal"/>
      <w:isLgl/>
      <w:lvlText w:val="%1"/>
      <w:lvlJc w:val="left"/>
      <w:pPr>
        <w:tabs>
          <w:tab w:val="num" w:pos="0"/>
        </w:tabs>
        <w:ind w:left="0" w:firstLine="0"/>
      </w:pPr>
      <w:rPr>
        <w:rFonts w:eastAsia="宋体" w:hint="eastAsia"/>
        <w:b w:val="0"/>
        <w:i w:val="0"/>
        <w:sz w:val="21"/>
        <w:szCs w:val="21"/>
      </w:rPr>
    </w:lvl>
    <w:lvl w:ilvl="1">
      <w:start w:val="1"/>
      <w:numFmt w:val="decimal"/>
      <w:isLgl/>
      <w:lvlText w:val="%1.%2"/>
      <w:lvlJc w:val="left"/>
      <w:pPr>
        <w:tabs>
          <w:tab w:val="num" w:pos="0"/>
        </w:tabs>
        <w:ind w:left="0" w:firstLine="0"/>
      </w:pPr>
      <w:rPr>
        <w:rFonts w:eastAsia="宋体" w:hint="eastAsia"/>
        <w:b w:val="0"/>
        <w:i w:val="0"/>
        <w:sz w:val="21"/>
        <w:szCs w:val="21"/>
      </w:rPr>
    </w:lvl>
    <w:lvl w:ilvl="2">
      <w:start w:val="1"/>
      <w:numFmt w:val="decimal"/>
      <w:isLgl/>
      <w:lvlText w:val="%1.%2.%3"/>
      <w:lvlJc w:val="left"/>
      <w:pPr>
        <w:tabs>
          <w:tab w:val="num" w:pos="0"/>
        </w:tabs>
        <w:ind w:left="0" w:firstLine="0"/>
      </w:pPr>
      <w:rPr>
        <w:rFonts w:eastAsia="宋体" w:hint="eastAsia"/>
        <w:b w:val="0"/>
        <w:i w:val="0"/>
        <w:sz w:val="21"/>
        <w:szCs w:val="21"/>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6" w15:restartNumberingAfterBreak="0">
    <w:nsid w:val="1DFE634F"/>
    <w:multiLevelType w:val="multilevel"/>
    <w:tmpl w:val="37D202B8"/>
    <w:lvl w:ilvl="0">
      <w:start w:val="1"/>
      <w:numFmt w:val="decimal"/>
      <w:lvlText w:val="%1"/>
      <w:lvlJc w:val="left"/>
      <w:pPr>
        <w:ind w:left="480" w:hanging="480"/>
      </w:pPr>
      <w:rPr>
        <w:rFonts w:hint="default"/>
      </w:rPr>
    </w:lvl>
    <w:lvl w:ilvl="1">
      <w:start w:val="1"/>
      <w:numFmt w:val="decimal"/>
      <w:lvlText w:val="%1.%2"/>
      <w:lvlJc w:val="left"/>
      <w:pPr>
        <w:ind w:left="960" w:hanging="48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520" w:hanging="108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840" w:hanging="1440"/>
      </w:pPr>
      <w:rPr>
        <w:rFonts w:hint="default"/>
      </w:rPr>
    </w:lvl>
    <w:lvl w:ilvl="6">
      <w:start w:val="1"/>
      <w:numFmt w:val="decimal"/>
      <w:lvlText w:val="%1.%2.%3.%4.%5.%6.%7"/>
      <w:lvlJc w:val="left"/>
      <w:pPr>
        <w:ind w:left="4680" w:hanging="1800"/>
      </w:pPr>
      <w:rPr>
        <w:rFonts w:hint="default"/>
      </w:rPr>
    </w:lvl>
    <w:lvl w:ilvl="7">
      <w:start w:val="1"/>
      <w:numFmt w:val="decimal"/>
      <w:lvlText w:val="%1.%2.%3.%4.%5.%6.%7.%8"/>
      <w:lvlJc w:val="left"/>
      <w:pPr>
        <w:ind w:left="5160" w:hanging="1800"/>
      </w:pPr>
      <w:rPr>
        <w:rFonts w:hint="default"/>
      </w:rPr>
    </w:lvl>
    <w:lvl w:ilvl="8">
      <w:start w:val="1"/>
      <w:numFmt w:val="decimal"/>
      <w:lvlText w:val="%1.%2.%3.%4.%5.%6.%7.%8.%9"/>
      <w:lvlJc w:val="left"/>
      <w:pPr>
        <w:ind w:left="6000" w:hanging="2160"/>
      </w:pPr>
      <w:rPr>
        <w:rFonts w:hint="default"/>
      </w:rPr>
    </w:lvl>
  </w:abstractNum>
  <w:abstractNum w:abstractNumId="17" w15:restartNumberingAfterBreak="0">
    <w:nsid w:val="209E7736"/>
    <w:multiLevelType w:val="multilevel"/>
    <w:tmpl w:val="209E7736"/>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8" w15:restartNumberingAfterBreak="0">
    <w:nsid w:val="262227F1"/>
    <w:multiLevelType w:val="hybridMultilevel"/>
    <w:tmpl w:val="FF76E04E"/>
    <w:lvl w:ilvl="0" w:tplc="C742B24E">
      <w:start w:val="3"/>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AE43733"/>
    <w:multiLevelType w:val="multilevel"/>
    <w:tmpl w:val="2AE43733"/>
    <w:lvl w:ilvl="0">
      <w:start w:val="1"/>
      <w:numFmt w:val="decimal"/>
      <w:pStyle w:val="4"/>
      <w:lvlText w:val="%1."/>
      <w:lvlJc w:val="left"/>
      <w:pPr>
        <w:tabs>
          <w:tab w:val="num" w:pos="1134"/>
        </w:tabs>
        <w:ind w:left="1134" w:hanging="1134"/>
      </w:pPr>
      <w:rPr>
        <w:rFonts w:ascii="宋体" w:eastAsia="宋体" w:cs="Times New Roman" w:hint="eastAsia"/>
        <w:b/>
        <w:i w:val="0"/>
        <w:sz w:val="21"/>
      </w:rPr>
    </w:lvl>
    <w:lvl w:ilvl="1">
      <w:start w:val="1"/>
      <w:numFmt w:val="decimal"/>
      <w:pStyle w:val="Char2"/>
      <w:lvlText w:val="%1.%2"/>
      <w:lvlJc w:val="left"/>
      <w:pPr>
        <w:tabs>
          <w:tab w:val="num" w:pos="1134"/>
        </w:tabs>
        <w:ind w:left="1134" w:hanging="1134"/>
      </w:pPr>
      <w:rPr>
        <w:rFonts w:ascii="宋体" w:eastAsia="宋体" w:cs="Times New Roman" w:hint="eastAsia"/>
        <w:b w:val="0"/>
        <w:i w:val="0"/>
        <w:sz w:val="21"/>
      </w:rPr>
    </w:lvl>
    <w:lvl w:ilvl="2">
      <w:start w:val="1"/>
      <w:numFmt w:val="decimal"/>
      <w:pStyle w:val="Blockquote"/>
      <w:lvlText w:val="%1.%2.%3"/>
      <w:lvlJc w:val="left"/>
      <w:pPr>
        <w:tabs>
          <w:tab w:val="num" w:pos="1134"/>
        </w:tabs>
        <w:ind w:left="1134" w:hanging="1134"/>
      </w:pPr>
      <w:rPr>
        <w:rFonts w:ascii="宋体" w:eastAsia="宋体" w:cs="Times New Roman" w:hint="eastAsia"/>
        <w:sz w:val="21"/>
      </w:rPr>
    </w:lvl>
    <w:lvl w:ilvl="3">
      <w:start w:val="1"/>
      <w:numFmt w:val="decimal"/>
      <w:lvlText w:val="%1.%2.%3.%4"/>
      <w:lvlJc w:val="left"/>
      <w:pPr>
        <w:tabs>
          <w:tab w:val="num" w:pos="1080"/>
        </w:tabs>
        <w:ind w:left="660" w:hanging="660"/>
      </w:pPr>
      <w:rPr>
        <w:rFonts w:cs="Times New Roman" w:hint="eastAsia"/>
      </w:rPr>
    </w:lvl>
    <w:lvl w:ilvl="4">
      <w:start w:val="1"/>
      <w:numFmt w:val="decimal"/>
      <w:lvlText w:val="%1.%2.%3.%4.%5"/>
      <w:lvlJc w:val="left"/>
      <w:pPr>
        <w:tabs>
          <w:tab w:val="num" w:pos="660"/>
        </w:tabs>
        <w:ind w:left="660" w:hanging="660"/>
      </w:pPr>
      <w:rPr>
        <w:rFonts w:cs="Times New Roman" w:hint="eastAsia"/>
      </w:rPr>
    </w:lvl>
    <w:lvl w:ilvl="5">
      <w:start w:val="1"/>
      <w:numFmt w:val="decimal"/>
      <w:lvlText w:val="%1.%2.%3.%4.%5.%6"/>
      <w:lvlJc w:val="left"/>
      <w:pPr>
        <w:tabs>
          <w:tab w:val="num" w:pos="1440"/>
        </w:tabs>
        <w:ind w:left="660" w:hanging="660"/>
      </w:pPr>
      <w:rPr>
        <w:rFonts w:cs="Times New Roman" w:hint="eastAsia"/>
      </w:rPr>
    </w:lvl>
    <w:lvl w:ilvl="6">
      <w:start w:val="1"/>
      <w:numFmt w:val="decimal"/>
      <w:lvlText w:val="%1.%2.%3.%4.%5.%6.%7"/>
      <w:lvlJc w:val="left"/>
      <w:pPr>
        <w:tabs>
          <w:tab w:val="num" w:pos="660"/>
        </w:tabs>
        <w:ind w:left="660" w:hanging="660"/>
      </w:pPr>
      <w:rPr>
        <w:rFonts w:cs="Times New Roman" w:hint="eastAsia"/>
      </w:rPr>
    </w:lvl>
    <w:lvl w:ilvl="7">
      <w:start w:val="1"/>
      <w:numFmt w:val="decimal"/>
      <w:lvlText w:val="%1.%2.%3.%4.%5.%6.%7.%8"/>
      <w:lvlJc w:val="left"/>
      <w:pPr>
        <w:tabs>
          <w:tab w:val="num" w:pos="660"/>
        </w:tabs>
        <w:ind w:left="660" w:hanging="660"/>
      </w:pPr>
      <w:rPr>
        <w:rFonts w:cs="Times New Roman" w:hint="eastAsia"/>
      </w:rPr>
    </w:lvl>
    <w:lvl w:ilvl="8">
      <w:start w:val="1"/>
      <w:numFmt w:val="decimal"/>
      <w:lvlText w:val="%1.%2.%3.%4.%5.%6.%7.%8.%9"/>
      <w:lvlJc w:val="left"/>
      <w:pPr>
        <w:tabs>
          <w:tab w:val="num" w:pos="660"/>
        </w:tabs>
        <w:ind w:left="660" w:hanging="660"/>
      </w:pPr>
      <w:rPr>
        <w:rFonts w:cs="Times New Roman" w:hint="eastAsia"/>
      </w:rPr>
    </w:lvl>
  </w:abstractNum>
  <w:abstractNum w:abstractNumId="20" w15:restartNumberingAfterBreak="0">
    <w:nsid w:val="2BAD5709"/>
    <w:multiLevelType w:val="multilevel"/>
    <w:tmpl w:val="2BAD5709"/>
    <w:lvl w:ilvl="0">
      <w:start w:val="1"/>
      <w:numFmt w:val="decimal"/>
      <w:isLgl/>
      <w:lvlText w:val="%1"/>
      <w:lvlJc w:val="left"/>
      <w:pPr>
        <w:tabs>
          <w:tab w:val="num" w:pos="0"/>
        </w:tabs>
        <w:ind w:left="0" w:firstLine="0"/>
      </w:pPr>
      <w:rPr>
        <w:rFonts w:eastAsia="宋体" w:hint="eastAsia"/>
        <w:b w:val="0"/>
        <w:i w:val="0"/>
        <w:sz w:val="21"/>
        <w:szCs w:val="21"/>
      </w:rPr>
    </w:lvl>
    <w:lvl w:ilvl="1">
      <w:start w:val="1"/>
      <w:numFmt w:val="decimal"/>
      <w:isLgl/>
      <w:lvlText w:val="%1.%2"/>
      <w:lvlJc w:val="left"/>
      <w:pPr>
        <w:tabs>
          <w:tab w:val="num" w:pos="0"/>
        </w:tabs>
        <w:ind w:left="0" w:firstLine="0"/>
      </w:pPr>
      <w:rPr>
        <w:rFonts w:eastAsia="宋体" w:hint="eastAsia"/>
        <w:b w:val="0"/>
        <w:i w:val="0"/>
        <w:sz w:val="21"/>
        <w:szCs w:val="21"/>
      </w:rPr>
    </w:lvl>
    <w:lvl w:ilvl="2">
      <w:start w:val="1"/>
      <w:numFmt w:val="decimal"/>
      <w:isLgl/>
      <w:lvlText w:val="%1.%2.%3"/>
      <w:lvlJc w:val="left"/>
      <w:pPr>
        <w:tabs>
          <w:tab w:val="num" w:pos="0"/>
        </w:tabs>
        <w:ind w:left="0" w:firstLine="0"/>
      </w:pPr>
      <w:rPr>
        <w:rFonts w:eastAsia="宋体" w:hint="eastAsia"/>
        <w:b w:val="0"/>
        <w:i w:val="0"/>
        <w:sz w:val="21"/>
        <w:szCs w:val="21"/>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21" w15:restartNumberingAfterBreak="0">
    <w:nsid w:val="2D0D024D"/>
    <w:multiLevelType w:val="multilevel"/>
    <w:tmpl w:val="2D0D024D"/>
    <w:lvl w:ilvl="0">
      <w:start w:val="1"/>
      <w:numFmt w:val="decimal"/>
      <w:lvlText w:val="%1)"/>
      <w:lvlJc w:val="left"/>
      <w:pPr>
        <w:ind w:left="840" w:hanging="420"/>
      </w:pPr>
      <w:rPr>
        <w:rFonts w:ascii="Times New Roman" w:hAnsi="Times New Roman" w:cs="Times New Roman" w:hint="default"/>
      </w:rPr>
    </w:lvl>
    <w:lvl w:ilvl="1">
      <w:start w:val="1"/>
      <w:numFmt w:val="lowerLetter"/>
      <w:lvlText w:val="%2)"/>
      <w:lvlJc w:val="left"/>
      <w:pPr>
        <w:ind w:left="1260" w:hanging="420"/>
      </w:pPr>
      <w:rPr>
        <w:rFonts w:ascii="Times New Roman" w:hAnsi="Times New Roman" w:cs="Times New Roman" w:hint="default"/>
      </w:rPr>
    </w:lvl>
    <w:lvl w:ilvl="2">
      <w:start w:val="1"/>
      <w:numFmt w:val="lowerRoman"/>
      <w:lvlText w:val="%3."/>
      <w:lvlJc w:val="right"/>
      <w:pPr>
        <w:ind w:left="1680" w:hanging="420"/>
      </w:pPr>
      <w:rPr>
        <w:rFonts w:ascii="Times New Roman" w:hAnsi="Times New Roman" w:cs="Times New Roman" w:hint="default"/>
      </w:rPr>
    </w:lvl>
    <w:lvl w:ilvl="3">
      <w:start w:val="1"/>
      <w:numFmt w:val="decimal"/>
      <w:lvlText w:val="%4."/>
      <w:lvlJc w:val="left"/>
      <w:pPr>
        <w:ind w:left="2100" w:hanging="420"/>
      </w:pPr>
      <w:rPr>
        <w:rFonts w:ascii="Times New Roman" w:hAnsi="Times New Roman" w:cs="Times New Roman" w:hint="default"/>
      </w:rPr>
    </w:lvl>
    <w:lvl w:ilvl="4">
      <w:start w:val="1"/>
      <w:numFmt w:val="lowerLetter"/>
      <w:lvlText w:val="%5)"/>
      <w:lvlJc w:val="left"/>
      <w:pPr>
        <w:ind w:left="2520" w:hanging="420"/>
      </w:pPr>
      <w:rPr>
        <w:rFonts w:ascii="Times New Roman" w:hAnsi="Times New Roman" w:cs="Times New Roman" w:hint="default"/>
      </w:rPr>
    </w:lvl>
    <w:lvl w:ilvl="5">
      <w:start w:val="1"/>
      <w:numFmt w:val="lowerRoman"/>
      <w:lvlText w:val="%6."/>
      <w:lvlJc w:val="right"/>
      <w:pPr>
        <w:ind w:left="2940" w:hanging="420"/>
      </w:pPr>
      <w:rPr>
        <w:rFonts w:ascii="Times New Roman" w:hAnsi="Times New Roman" w:cs="Times New Roman" w:hint="default"/>
      </w:rPr>
    </w:lvl>
    <w:lvl w:ilvl="6">
      <w:start w:val="1"/>
      <w:numFmt w:val="decimal"/>
      <w:lvlText w:val="%7."/>
      <w:lvlJc w:val="left"/>
      <w:pPr>
        <w:ind w:left="3360" w:hanging="420"/>
      </w:pPr>
      <w:rPr>
        <w:rFonts w:ascii="Times New Roman" w:hAnsi="Times New Roman" w:cs="Times New Roman" w:hint="default"/>
      </w:rPr>
    </w:lvl>
    <w:lvl w:ilvl="7">
      <w:start w:val="1"/>
      <w:numFmt w:val="lowerLetter"/>
      <w:lvlText w:val="%8)"/>
      <w:lvlJc w:val="left"/>
      <w:pPr>
        <w:ind w:left="3780" w:hanging="420"/>
      </w:pPr>
      <w:rPr>
        <w:rFonts w:ascii="Times New Roman" w:hAnsi="Times New Roman" w:cs="Times New Roman" w:hint="default"/>
      </w:rPr>
    </w:lvl>
    <w:lvl w:ilvl="8">
      <w:start w:val="1"/>
      <w:numFmt w:val="lowerRoman"/>
      <w:lvlText w:val="%9."/>
      <w:lvlJc w:val="right"/>
      <w:pPr>
        <w:ind w:left="4200" w:hanging="420"/>
      </w:pPr>
      <w:rPr>
        <w:rFonts w:ascii="Times New Roman" w:hAnsi="Times New Roman" w:cs="Times New Roman" w:hint="default"/>
      </w:rPr>
    </w:lvl>
  </w:abstractNum>
  <w:abstractNum w:abstractNumId="22" w15:restartNumberingAfterBreak="0">
    <w:nsid w:val="2DAE2D3F"/>
    <w:multiLevelType w:val="multilevel"/>
    <w:tmpl w:val="2DAE2D3F"/>
    <w:lvl w:ilvl="0">
      <w:start w:val="1"/>
      <w:numFmt w:val="lowerLetter"/>
      <w:lvlText w:val="%1、"/>
      <w:lvlJc w:val="left"/>
      <w:pPr>
        <w:ind w:left="1280" w:hanging="720"/>
      </w:pPr>
      <w:rPr>
        <w:rFonts w:hint="default"/>
      </w:rPr>
    </w:lvl>
    <w:lvl w:ilvl="1">
      <w:start w:val="1"/>
      <w:numFmt w:val="lowerLetter"/>
      <w:lvlText w:val="%2)"/>
      <w:lvlJc w:val="left"/>
      <w:pPr>
        <w:ind w:left="1520" w:hanging="480"/>
      </w:pPr>
    </w:lvl>
    <w:lvl w:ilvl="2">
      <w:start w:val="1"/>
      <w:numFmt w:val="lowerRoman"/>
      <w:lvlText w:val="%3."/>
      <w:lvlJc w:val="right"/>
      <w:pPr>
        <w:ind w:left="2000" w:hanging="480"/>
      </w:pPr>
    </w:lvl>
    <w:lvl w:ilvl="3">
      <w:start w:val="1"/>
      <w:numFmt w:val="decimal"/>
      <w:lvlText w:val="%4."/>
      <w:lvlJc w:val="left"/>
      <w:pPr>
        <w:ind w:left="2480" w:hanging="480"/>
      </w:pPr>
    </w:lvl>
    <w:lvl w:ilvl="4">
      <w:start w:val="1"/>
      <w:numFmt w:val="lowerLetter"/>
      <w:lvlText w:val="%5)"/>
      <w:lvlJc w:val="left"/>
      <w:pPr>
        <w:ind w:left="2960" w:hanging="480"/>
      </w:pPr>
    </w:lvl>
    <w:lvl w:ilvl="5">
      <w:start w:val="1"/>
      <w:numFmt w:val="lowerRoman"/>
      <w:lvlText w:val="%6."/>
      <w:lvlJc w:val="right"/>
      <w:pPr>
        <w:ind w:left="3440" w:hanging="480"/>
      </w:pPr>
    </w:lvl>
    <w:lvl w:ilvl="6">
      <w:start w:val="1"/>
      <w:numFmt w:val="decimal"/>
      <w:lvlText w:val="%7."/>
      <w:lvlJc w:val="left"/>
      <w:pPr>
        <w:ind w:left="3920" w:hanging="480"/>
      </w:pPr>
    </w:lvl>
    <w:lvl w:ilvl="7">
      <w:start w:val="1"/>
      <w:numFmt w:val="lowerLetter"/>
      <w:lvlText w:val="%8)"/>
      <w:lvlJc w:val="left"/>
      <w:pPr>
        <w:ind w:left="4400" w:hanging="480"/>
      </w:pPr>
    </w:lvl>
    <w:lvl w:ilvl="8">
      <w:start w:val="1"/>
      <w:numFmt w:val="lowerRoman"/>
      <w:lvlText w:val="%9."/>
      <w:lvlJc w:val="right"/>
      <w:pPr>
        <w:ind w:left="4880" w:hanging="480"/>
      </w:pPr>
    </w:lvl>
  </w:abstractNum>
  <w:abstractNum w:abstractNumId="23" w15:restartNumberingAfterBreak="0">
    <w:nsid w:val="3432141B"/>
    <w:multiLevelType w:val="hybridMultilevel"/>
    <w:tmpl w:val="D4CAF050"/>
    <w:lvl w:ilvl="0" w:tplc="EE76D8EE">
      <w:start w:val="3"/>
      <w:numFmt w:val="decimal"/>
      <w:lvlText w:val="（%1）"/>
      <w:lvlJc w:val="left"/>
      <w:pPr>
        <w:ind w:left="1145" w:hanging="72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24" w15:restartNumberingAfterBreak="0">
    <w:nsid w:val="398B3D9E"/>
    <w:multiLevelType w:val="multilevel"/>
    <w:tmpl w:val="398B3D9E"/>
    <w:lvl w:ilvl="0">
      <w:start w:val="1"/>
      <w:numFmt w:val="decimal"/>
      <w:lvlText w:val="（%1）"/>
      <w:lvlJc w:val="left"/>
      <w:pPr>
        <w:ind w:left="420" w:hanging="420"/>
      </w:pPr>
      <w:rPr>
        <w:rFonts w:ascii="Times New Roman" w:hAnsi="Times New Roman" w:cs="Times New Roman" w:hint="default"/>
      </w:rPr>
    </w:lvl>
    <w:lvl w:ilvl="1">
      <w:start w:val="1"/>
      <w:numFmt w:val="lowerLetter"/>
      <w:lvlText w:val="%2)"/>
      <w:lvlJc w:val="left"/>
      <w:pPr>
        <w:ind w:left="840" w:hanging="420"/>
      </w:pPr>
      <w:rPr>
        <w:rFonts w:ascii="Times New Roman" w:hAnsi="Times New Roman" w:cs="Times New Roman" w:hint="default"/>
      </w:rPr>
    </w:lvl>
    <w:lvl w:ilvl="2">
      <w:start w:val="1"/>
      <w:numFmt w:val="lowerRoman"/>
      <w:lvlText w:val="%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ascii="Times New Roman" w:hAnsi="Times New Roman" w:cs="Times New Roman" w:hint="default"/>
      </w:rPr>
    </w:lvl>
    <w:lvl w:ilvl="4">
      <w:start w:val="1"/>
      <w:numFmt w:val="lowerLetter"/>
      <w:lvlText w:val="%5)"/>
      <w:lvlJc w:val="left"/>
      <w:pPr>
        <w:ind w:left="2100" w:hanging="420"/>
      </w:pPr>
      <w:rPr>
        <w:rFonts w:ascii="Times New Roman" w:hAnsi="Times New Roman" w:cs="Times New Roman" w:hint="default"/>
      </w:rPr>
    </w:lvl>
    <w:lvl w:ilvl="5">
      <w:start w:val="1"/>
      <w:numFmt w:val="lowerRoman"/>
      <w:lvlText w:val="%6."/>
      <w:lvlJc w:val="right"/>
      <w:pPr>
        <w:ind w:left="2520" w:hanging="420"/>
      </w:pPr>
      <w:rPr>
        <w:rFonts w:ascii="Times New Roman" w:hAnsi="Times New Roman" w:cs="Times New Roman" w:hint="default"/>
      </w:rPr>
    </w:lvl>
    <w:lvl w:ilvl="6">
      <w:start w:val="1"/>
      <w:numFmt w:val="decimal"/>
      <w:lvlText w:val="%7."/>
      <w:lvlJc w:val="left"/>
      <w:pPr>
        <w:ind w:left="2940" w:hanging="420"/>
      </w:pPr>
      <w:rPr>
        <w:rFonts w:ascii="Times New Roman" w:hAnsi="Times New Roman" w:cs="Times New Roman" w:hint="default"/>
      </w:rPr>
    </w:lvl>
    <w:lvl w:ilvl="7">
      <w:start w:val="1"/>
      <w:numFmt w:val="lowerLetter"/>
      <w:lvlText w:val="%8)"/>
      <w:lvlJc w:val="left"/>
      <w:pPr>
        <w:ind w:left="3360" w:hanging="420"/>
      </w:pPr>
      <w:rPr>
        <w:rFonts w:ascii="Times New Roman" w:hAnsi="Times New Roman" w:cs="Times New Roman" w:hint="default"/>
      </w:rPr>
    </w:lvl>
    <w:lvl w:ilvl="8">
      <w:start w:val="1"/>
      <w:numFmt w:val="lowerRoman"/>
      <w:lvlText w:val="%9."/>
      <w:lvlJc w:val="right"/>
      <w:pPr>
        <w:ind w:left="3780" w:hanging="420"/>
      </w:pPr>
      <w:rPr>
        <w:rFonts w:ascii="Times New Roman" w:hAnsi="Times New Roman" w:cs="Times New Roman" w:hint="default"/>
      </w:rPr>
    </w:lvl>
  </w:abstractNum>
  <w:abstractNum w:abstractNumId="25" w15:restartNumberingAfterBreak="0">
    <w:nsid w:val="3B4C23DB"/>
    <w:multiLevelType w:val="multilevel"/>
    <w:tmpl w:val="3B4C23DB"/>
    <w:lvl w:ilvl="0">
      <w:start w:val="1"/>
      <w:numFmt w:val="japaneseCounting"/>
      <w:lvlText w:val="%1，"/>
      <w:lvlJc w:val="left"/>
      <w:pPr>
        <w:tabs>
          <w:tab w:val="left" w:pos="960"/>
        </w:tabs>
        <w:ind w:left="960" w:hanging="480"/>
      </w:pPr>
      <w:rPr>
        <w:rFonts w:ascii="宋体" w:eastAsia="宋体" w:hAnsi="宋体" w:cs="Times New Roman" w:hint="eastAsia"/>
      </w:rPr>
    </w:lvl>
    <w:lvl w:ilvl="1">
      <w:start w:val="1"/>
      <w:numFmt w:val="decimal"/>
      <w:lvlText w:val="%2."/>
      <w:lvlJc w:val="left"/>
      <w:pPr>
        <w:tabs>
          <w:tab w:val="left" w:pos="1440"/>
        </w:tabs>
        <w:ind w:left="1440" w:hanging="360"/>
      </w:pPr>
      <w:rPr>
        <w:rFonts w:cs="Times New Roman"/>
      </w:rPr>
    </w:lvl>
    <w:lvl w:ilvl="2">
      <w:start w:val="1"/>
      <w:numFmt w:val="decimal"/>
      <w:lvlText w:val="%3."/>
      <w:lvlJc w:val="left"/>
      <w:pPr>
        <w:tabs>
          <w:tab w:val="left" w:pos="2160"/>
        </w:tabs>
        <w:ind w:left="2160" w:hanging="360"/>
      </w:pPr>
      <w:rPr>
        <w:rFonts w:cs="Times New Roman"/>
      </w:rPr>
    </w:lvl>
    <w:lvl w:ilvl="3">
      <w:start w:val="1"/>
      <w:numFmt w:val="decimal"/>
      <w:lvlText w:val="%4."/>
      <w:lvlJc w:val="left"/>
      <w:pPr>
        <w:tabs>
          <w:tab w:val="left" w:pos="2880"/>
        </w:tabs>
        <w:ind w:left="2880" w:hanging="360"/>
      </w:pPr>
      <w:rPr>
        <w:rFonts w:cs="Times New Roman"/>
      </w:rPr>
    </w:lvl>
    <w:lvl w:ilvl="4">
      <w:start w:val="1"/>
      <w:numFmt w:val="decimal"/>
      <w:lvlText w:val="%5."/>
      <w:lvlJc w:val="left"/>
      <w:pPr>
        <w:tabs>
          <w:tab w:val="left" w:pos="3600"/>
        </w:tabs>
        <w:ind w:left="3600" w:hanging="360"/>
      </w:pPr>
      <w:rPr>
        <w:rFonts w:cs="Times New Roman"/>
      </w:rPr>
    </w:lvl>
    <w:lvl w:ilvl="5">
      <w:start w:val="1"/>
      <w:numFmt w:val="decimal"/>
      <w:lvlText w:val="%6."/>
      <w:lvlJc w:val="left"/>
      <w:pPr>
        <w:tabs>
          <w:tab w:val="left" w:pos="4320"/>
        </w:tabs>
        <w:ind w:left="4320" w:hanging="360"/>
      </w:pPr>
      <w:rPr>
        <w:rFonts w:cs="Times New Roman"/>
      </w:rPr>
    </w:lvl>
    <w:lvl w:ilvl="6">
      <w:start w:val="1"/>
      <w:numFmt w:val="decimal"/>
      <w:lvlText w:val="%7."/>
      <w:lvlJc w:val="left"/>
      <w:pPr>
        <w:tabs>
          <w:tab w:val="left" w:pos="5040"/>
        </w:tabs>
        <w:ind w:left="5040" w:hanging="360"/>
      </w:pPr>
      <w:rPr>
        <w:rFonts w:cs="Times New Roman"/>
      </w:rPr>
    </w:lvl>
    <w:lvl w:ilvl="7">
      <w:start w:val="1"/>
      <w:numFmt w:val="decimal"/>
      <w:lvlText w:val="%8."/>
      <w:lvlJc w:val="left"/>
      <w:pPr>
        <w:tabs>
          <w:tab w:val="left" w:pos="5760"/>
        </w:tabs>
        <w:ind w:left="5760" w:hanging="360"/>
      </w:pPr>
      <w:rPr>
        <w:rFonts w:cs="Times New Roman"/>
      </w:rPr>
    </w:lvl>
    <w:lvl w:ilvl="8">
      <w:start w:val="1"/>
      <w:numFmt w:val="decimal"/>
      <w:lvlText w:val="%9."/>
      <w:lvlJc w:val="left"/>
      <w:pPr>
        <w:tabs>
          <w:tab w:val="left" w:pos="6480"/>
        </w:tabs>
        <w:ind w:left="6480" w:hanging="360"/>
      </w:pPr>
      <w:rPr>
        <w:rFonts w:cs="Times New Roman"/>
      </w:rPr>
    </w:lvl>
  </w:abstractNum>
  <w:abstractNum w:abstractNumId="26" w15:restartNumberingAfterBreak="0">
    <w:nsid w:val="47292E80"/>
    <w:multiLevelType w:val="hybridMultilevel"/>
    <w:tmpl w:val="6298FFA0"/>
    <w:lvl w:ilvl="0" w:tplc="EAF444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473F6CA6"/>
    <w:multiLevelType w:val="hybridMultilevel"/>
    <w:tmpl w:val="AF247FBA"/>
    <w:lvl w:ilvl="0" w:tplc="910854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9335C74"/>
    <w:multiLevelType w:val="hybridMultilevel"/>
    <w:tmpl w:val="1AFCB6DA"/>
    <w:lvl w:ilvl="0" w:tplc="684475F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498B85AF"/>
    <w:multiLevelType w:val="singleLevel"/>
    <w:tmpl w:val="498B85AF"/>
    <w:lvl w:ilvl="0">
      <w:start w:val="7"/>
      <w:numFmt w:val="chineseCounting"/>
      <w:suff w:val="nothing"/>
      <w:lvlText w:val="（%1）"/>
      <w:lvlJc w:val="left"/>
      <w:rPr>
        <w:rFonts w:hint="eastAsia"/>
      </w:rPr>
    </w:lvl>
  </w:abstractNum>
  <w:abstractNum w:abstractNumId="30" w15:restartNumberingAfterBreak="0">
    <w:nsid w:val="4E52613D"/>
    <w:multiLevelType w:val="hybridMultilevel"/>
    <w:tmpl w:val="999A3836"/>
    <w:lvl w:ilvl="0" w:tplc="4B0A0E4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55A7513D"/>
    <w:multiLevelType w:val="singleLevel"/>
    <w:tmpl w:val="55A7513D"/>
    <w:lvl w:ilvl="0">
      <w:start w:val="1"/>
      <w:numFmt w:val="decimal"/>
      <w:suff w:val="nothing"/>
      <w:lvlText w:val="%1."/>
      <w:lvlJc w:val="left"/>
    </w:lvl>
  </w:abstractNum>
  <w:abstractNum w:abstractNumId="32" w15:restartNumberingAfterBreak="0">
    <w:nsid w:val="55AF05BA"/>
    <w:multiLevelType w:val="singleLevel"/>
    <w:tmpl w:val="55AF05BA"/>
    <w:lvl w:ilvl="0">
      <w:start w:val="3"/>
      <w:numFmt w:val="chineseCounting"/>
      <w:suff w:val="nothing"/>
      <w:lvlText w:val="%1、"/>
      <w:lvlJc w:val="left"/>
    </w:lvl>
  </w:abstractNum>
  <w:abstractNum w:abstractNumId="33" w15:restartNumberingAfterBreak="0">
    <w:nsid w:val="55AF406F"/>
    <w:multiLevelType w:val="singleLevel"/>
    <w:tmpl w:val="55AF406F"/>
    <w:lvl w:ilvl="0">
      <w:start w:val="1"/>
      <w:numFmt w:val="decimalEnclosedCircleChinese"/>
      <w:suff w:val="nothing"/>
      <w:lvlText w:val="%1　"/>
      <w:lvlJc w:val="right"/>
      <w:pPr>
        <w:ind w:left="0" w:firstLine="403"/>
      </w:pPr>
      <w:rPr>
        <w:rFonts w:hint="eastAsia"/>
      </w:rPr>
    </w:lvl>
  </w:abstractNum>
  <w:abstractNum w:abstractNumId="34" w15:restartNumberingAfterBreak="0">
    <w:nsid w:val="564BC954"/>
    <w:multiLevelType w:val="multilevel"/>
    <w:tmpl w:val="564BC954"/>
    <w:lvl w:ilvl="0">
      <w:start w:val="1"/>
      <w:numFmt w:val="japaneseCounting"/>
      <w:lvlText w:val="%1，"/>
      <w:lvlJc w:val="left"/>
      <w:pPr>
        <w:tabs>
          <w:tab w:val="left" w:pos="960"/>
        </w:tabs>
        <w:ind w:left="960" w:hanging="480"/>
      </w:pPr>
      <w:rPr>
        <w:rFonts w:ascii="宋体" w:eastAsia="宋体" w:hAnsi="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5" w15:restartNumberingAfterBreak="0">
    <w:nsid w:val="57B92457"/>
    <w:multiLevelType w:val="hybridMultilevel"/>
    <w:tmpl w:val="9C1EC886"/>
    <w:lvl w:ilvl="0" w:tplc="04090001">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36" w15:restartNumberingAfterBreak="0">
    <w:nsid w:val="58ABD723"/>
    <w:multiLevelType w:val="multilevel"/>
    <w:tmpl w:val="58ABD723"/>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840" w:hanging="420"/>
      </w:pPr>
      <w:rPr>
        <w:rFonts w:cs="Times New Roman"/>
      </w:rPr>
    </w:lvl>
    <w:lvl w:ilvl="2">
      <w:start w:val="1"/>
      <w:numFmt w:val="lowerRoman"/>
      <w:lvlText w:val="%3."/>
      <w:lvlJc w:val="right"/>
      <w:pPr>
        <w:tabs>
          <w:tab w:val="num" w:pos="0"/>
        </w:tabs>
        <w:ind w:left="1260" w:hanging="420"/>
      </w:pPr>
      <w:rPr>
        <w:rFonts w:cs="Times New Roman"/>
      </w:rPr>
    </w:lvl>
    <w:lvl w:ilvl="3">
      <w:start w:val="1"/>
      <w:numFmt w:val="decimal"/>
      <w:lvlText w:val="%4."/>
      <w:lvlJc w:val="left"/>
      <w:pPr>
        <w:tabs>
          <w:tab w:val="num" w:pos="0"/>
        </w:tabs>
        <w:ind w:left="1680" w:hanging="420"/>
      </w:pPr>
      <w:rPr>
        <w:rFonts w:cs="Times New Roman"/>
      </w:rPr>
    </w:lvl>
    <w:lvl w:ilvl="4">
      <w:start w:val="1"/>
      <w:numFmt w:val="lowerLetter"/>
      <w:lvlText w:val="%5)"/>
      <w:lvlJc w:val="left"/>
      <w:pPr>
        <w:tabs>
          <w:tab w:val="num" w:pos="0"/>
        </w:tabs>
        <w:ind w:left="2100" w:hanging="420"/>
      </w:pPr>
      <w:rPr>
        <w:rFonts w:cs="Times New Roman"/>
      </w:rPr>
    </w:lvl>
    <w:lvl w:ilvl="5">
      <w:start w:val="1"/>
      <w:numFmt w:val="lowerRoman"/>
      <w:lvlText w:val="%6."/>
      <w:lvlJc w:val="right"/>
      <w:pPr>
        <w:tabs>
          <w:tab w:val="num" w:pos="0"/>
        </w:tabs>
        <w:ind w:left="2520" w:hanging="420"/>
      </w:pPr>
      <w:rPr>
        <w:rFonts w:cs="Times New Roman"/>
      </w:rPr>
    </w:lvl>
    <w:lvl w:ilvl="6">
      <w:start w:val="1"/>
      <w:numFmt w:val="decimal"/>
      <w:lvlText w:val="%7."/>
      <w:lvlJc w:val="left"/>
      <w:pPr>
        <w:tabs>
          <w:tab w:val="num" w:pos="0"/>
        </w:tabs>
        <w:ind w:left="2940" w:hanging="420"/>
      </w:pPr>
      <w:rPr>
        <w:rFonts w:cs="Times New Roman"/>
      </w:rPr>
    </w:lvl>
    <w:lvl w:ilvl="7">
      <w:start w:val="1"/>
      <w:numFmt w:val="lowerLetter"/>
      <w:lvlText w:val="%8)"/>
      <w:lvlJc w:val="left"/>
      <w:pPr>
        <w:tabs>
          <w:tab w:val="num" w:pos="0"/>
        </w:tabs>
        <w:ind w:left="3360" w:hanging="420"/>
      </w:pPr>
      <w:rPr>
        <w:rFonts w:cs="Times New Roman"/>
      </w:rPr>
    </w:lvl>
    <w:lvl w:ilvl="8">
      <w:start w:val="1"/>
      <w:numFmt w:val="lowerRoman"/>
      <w:lvlText w:val="%9."/>
      <w:lvlJc w:val="right"/>
      <w:pPr>
        <w:tabs>
          <w:tab w:val="num" w:pos="0"/>
        </w:tabs>
        <w:ind w:left="3780" w:hanging="420"/>
      </w:pPr>
      <w:rPr>
        <w:rFonts w:cs="Times New Roman"/>
      </w:rPr>
    </w:lvl>
  </w:abstractNum>
  <w:abstractNum w:abstractNumId="37" w15:restartNumberingAfterBreak="0">
    <w:nsid w:val="58B44E22"/>
    <w:multiLevelType w:val="singleLevel"/>
    <w:tmpl w:val="58B44E22"/>
    <w:lvl w:ilvl="0">
      <w:start w:val="1"/>
      <w:numFmt w:val="decimal"/>
      <w:suff w:val="nothing"/>
      <w:lvlText w:val="（%1）"/>
      <w:lvlJc w:val="left"/>
    </w:lvl>
  </w:abstractNum>
  <w:abstractNum w:abstractNumId="38" w15:restartNumberingAfterBreak="0">
    <w:nsid w:val="58B44FC0"/>
    <w:multiLevelType w:val="singleLevel"/>
    <w:tmpl w:val="58B44FC0"/>
    <w:lvl w:ilvl="0">
      <w:start w:val="1"/>
      <w:numFmt w:val="decimal"/>
      <w:suff w:val="nothing"/>
      <w:lvlText w:val="（%1）"/>
      <w:lvlJc w:val="left"/>
    </w:lvl>
  </w:abstractNum>
  <w:abstractNum w:abstractNumId="39" w15:restartNumberingAfterBreak="0">
    <w:nsid w:val="58B45416"/>
    <w:multiLevelType w:val="multilevel"/>
    <w:tmpl w:val="58B45416"/>
    <w:lvl w:ilvl="0">
      <w:start w:val="1"/>
      <w:numFmt w:val="chineseCountingThousand"/>
      <w:lvlText w:val="%1、"/>
      <w:lvlJc w:val="left"/>
      <w:pPr>
        <w:ind w:left="2830" w:hanging="420"/>
      </w:pPr>
      <w:rPr>
        <w:rFonts w:cs="Times New Roman"/>
      </w:rPr>
    </w:lvl>
    <w:lvl w:ilvl="1">
      <w:start w:val="1"/>
      <w:numFmt w:val="decimal"/>
      <w:lvlText w:val="%2、"/>
      <w:lvlJc w:val="left"/>
      <w:pPr>
        <w:tabs>
          <w:tab w:val="num" w:pos="1140"/>
        </w:tabs>
        <w:ind w:left="1140" w:hanging="720"/>
      </w:pPr>
      <w:rPr>
        <w:rFonts w:cs="Times New Roman" w:hint="default"/>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40" w15:restartNumberingAfterBreak="0">
    <w:nsid w:val="58B61D9A"/>
    <w:multiLevelType w:val="singleLevel"/>
    <w:tmpl w:val="58B61D9A"/>
    <w:lvl w:ilvl="0">
      <w:start w:val="1"/>
      <w:numFmt w:val="decimalEnclosedCircleChinese"/>
      <w:suff w:val="nothing"/>
      <w:lvlText w:val="%1　"/>
      <w:lvlJc w:val="left"/>
      <w:pPr>
        <w:ind w:left="0" w:firstLine="400"/>
      </w:pPr>
      <w:rPr>
        <w:rFonts w:hint="eastAsia"/>
      </w:rPr>
    </w:lvl>
  </w:abstractNum>
  <w:abstractNum w:abstractNumId="41" w15:restartNumberingAfterBreak="0">
    <w:nsid w:val="59CB3F86"/>
    <w:multiLevelType w:val="singleLevel"/>
    <w:tmpl w:val="59CB3F86"/>
    <w:lvl w:ilvl="0">
      <w:start w:val="1"/>
      <w:numFmt w:val="decimal"/>
      <w:suff w:val="nothing"/>
      <w:lvlText w:val="%1、"/>
      <w:lvlJc w:val="left"/>
    </w:lvl>
  </w:abstractNum>
  <w:abstractNum w:abstractNumId="42" w15:restartNumberingAfterBreak="0">
    <w:nsid w:val="5A040BEB"/>
    <w:multiLevelType w:val="singleLevel"/>
    <w:tmpl w:val="5A040BEB"/>
    <w:lvl w:ilvl="0">
      <w:start w:val="3"/>
      <w:numFmt w:val="decimal"/>
      <w:suff w:val="space"/>
      <w:lvlText w:val="（%1）"/>
      <w:lvlJc w:val="left"/>
    </w:lvl>
  </w:abstractNum>
  <w:abstractNum w:abstractNumId="43" w15:restartNumberingAfterBreak="0">
    <w:nsid w:val="6B55645E"/>
    <w:multiLevelType w:val="multilevel"/>
    <w:tmpl w:val="6B55645E"/>
    <w:lvl w:ilvl="0">
      <w:start w:val="1"/>
      <w:numFmt w:val="decimal"/>
      <w:lvlText w:val="（%1）"/>
      <w:lvlJc w:val="left"/>
      <w:pPr>
        <w:tabs>
          <w:tab w:val="num" w:pos="982"/>
        </w:tabs>
        <w:ind w:left="982" w:hanging="840"/>
      </w:pPr>
      <w:rPr>
        <w:rFonts w:hint="eastAsia"/>
      </w:rPr>
    </w:lvl>
    <w:lvl w:ilvl="1">
      <w:start w:val="1"/>
      <w:numFmt w:val="lowerLetter"/>
      <w:lvlText w:val="%2)"/>
      <w:lvlJc w:val="left"/>
      <w:pPr>
        <w:tabs>
          <w:tab w:val="num" w:pos="562"/>
        </w:tabs>
        <w:ind w:left="562" w:hanging="420"/>
      </w:pPr>
    </w:lvl>
    <w:lvl w:ilvl="2">
      <w:start w:val="1"/>
      <w:numFmt w:val="lowerRoman"/>
      <w:lvlText w:val="%3."/>
      <w:lvlJc w:val="right"/>
      <w:pPr>
        <w:tabs>
          <w:tab w:val="num" w:pos="982"/>
        </w:tabs>
        <w:ind w:left="982" w:hanging="420"/>
      </w:pPr>
    </w:lvl>
    <w:lvl w:ilvl="3">
      <w:start w:val="1"/>
      <w:numFmt w:val="decimal"/>
      <w:lvlText w:val="%4."/>
      <w:lvlJc w:val="left"/>
      <w:pPr>
        <w:tabs>
          <w:tab w:val="num" w:pos="1402"/>
        </w:tabs>
        <w:ind w:left="1402" w:hanging="420"/>
      </w:pPr>
    </w:lvl>
    <w:lvl w:ilvl="4">
      <w:start w:val="1"/>
      <w:numFmt w:val="lowerLetter"/>
      <w:lvlText w:val="%5)"/>
      <w:lvlJc w:val="left"/>
      <w:pPr>
        <w:tabs>
          <w:tab w:val="num" w:pos="1822"/>
        </w:tabs>
        <w:ind w:left="1822" w:hanging="420"/>
      </w:pPr>
    </w:lvl>
    <w:lvl w:ilvl="5">
      <w:start w:val="1"/>
      <w:numFmt w:val="lowerRoman"/>
      <w:lvlText w:val="%6."/>
      <w:lvlJc w:val="right"/>
      <w:pPr>
        <w:tabs>
          <w:tab w:val="num" w:pos="2242"/>
        </w:tabs>
        <w:ind w:left="2242" w:hanging="420"/>
      </w:pPr>
    </w:lvl>
    <w:lvl w:ilvl="6">
      <w:start w:val="1"/>
      <w:numFmt w:val="decimal"/>
      <w:lvlText w:val="%7."/>
      <w:lvlJc w:val="left"/>
      <w:pPr>
        <w:tabs>
          <w:tab w:val="num" w:pos="2662"/>
        </w:tabs>
        <w:ind w:left="2662" w:hanging="420"/>
      </w:pPr>
    </w:lvl>
    <w:lvl w:ilvl="7">
      <w:start w:val="1"/>
      <w:numFmt w:val="lowerLetter"/>
      <w:lvlText w:val="%8)"/>
      <w:lvlJc w:val="left"/>
      <w:pPr>
        <w:tabs>
          <w:tab w:val="num" w:pos="3082"/>
        </w:tabs>
        <w:ind w:left="3082" w:hanging="420"/>
      </w:pPr>
    </w:lvl>
    <w:lvl w:ilvl="8">
      <w:start w:val="1"/>
      <w:numFmt w:val="lowerRoman"/>
      <w:lvlText w:val="%9."/>
      <w:lvlJc w:val="right"/>
      <w:pPr>
        <w:tabs>
          <w:tab w:val="num" w:pos="3502"/>
        </w:tabs>
        <w:ind w:left="3502" w:hanging="420"/>
      </w:pPr>
    </w:lvl>
  </w:abstractNum>
  <w:abstractNum w:abstractNumId="44" w15:restartNumberingAfterBreak="0">
    <w:nsid w:val="6E230785"/>
    <w:multiLevelType w:val="multilevel"/>
    <w:tmpl w:val="6E230785"/>
    <w:lvl w:ilvl="0">
      <w:start w:val="1"/>
      <w:numFmt w:val="bullet"/>
      <w:pStyle w:val="ItemListinTable"/>
      <w:lvlText w:val=""/>
      <w:lvlJc w:val="left"/>
      <w:pPr>
        <w:tabs>
          <w:tab w:val="left" w:pos="170"/>
        </w:tabs>
        <w:ind w:left="170" w:hanging="170"/>
      </w:pPr>
      <w:rPr>
        <w:rFonts w:ascii="Wingdings" w:eastAsia="宋体" w:hAnsi="Wingdings" w:hint="default"/>
        <w:b w:val="0"/>
        <w:i w:val="0"/>
        <w:color w:val="auto"/>
        <w:position w:val="3"/>
        <w:sz w:val="13"/>
        <w:szCs w:val="13"/>
      </w:rPr>
    </w:lvl>
    <w:lvl w:ilvl="1">
      <w:start w:val="1"/>
      <w:numFmt w:val="lowerLetter"/>
      <w:pStyle w:val="SubItemStepinTable"/>
      <w:lvlText w:val="%2."/>
      <w:lvlJc w:val="left"/>
      <w:pPr>
        <w:tabs>
          <w:tab w:val="left" w:pos="284"/>
        </w:tabs>
        <w:ind w:left="568" w:hanging="284"/>
      </w:pPr>
      <w:rPr>
        <w:rFonts w:ascii="Times New Roman" w:hAnsi="Times New Roman" w:cs="Book Antiqua" w:hint="default"/>
        <w:b w:val="0"/>
        <w:bCs/>
        <w:i w:val="0"/>
        <w:iCs w:val="0"/>
        <w:strike w:val="0"/>
        <w:dstrike w:val="0"/>
        <w:sz w:val="21"/>
        <w:szCs w:val="21"/>
        <w:u w:val="none"/>
        <w:effect w:val="none"/>
      </w:rPr>
    </w:lvl>
    <w:lvl w:ilvl="2">
      <w:start w:val="1"/>
      <w:numFmt w:val="bullet"/>
      <w:pStyle w:val="SubItemListinTable"/>
      <w:lvlText w:val="−"/>
      <w:lvlJc w:val="left"/>
      <w:pPr>
        <w:tabs>
          <w:tab w:val="left" w:pos="568"/>
        </w:tabs>
        <w:ind w:left="568" w:hanging="284"/>
      </w:pPr>
      <w:rPr>
        <w:rFonts w:ascii="Times New Roman" w:hAnsi="Times New Roman" w:cs="Times New Roman" w:hint="default"/>
        <w:sz w:val="16"/>
        <w:szCs w:val="16"/>
      </w:rPr>
    </w:lvl>
    <w:lvl w:ilvl="3">
      <w:start w:val="1"/>
      <w:numFmt w:val="decimal"/>
      <w:pStyle w:val="SubItemStepinTableList"/>
      <w:lvlText w:val="%4."/>
      <w:lvlJc w:val="left"/>
      <w:pPr>
        <w:tabs>
          <w:tab w:val="left" w:pos="284"/>
        </w:tabs>
        <w:ind w:left="568" w:hanging="284"/>
      </w:pPr>
      <w:rPr>
        <w:rFonts w:ascii="Times New Roman" w:hAnsi="Times New Roman" w:cs="Book Antiqua" w:hint="default"/>
        <w:b w:val="0"/>
        <w:bCs/>
        <w:i w:val="0"/>
        <w:iCs w:val="0"/>
        <w:strike w:val="0"/>
        <w:dstrike w:val="0"/>
        <w:sz w:val="21"/>
        <w:szCs w:val="21"/>
        <w:u w:val="none"/>
        <w:effect w:val="none"/>
      </w:rPr>
    </w:lvl>
    <w:lvl w:ilvl="4">
      <w:start w:val="1"/>
      <w:numFmt w:val="bullet"/>
      <w:pStyle w:val="SubItemListinTableStep"/>
      <w:lvlText w:val=""/>
      <w:lvlJc w:val="left"/>
      <w:pPr>
        <w:tabs>
          <w:tab w:val="left" w:pos="568"/>
        </w:tabs>
        <w:ind w:left="568" w:hanging="284"/>
      </w:pPr>
      <w:rPr>
        <w:rFonts w:ascii="Wingdings" w:eastAsia="宋体" w:hAnsi="Wingdings" w:hint="default"/>
        <w:b w:val="0"/>
        <w:i w:val="0"/>
        <w:color w:val="auto"/>
        <w:position w:val="3"/>
        <w:sz w:val="13"/>
        <w:szCs w:val="13"/>
      </w:rPr>
    </w:lvl>
    <w:lvl w:ilvl="5">
      <w:start w:val="1"/>
      <w:numFmt w:val="decimal"/>
      <w:pStyle w:val="CAUTIONTextStep"/>
      <w:lvlText w:val="%6."/>
      <w:lvlJc w:val="left"/>
      <w:pPr>
        <w:tabs>
          <w:tab w:val="left" w:pos="1985"/>
        </w:tabs>
        <w:ind w:left="1985" w:hanging="284"/>
      </w:pPr>
      <w:rPr>
        <w:rFonts w:ascii="Times New Roman" w:hAnsi="Times New Roman" w:cs="Book Antiqua" w:hint="default"/>
        <w:color w:val="auto"/>
        <w:spacing w:val="0"/>
        <w:w w:val="100"/>
        <w:position w:val="1"/>
        <w:sz w:val="21"/>
        <w:szCs w:val="21"/>
      </w:rPr>
    </w:lvl>
    <w:lvl w:ilvl="6">
      <w:start w:val="1"/>
      <w:numFmt w:val="decimal"/>
      <w:pStyle w:val="NotesTextStep"/>
      <w:lvlText w:val="%7."/>
      <w:lvlJc w:val="left"/>
      <w:pPr>
        <w:tabs>
          <w:tab w:val="left" w:pos="2359"/>
        </w:tabs>
        <w:ind w:left="2359" w:hanging="284"/>
      </w:pPr>
      <w:rPr>
        <w:rFonts w:ascii="Times New Roman" w:hAnsi="Times New Roman" w:cs="Book Antiqua" w:hint="default"/>
        <w:color w:val="auto"/>
        <w:spacing w:val="0"/>
        <w:w w:val="100"/>
        <w:position w:val="1"/>
        <w:sz w:val="18"/>
        <w:szCs w:val="18"/>
      </w:rPr>
    </w:lvl>
    <w:lvl w:ilvl="7">
      <w:start w:val="1"/>
      <w:numFmt w:val="decimal"/>
      <w:pStyle w:val="NotesTextStepinTable"/>
      <w:lvlText w:val="%8."/>
      <w:lvlJc w:val="left"/>
      <w:pPr>
        <w:tabs>
          <w:tab w:val="left" w:pos="454"/>
        </w:tabs>
        <w:ind w:left="454" w:hanging="284"/>
      </w:pPr>
      <w:rPr>
        <w:rFonts w:ascii="Times New Roman" w:hAnsi="Times New Roman" w:cs="Book Antiqua" w:hint="default"/>
        <w:color w:val="auto"/>
        <w:spacing w:val="0"/>
        <w:w w:val="100"/>
        <w:position w:val="1"/>
        <w:sz w:val="18"/>
        <w:szCs w:val="18"/>
      </w:rPr>
    </w:lvl>
    <w:lvl w:ilvl="8">
      <w:start w:val="1"/>
      <w:numFmt w:val="bullet"/>
      <w:lvlText w:val=""/>
      <w:lvlJc w:val="left"/>
      <w:pPr>
        <w:tabs>
          <w:tab w:val="left" w:pos="3780"/>
        </w:tabs>
        <w:ind w:left="3780" w:hanging="420"/>
      </w:pPr>
      <w:rPr>
        <w:rFonts w:ascii="Wingdings" w:hAnsi="Wingdings" w:hint="default"/>
      </w:rPr>
    </w:lvl>
  </w:abstractNum>
  <w:abstractNum w:abstractNumId="45" w15:restartNumberingAfterBreak="0">
    <w:nsid w:val="70BF2A46"/>
    <w:multiLevelType w:val="multilevel"/>
    <w:tmpl w:val="70BF2A46"/>
    <w:lvl w:ilvl="0">
      <w:start w:val="1"/>
      <w:numFmt w:val="lowerLetter"/>
      <w:lvlText w:val="%1、"/>
      <w:lvlJc w:val="left"/>
      <w:pPr>
        <w:ind w:left="1420" w:hanging="720"/>
      </w:pPr>
      <w:rPr>
        <w:rFonts w:hint="default"/>
      </w:rPr>
    </w:lvl>
    <w:lvl w:ilvl="1">
      <w:start w:val="1"/>
      <w:numFmt w:val="lowerLetter"/>
      <w:lvlText w:val="%2)"/>
      <w:lvlJc w:val="left"/>
      <w:pPr>
        <w:ind w:left="1660" w:hanging="480"/>
      </w:pPr>
    </w:lvl>
    <w:lvl w:ilvl="2">
      <w:start w:val="1"/>
      <w:numFmt w:val="lowerRoman"/>
      <w:lvlText w:val="%3."/>
      <w:lvlJc w:val="right"/>
      <w:pPr>
        <w:ind w:left="2140" w:hanging="480"/>
      </w:pPr>
    </w:lvl>
    <w:lvl w:ilvl="3">
      <w:start w:val="1"/>
      <w:numFmt w:val="decimal"/>
      <w:lvlText w:val="%4."/>
      <w:lvlJc w:val="left"/>
      <w:pPr>
        <w:ind w:left="2620" w:hanging="480"/>
      </w:pPr>
    </w:lvl>
    <w:lvl w:ilvl="4">
      <w:start w:val="1"/>
      <w:numFmt w:val="lowerLetter"/>
      <w:lvlText w:val="%5)"/>
      <w:lvlJc w:val="left"/>
      <w:pPr>
        <w:ind w:left="3100" w:hanging="480"/>
      </w:pPr>
    </w:lvl>
    <w:lvl w:ilvl="5">
      <w:start w:val="1"/>
      <w:numFmt w:val="lowerRoman"/>
      <w:lvlText w:val="%6."/>
      <w:lvlJc w:val="right"/>
      <w:pPr>
        <w:ind w:left="3580" w:hanging="480"/>
      </w:pPr>
    </w:lvl>
    <w:lvl w:ilvl="6">
      <w:start w:val="1"/>
      <w:numFmt w:val="decimal"/>
      <w:lvlText w:val="%7."/>
      <w:lvlJc w:val="left"/>
      <w:pPr>
        <w:ind w:left="4060" w:hanging="480"/>
      </w:pPr>
    </w:lvl>
    <w:lvl w:ilvl="7">
      <w:start w:val="1"/>
      <w:numFmt w:val="lowerLetter"/>
      <w:lvlText w:val="%8)"/>
      <w:lvlJc w:val="left"/>
      <w:pPr>
        <w:ind w:left="4540" w:hanging="480"/>
      </w:pPr>
    </w:lvl>
    <w:lvl w:ilvl="8">
      <w:start w:val="1"/>
      <w:numFmt w:val="lowerRoman"/>
      <w:lvlText w:val="%9."/>
      <w:lvlJc w:val="right"/>
      <w:pPr>
        <w:ind w:left="5020" w:hanging="480"/>
      </w:pPr>
    </w:lvl>
  </w:abstractNum>
  <w:abstractNum w:abstractNumId="46" w15:restartNumberingAfterBreak="0">
    <w:nsid w:val="70C507AE"/>
    <w:multiLevelType w:val="multilevel"/>
    <w:tmpl w:val="70C507AE"/>
    <w:lvl w:ilvl="0">
      <w:start w:val="1"/>
      <w:numFmt w:val="bullet"/>
      <w:pStyle w:val="F"/>
      <w:lvlText w:val=""/>
      <w:lvlJc w:val="left"/>
      <w:pPr>
        <w:tabs>
          <w:tab w:val="num" w:pos="420"/>
        </w:tabs>
        <w:ind w:left="420" w:hanging="420"/>
      </w:pPr>
      <w:rPr>
        <w:rFonts w:ascii="Wingdings" w:hAnsi="Wingdings" w:hint="default"/>
      </w:rPr>
    </w:lvl>
    <w:lvl w:ilvl="1">
      <w:start w:val="1"/>
      <w:numFmt w:val="bullet"/>
      <w:pStyle w:val="40"/>
      <w:lvlText w:val=""/>
      <w:lvlJc w:val="left"/>
      <w:pPr>
        <w:tabs>
          <w:tab w:val="num" w:pos="840"/>
        </w:tabs>
        <w:ind w:left="840" w:hanging="420"/>
      </w:pPr>
      <w:rPr>
        <w:rFonts w:ascii="Wingdings" w:hAnsi="Wingdings" w:hint="default"/>
      </w:rPr>
    </w:lvl>
    <w:lvl w:ilvl="2">
      <w:start w:val="1"/>
      <w:numFmt w:val="bullet"/>
      <w:pStyle w:val="3"/>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pStyle w:val="7"/>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47" w15:restartNumberingAfterBreak="0">
    <w:nsid w:val="789D768D"/>
    <w:multiLevelType w:val="multilevel"/>
    <w:tmpl w:val="789D768D"/>
    <w:lvl w:ilvl="0">
      <w:start w:val="1"/>
      <w:numFmt w:val="decimal"/>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46"/>
  </w:num>
  <w:num w:numId="2">
    <w:abstractNumId w:val="9"/>
  </w:num>
  <w:num w:numId="3">
    <w:abstractNumId w:val="6"/>
  </w:num>
  <w:num w:numId="4">
    <w:abstractNumId w:val="5"/>
  </w:num>
  <w:num w:numId="5">
    <w:abstractNumId w:val="19"/>
  </w:num>
  <w:num w:numId="6">
    <w:abstractNumId w:val="44"/>
    <w:lvlOverride w:ilvl="0"/>
    <w:lvlOverride w:ilvl="1">
      <w:startOverride w:val="1"/>
    </w:lvlOverride>
    <w:lvlOverride w:ilvl="2"/>
    <w:lvlOverride w:ilvl="3">
      <w:startOverride w:val="1"/>
    </w:lvlOverride>
    <w:lvlOverride w:ilvl="4"/>
    <w:lvlOverride w:ilvl="5">
      <w:startOverride w:val="1"/>
    </w:lvlOverride>
    <w:lvlOverride w:ilvl="6">
      <w:startOverride w:val="1"/>
    </w:lvlOverride>
    <w:lvlOverride w:ilvl="7">
      <w:startOverride w:val="1"/>
    </w:lvlOverride>
    <w:lvlOverride w:ilvl="8"/>
  </w:num>
  <w:num w:numId="7">
    <w:abstractNumId w:val="12"/>
  </w:num>
  <w:num w:numId="8">
    <w:abstractNumId w:val="28"/>
  </w:num>
  <w:num w:numId="9">
    <w:abstractNumId w:val="35"/>
  </w:num>
  <w:num w:numId="10">
    <w:abstractNumId w:val="24"/>
    <w:lvlOverride w:ilvl="0">
      <w:startOverride w:val="1"/>
    </w:lvlOverride>
  </w:num>
  <w:num w:numId="11">
    <w:abstractNumId w:val="21"/>
    <w:lvlOverride w:ilvl="0">
      <w:startOverride w:val="1"/>
    </w:lvlOverride>
  </w:num>
  <w:num w:numId="12">
    <w:abstractNumId w:val="2"/>
  </w:num>
  <w:num w:numId="13">
    <w:abstractNumId w:val="25"/>
    <w:lvlOverride w:ilvl="0">
      <w:startOverride w:val="1"/>
    </w:lvlOverride>
  </w:num>
  <w:num w:numId="14">
    <w:abstractNumId w:val="30"/>
  </w:num>
  <w:num w:numId="15">
    <w:abstractNumId w:val="14"/>
  </w:num>
  <w:num w:numId="16">
    <w:abstractNumId w:val="16"/>
  </w:num>
  <w:num w:numId="17">
    <w:abstractNumId w:val="32"/>
  </w:num>
  <w:num w:numId="18">
    <w:abstractNumId w:val="17"/>
  </w:num>
  <w:num w:numId="19">
    <w:abstractNumId w:val="33"/>
  </w:num>
  <w:num w:numId="20">
    <w:abstractNumId w:val="36"/>
  </w:num>
  <w:num w:numId="21">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7"/>
  </w:num>
  <w:num w:numId="23">
    <w:abstractNumId w:val="38"/>
  </w:num>
  <w:num w:numId="24">
    <w:abstractNumId w:val="10"/>
  </w:num>
  <w:num w:numId="25">
    <w:abstractNumId w:val="4"/>
  </w:num>
  <w:num w:numId="26">
    <w:abstractNumId w:val="1"/>
  </w:num>
  <w:num w:numId="27">
    <w:abstractNumId w:val="26"/>
  </w:num>
  <w:num w:numId="28">
    <w:abstractNumId w:val="42"/>
  </w:num>
  <w:num w:numId="29">
    <w:abstractNumId w:val="13"/>
  </w:num>
  <w:num w:numId="30">
    <w:abstractNumId w:val="34"/>
    <w:lvlOverride w:ilvl="0">
      <w:startOverride w:val="1"/>
    </w:lvlOverride>
  </w:num>
  <w:num w:numId="31">
    <w:abstractNumId w:val="27"/>
  </w:num>
  <w:num w:numId="32">
    <w:abstractNumId w:val="23"/>
  </w:num>
  <w:num w:numId="33">
    <w:abstractNumId w:val="31"/>
  </w:num>
  <w:num w:numId="34">
    <w:abstractNumId w:val="41"/>
  </w:num>
  <w:num w:numId="35">
    <w:abstractNumId w:val="3"/>
  </w:num>
  <w:num w:numId="36">
    <w:abstractNumId w:val="0"/>
  </w:num>
  <w:num w:numId="37">
    <w:abstractNumId w:val="11"/>
  </w:num>
  <w:num w:numId="38">
    <w:abstractNumId w:val="20"/>
  </w:num>
  <w:num w:numId="39">
    <w:abstractNumId w:val="15"/>
  </w:num>
  <w:num w:numId="40">
    <w:abstractNumId w:val="43"/>
  </w:num>
  <w:num w:numId="41">
    <w:abstractNumId w:val="29"/>
  </w:num>
  <w:num w:numId="42">
    <w:abstractNumId w:val="40"/>
  </w:num>
  <w:num w:numId="43">
    <w:abstractNumId w:val="18"/>
  </w:num>
  <w:num w:numId="44">
    <w:abstractNumId w:val="39"/>
    <w:lvlOverride w:ilvl="0">
      <w:startOverride w:val="1"/>
    </w:lvlOverride>
  </w:num>
  <w:num w:numId="45">
    <w:abstractNumId w:val="7"/>
  </w:num>
  <w:num w:numId="46">
    <w:abstractNumId w:val="8"/>
  </w:num>
  <w:num w:numId="47">
    <w:abstractNumId w:val="22"/>
  </w:num>
  <w:num w:numId="48">
    <w:abstractNumId w:val="4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7"/>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defaults v:ext="edit" spidmax="2049"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694E"/>
    <w:rsid w:val="00014D54"/>
    <w:rsid w:val="000151B0"/>
    <w:rsid w:val="00016160"/>
    <w:rsid w:val="00035AB9"/>
    <w:rsid w:val="000407DB"/>
    <w:rsid w:val="0004159D"/>
    <w:rsid w:val="00042C52"/>
    <w:rsid w:val="00046861"/>
    <w:rsid w:val="00062C85"/>
    <w:rsid w:val="0006438C"/>
    <w:rsid w:val="000776E3"/>
    <w:rsid w:val="00082D18"/>
    <w:rsid w:val="000830FA"/>
    <w:rsid w:val="000845E0"/>
    <w:rsid w:val="000848A9"/>
    <w:rsid w:val="00086222"/>
    <w:rsid w:val="00086237"/>
    <w:rsid w:val="00091B6E"/>
    <w:rsid w:val="00092BFF"/>
    <w:rsid w:val="00094EED"/>
    <w:rsid w:val="000A31A7"/>
    <w:rsid w:val="000A603C"/>
    <w:rsid w:val="000A663A"/>
    <w:rsid w:val="000B4121"/>
    <w:rsid w:val="000B579C"/>
    <w:rsid w:val="000B5D53"/>
    <w:rsid w:val="000B5F04"/>
    <w:rsid w:val="000B7D19"/>
    <w:rsid w:val="000C0B25"/>
    <w:rsid w:val="000D122B"/>
    <w:rsid w:val="000D12BE"/>
    <w:rsid w:val="000D1446"/>
    <w:rsid w:val="000D2A8D"/>
    <w:rsid w:val="000D587B"/>
    <w:rsid w:val="000D6030"/>
    <w:rsid w:val="000E758D"/>
    <w:rsid w:val="000E7953"/>
    <w:rsid w:val="000F0132"/>
    <w:rsid w:val="000F0C2C"/>
    <w:rsid w:val="000F7FC6"/>
    <w:rsid w:val="00100EA8"/>
    <w:rsid w:val="0010198F"/>
    <w:rsid w:val="001046AC"/>
    <w:rsid w:val="0010654F"/>
    <w:rsid w:val="0011281D"/>
    <w:rsid w:val="00113F7A"/>
    <w:rsid w:val="00120B5D"/>
    <w:rsid w:val="00121C61"/>
    <w:rsid w:val="0012483C"/>
    <w:rsid w:val="00137534"/>
    <w:rsid w:val="001413CE"/>
    <w:rsid w:val="00144E46"/>
    <w:rsid w:val="00147480"/>
    <w:rsid w:val="00153137"/>
    <w:rsid w:val="00170018"/>
    <w:rsid w:val="00172A27"/>
    <w:rsid w:val="00175B14"/>
    <w:rsid w:val="00183944"/>
    <w:rsid w:val="00185CCE"/>
    <w:rsid w:val="00187F97"/>
    <w:rsid w:val="00196E31"/>
    <w:rsid w:val="001A513B"/>
    <w:rsid w:val="001B403F"/>
    <w:rsid w:val="001B5AFA"/>
    <w:rsid w:val="001C0662"/>
    <w:rsid w:val="001C5724"/>
    <w:rsid w:val="001D157E"/>
    <w:rsid w:val="001E23D0"/>
    <w:rsid w:val="001F0FFC"/>
    <w:rsid w:val="001F1C01"/>
    <w:rsid w:val="001F1D36"/>
    <w:rsid w:val="001F2EA1"/>
    <w:rsid w:val="001F4B4A"/>
    <w:rsid w:val="001F6D11"/>
    <w:rsid w:val="00200A34"/>
    <w:rsid w:val="00202570"/>
    <w:rsid w:val="00207B27"/>
    <w:rsid w:val="00210C73"/>
    <w:rsid w:val="00211D14"/>
    <w:rsid w:val="00212DB8"/>
    <w:rsid w:val="0022180F"/>
    <w:rsid w:val="00223860"/>
    <w:rsid w:val="00223D67"/>
    <w:rsid w:val="00223EAB"/>
    <w:rsid w:val="0023549D"/>
    <w:rsid w:val="002358A3"/>
    <w:rsid w:val="00237E15"/>
    <w:rsid w:val="00243449"/>
    <w:rsid w:val="00243537"/>
    <w:rsid w:val="00254E7F"/>
    <w:rsid w:val="002566A7"/>
    <w:rsid w:val="0025788C"/>
    <w:rsid w:val="00260952"/>
    <w:rsid w:val="00261E3A"/>
    <w:rsid w:val="00263299"/>
    <w:rsid w:val="00265661"/>
    <w:rsid w:val="00267E67"/>
    <w:rsid w:val="00272AA8"/>
    <w:rsid w:val="002732CD"/>
    <w:rsid w:val="00276617"/>
    <w:rsid w:val="002843F5"/>
    <w:rsid w:val="00290AE3"/>
    <w:rsid w:val="00291BE6"/>
    <w:rsid w:val="00293EBA"/>
    <w:rsid w:val="002959C9"/>
    <w:rsid w:val="002962F2"/>
    <w:rsid w:val="002A136C"/>
    <w:rsid w:val="002A1AA6"/>
    <w:rsid w:val="002A5E7B"/>
    <w:rsid w:val="002A7F34"/>
    <w:rsid w:val="002B0E2E"/>
    <w:rsid w:val="002B54B0"/>
    <w:rsid w:val="002B6904"/>
    <w:rsid w:val="002B78DE"/>
    <w:rsid w:val="002B7D95"/>
    <w:rsid w:val="002C379F"/>
    <w:rsid w:val="002D6A27"/>
    <w:rsid w:val="002E395E"/>
    <w:rsid w:val="00302209"/>
    <w:rsid w:val="00302CD5"/>
    <w:rsid w:val="00307E8F"/>
    <w:rsid w:val="00311479"/>
    <w:rsid w:val="003118E1"/>
    <w:rsid w:val="00315FAD"/>
    <w:rsid w:val="00316650"/>
    <w:rsid w:val="003201ED"/>
    <w:rsid w:val="0032103A"/>
    <w:rsid w:val="0032388D"/>
    <w:rsid w:val="00323FAE"/>
    <w:rsid w:val="00324502"/>
    <w:rsid w:val="003357B1"/>
    <w:rsid w:val="00336E02"/>
    <w:rsid w:val="00340003"/>
    <w:rsid w:val="00347D22"/>
    <w:rsid w:val="00356E9A"/>
    <w:rsid w:val="00365677"/>
    <w:rsid w:val="0036610E"/>
    <w:rsid w:val="00372741"/>
    <w:rsid w:val="00375F23"/>
    <w:rsid w:val="00380910"/>
    <w:rsid w:val="00381ABD"/>
    <w:rsid w:val="00381F8D"/>
    <w:rsid w:val="0039353B"/>
    <w:rsid w:val="003A1344"/>
    <w:rsid w:val="003A1DC7"/>
    <w:rsid w:val="003A5B92"/>
    <w:rsid w:val="003A6887"/>
    <w:rsid w:val="003B4348"/>
    <w:rsid w:val="003B5AB9"/>
    <w:rsid w:val="003C0006"/>
    <w:rsid w:val="003C07FF"/>
    <w:rsid w:val="003C2ADF"/>
    <w:rsid w:val="003C470C"/>
    <w:rsid w:val="003C690A"/>
    <w:rsid w:val="003D29EF"/>
    <w:rsid w:val="003E095C"/>
    <w:rsid w:val="003F1493"/>
    <w:rsid w:val="003F2931"/>
    <w:rsid w:val="003F3EC8"/>
    <w:rsid w:val="0040696E"/>
    <w:rsid w:val="00413323"/>
    <w:rsid w:val="00413F6F"/>
    <w:rsid w:val="00423EB6"/>
    <w:rsid w:val="004305B1"/>
    <w:rsid w:val="00433D93"/>
    <w:rsid w:val="00433FB3"/>
    <w:rsid w:val="00436533"/>
    <w:rsid w:val="00441657"/>
    <w:rsid w:val="00457DFC"/>
    <w:rsid w:val="00470811"/>
    <w:rsid w:val="00471E89"/>
    <w:rsid w:val="004732F3"/>
    <w:rsid w:val="00477ACD"/>
    <w:rsid w:val="00480E9D"/>
    <w:rsid w:val="00495411"/>
    <w:rsid w:val="004A192A"/>
    <w:rsid w:val="004B3968"/>
    <w:rsid w:val="004B7E86"/>
    <w:rsid w:val="004D4621"/>
    <w:rsid w:val="004D7B15"/>
    <w:rsid w:val="004E4452"/>
    <w:rsid w:val="004E6C26"/>
    <w:rsid w:val="004E6D8B"/>
    <w:rsid w:val="004F660E"/>
    <w:rsid w:val="00510B56"/>
    <w:rsid w:val="005113B1"/>
    <w:rsid w:val="00514974"/>
    <w:rsid w:val="0052103C"/>
    <w:rsid w:val="00530F1B"/>
    <w:rsid w:val="00532D68"/>
    <w:rsid w:val="005346A7"/>
    <w:rsid w:val="0054088F"/>
    <w:rsid w:val="005635A8"/>
    <w:rsid w:val="00566478"/>
    <w:rsid w:val="005677FC"/>
    <w:rsid w:val="00573EDE"/>
    <w:rsid w:val="00575C8E"/>
    <w:rsid w:val="00597E88"/>
    <w:rsid w:val="005A1866"/>
    <w:rsid w:val="005A2E52"/>
    <w:rsid w:val="005B292B"/>
    <w:rsid w:val="005B2EFA"/>
    <w:rsid w:val="005C6E2D"/>
    <w:rsid w:val="005C6FFE"/>
    <w:rsid w:val="005C7F27"/>
    <w:rsid w:val="005E273B"/>
    <w:rsid w:val="005E3D51"/>
    <w:rsid w:val="005E4009"/>
    <w:rsid w:val="005F19CA"/>
    <w:rsid w:val="005F5907"/>
    <w:rsid w:val="005F7037"/>
    <w:rsid w:val="005F7F22"/>
    <w:rsid w:val="0060456B"/>
    <w:rsid w:val="00611142"/>
    <w:rsid w:val="00612DE9"/>
    <w:rsid w:val="00613482"/>
    <w:rsid w:val="006151BB"/>
    <w:rsid w:val="0061698F"/>
    <w:rsid w:val="0062081F"/>
    <w:rsid w:val="00623DC5"/>
    <w:rsid w:val="0062490E"/>
    <w:rsid w:val="00624BB9"/>
    <w:rsid w:val="00626E21"/>
    <w:rsid w:val="00630896"/>
    <w:rsid w:val="00630B95"/>
    <w:rsid w:val="006379D7"/>
    <w:rsid w:val="00645C1D"/>
    <w:rsid w:val="00650E51"/>
    <w:rsid w:val="00653FD7"/>
    <w:rsid w:val="00656D7B"/>
    <w:rsid w:val="0066774C"/>
    <w:rsid w:val="00670772"/>
    <w:rsid w:val="00675992"/>
    <w:rsid w:val="00677449"/>
    <w:rsid w:val="006811D0"/>
    <w:rsid w:val="00683EF8"/>
    <w:rsid w:val="006913E6"/>
    <w:rsid w:val="00693A90"/>
    <w:rsid w:val="0069577B"/>
    <w:rsid w:val="00697372"/>
    <w:rsid w:val="006A341A"/>
    <w:rsid w:val="006A53C9"/>
    <w:rsid w:val="006B2F6B"/>
    <w:rsid w:val="006B3B19"/>
    <w:rsid w:val="006C3DAD"/>
    <w:rsid w:val="006C59E1"/>
    <w:rsid w:val="006C70E7"/>
    <w:rsid w:val="006D01C7"/>
    <w:rsid w:val="006D1538"/>
    <w:rsid w:val="006D1CF0"/>
    <w:rsid w:val="006D3DA2"/>
    <w:rsid w:val="006D4584"/>
    <w:rsid w:val="006D4915"/>
    <w:rsid w:val="006D7057"/>
    <w:rsid w:val="006E5912"/>
    <w:rsid w:val="006E7EDB"/>
    <w:rsid w:val="006F06AF"/>
    <w:rsid w:val="006F14E7"/>
    <w:rsid w:val="006F3C3E"/>
    <w:rsid w:val="006F4A5A"/>
    <w:rsid w:val="007025B4"/>
    <w:rsid w:val="0071535C"/>
    <w:rsid w:val="0072294B"/>
    <w:rsid w:val="0072582B"/>
    <w:rsid w:val="00732D7C"/>
    <w:rsid w:val="00734CF8"/>
    <w:rsid w:val="00735E8A"/>
    <w:rsid w:val="00744682"/>
    <w:rsid w:val="00746490"/>
    <w:rsid w:val="00746526"/>
    <w:rsid w:val="007515C5"/>
    <w:rsid w:val="0075284C"/>
    <w:rsid w:val="0075526B"/>
    <w:rsid w:val="00755577"/>
    <w:rsid w:val="007646EC"/>
    <w:rsid w:val="00764A76"/>
    <w:rsid w:val="0077131C"/>
    <w:rsid w:val="00773BF6"/>
    <w:rsid w:val="00775F33"/>
    <w:rsid w:val="00776DF5"/>
    <w:rsid w:val="00777D09"/>
    <w:rsid w:val="00786F1D"/>
    <w:rsid w:val="00791FF4"/>
    <w:rsid w:val="00792B28"/>
    <w:rsid w:val="007A0C95"/>
    <w:rsid w:val="007A5CB0"/>
    <w:rsid w:val="007A740B"/>
    <w:rsid w:val="007B0E11"/>
    <w:rsid w:val="007B29A6"/>
    <w:rsid w:val="007C3D2B"/>
    <w:rsid w:val="007C4798"/>
    <w:rsid w:val="007C4A7E"/>
    <w:rsid w:val="007D102B"/>
    <w:rsid w:val="007D408B"/>
    <w:rsid w:val="007E1A83"/>
    <w:rsid w:val="007E619C"/>
    <w:rsid w:val="007E6541"/>
    <w:rsid w:val="007F058D"/>
    <w:rsid w:val="007F6661"/>
    <w:rsid w:val="00802194"/>
    <w:rsid w:val="00807A74"/>
    <w:rsid w:val="0081011B"/>
    <w:rsid w:val="00812E46"/>
    <w:rsid w:val="008135F9"/>
    <w:rsid w:val="008139E2"/>
    <w:rsid w:val="0081553C"/>
    <w:rsid w:val="00820932"/>
    <w:rsid w:val="00822E8B"/>
    <w:rsid w:val="00823259"/>
    <w:rsid w:val="008243F0"/>
    <w:rsid w:val="008356CF"/>
    <w:rsid w:val="008401C1"/>
    <w:rsid w:val="00843F2E"/>
    <w:rsid w:val="008476CF"/>
    <w:rsid w:val="00850015"/>
    <w:rsid w:val="008546FE"/>
    <w:rsid w:val="008563C0"/>
    <w:rsid w:val="00856EEB"/>
    <w:rsid w:val="0085785A"/>
    <w:rsid w:val="008603EF"/>
    <w:rsid w:val="00860B4D"/>
    <w:rsid w:val="0086545C"/>
    <w:rsid w:val="008660F0"/>
    <w:rsid w:val="008675C1"/>
    <w:rsid w:val="00870609"/>
    <w:rsid w:val="0087236E"/>
    <w:rsid w:val="00872853"/>
    <w:rsid w:val="008734A3"/>
    <w:rsid w:val="00877CEB"/>
    <w:rsid w:val="00884800"/>
    <w:rsid w:val="008910B5"/>
    <w:rsid w:val="00891448"/>
    <w:rsid w:val="00892FA3"/>
    <w:rsid w:val="00895227"/>
    <w:rsid w:val="008952FF"/>
    <w:rsid w:val="008B0BBA"/>
    <w:rsid w:val="008B0FB3"/>
    <w:rsid w:val="008D38B7"/>
    <w:rsid w:val="008D439A"/>
    <w:rsid w:val="008D74F1"/>
    <w:rsid w:val="008E018E"/>
    <w:rsid w:val="008E04DB"/>
    <w:rsid w:val="008E05A1"/>
    <w:rsid w:val="008E20B4"/>
    <w:rsid w:val="008E280E"/>
    <w:rsid w:val="008F11CF"/>
    <w:rsid w:val="008F33F5"/>
    <w:rsid w:val="009212C3"/>
    <w:rsid w:val="00930941"/>
    <w:rsid w:val="00931079"/>
    <w:rsid w:val="00934790"/>
    <w:rsid w:val="00936378"/>
    <w:rsid w:val="00974848"/>
    <w:rsid w:val="00980C39"/>
    <w:rsid w:val="00981409"/>
    <w:rsid w:val="0098265E"/>
    <w:rsid w:val="00985BDC"/>
    <w:rsid w:val="00991588"/>
    <w:rsid w:val="0099667B"/>
    <w:rsid w:val="009972A1"/>
    <w:rsid w:val="00997347"/>
    <w:rsid w:val="00997FA1"/>
    <w:rsid w:val="009A0A2E"/>
    <w:rsid w:val="009A2635"/>
    <w:rsid w:val="009A4A8E"/>
    <w:rsid w:val="009B0C34"/>
    <w:rsid w:val="009B7D86"/>
    <w:rsid w:val="009C43D4"/>
    <w:rsid w:val="009D29D2"/>
    <w:rsid w:val="009D7B47"/>
    <w:rsid w:val="009E0D9E"/>
    <w:rsid w:val="009E129B"/>
    <w:rsid w:val="009F4D82"/>
    <w:rsid w:val="009F5B52"/>
    <w:rsid w:val="009F722D"/>
    <w:rsid w:val="00A140F9"/>
    <w:rsid w:val="00A174B7"/>
    <w:rsid w:val="00A362DD"/>
    <w:rsid w:val="00A36367"/>
    <w:rsid w:val="00A365A2"/>
    <w:rsid w:val="00A37853"/>
    <w:rsid w:val="00A428DF"/>
    <w:rsid w:val="00A45C20"/>
    <w:rsid w:val="00A46B09"/>
    <w:rsid w:val="00A53ADA"/>
    <w:rsid w:val="00A54636"/>
    <w:rsid w:val="00A63DB2"/>
    <w:rsid w:val="00A65578"/>
    <w:rsid w:val="00A70BF1"/>
    <w:rsid w:val="00A71A79"/>
    <w:rsid w:val="00A74BCC"/>
    <w:rsid w:val="00A76E6A"/>
    <w:rsid w:val="00A81B12"/>
    <w:rsid w:val="00A86376"/>
    <w:rsid w:val="00A87824"/>
    <w:rsid w:val="00A935C1"/>
    <w:rsid w:val="00A93BA8"/>
    <w:rsid w:val="00AA1642"/>
    <w:rsid w:val="00AA4F3A"/>
    <w:rsid w:val="00AA58D0"/>
    <w:rsid w:val="00AB390D"/>
    <w:rsid w:val="00AB627C"/>
    <w:rsid w:val="00AB71B8"/>
    <w:rsid w:val="00AC10FA"/>
    <w:rsid w:val="00AC5F56"/>
    <w:rsid w:val="00AC6675"/>
    <w:rsid w:val="00AC70B6"/>
    <w:rsid w:val="00AD748A"/>
    <w:rsid w:val="00AE506E"/>
    <w:rsid w:val="00AE57F5"/>
    <w:rsid w:val="00AF0540"/>
    <w:rsid w:val="00AF2315"/>
    <w:rsid w:val="00AF5CC0"/>
    <w:rsid w:val="00B04F98"/>
    <w:rsid w:val="00B067AB"/>
    <w:rsid w:val="00B15A16"/>
    <w:rsid w:val="00B15C08"/>
    <w:rsid w:val="00B16872"/>
    <w:rsid w:val="00B17DEF"/>
    <w:rsid w:val="00B24D27"/>
    <w:rsid w:val="00B24F5E"/>
    <w:rsid w:val="00B26F5D"/>
    <w:rsid w:val="00B41BE9"/>
    <w:rsid w:val="00B41FA6"/>
    <w:rsid w:val="00B448F9"/>
    <w:rsid w:val="00B4668F"/>
    <w:rsid w:val="00B4683A"/>
    <w:rsid w:val="00B51D10"/>
    <w:rsid w:val="00B550F2"/>
    <w:rsid w:val="00B56173"/>
    <w:rsid w:val="00B66437"/>
    <w:rsid w:val="00B70D83"/>
    <w:rsid w:val="00B81CEC"/>
    <w:rsid w:val="00B82437"/>
    <w:rsid w:val="00B84944"/>
    <w:rsid w:val="00B857CF"/>
    <w:rsid w:val="00B8773D"/>
    <w:rsid w:val="00BA2928"/>
    <w:rsid w:val="00BA3F5F"/>
    <w:rsid w:val="00BB372C"/>
    <w:rsid w:val="00BB77BE"/>
    <w:rsid w:val="00BC7862"/>
    <w:rsid w:val="00BD56B5"/>
    <w:rsid w:val="00BD62D6"/>
    <w:rsid w:val="00BD722B"/>
    <w:rsid w:val="00BF099B"/>
    <w:rsid w:val="00BF6128"/>
    <w:rsid w:val="00C07F75"/>
    <w:rsid w:val="00C11887"/>
    <w:rsid w:val="00C13D42"/>
    <w:rsid w:val="00C1546A"/>
    <w:rsid w:val="00C17AD0"/>
    <w:rsid w:val="00C23DB1"/>
    <w:rsid w:val="00C36EE8"/>
    <w:rsid w:val="00C36F23"/>
    <w:rsid w:val="00C377A7"/>
    <w:rsid w:val="00C44E9D"/>
    <w:rsid w:val="00C52D0A"/>
    <w:rsid w:val="00C63D08"/>
    <w:rsid w:val="00C66F28"/>
    <w:rsid w:val="00C81DC8"/>
    <w:rsid w:val="00C94B4C"/>
    <w:rsid w:val="00C97082"/>
    <w:rsid w:val="00C97AA9"/>
    <w:rsid w:val="00CA2C45"/>
    <w:rsid w:val="00CA35F1"/>
    <w:rsid w:val="00CA5902"/>
    <w:rsid w:val="00CA61AE"/>
    <w:rsid w:val="00CA74CE"/>
    <w:rsid w:val="00CB0FB5"/>
    <w:rsid w:val="00CB1ACE"/>
    <w:rsid w:val="00CB2898"/>
    <w:rsid w:val="00CB2E49"/>
    <w:rsid w:val="00CB3446"/>
    <w:rsid w:val="00CB5F2E"/>
    <w:rsid w:val="00CC1A93"/>
    <w:rsid w:val="00CC470F"/>
    <w:rsid w:val="00CC5754"/>
    <w:rsid w:val="00CC666E"/>
    <w:rsid w:val="00CD06CB"/>
    <w:rsid w:val="00CD3A19"/>
    <w:rsid w:val="00CD64EF"/>
    <w:rsid w:val="00CE2DF5"/>
    <w:rsid w:val="00CF20AC"/>
    <w:rsid w:val="00CF218C"/>
    <w:rsid w:val="00D01832"/>
    <w:rsid w:val="00D06160"/>
    <w:rsid w:val="00D06491"/>
    <w:rsid w:val="00D10450"/>
    <w:rsid w:val="00D1143D"/>
    <w:rsid w:val="00D12276"/>
    <w:rsid w:val="00D141B0"/>
    <w:rsid w:val="00D15012"/>
    <w:rsid w:val="00D20980"/>
    <w:rsid w:val="00D2618A"/>
    <w:rsid w:val="00D32159"/>
    <w:rsid w:val="00D35DAF"/>
    <w:rsid w:val="00D40843"/>
    <w:rsid w:val="00D42446"/>
    <w:rsid w:val="00D43B20"/>
    <w:rsid w:val="00D50990"/>
    <w:rsid w:val="00D539F6"/>
    <w:rsid w:val="00D66739"/>
    <w:rsid w:val="00D732C1"/>
    <w:rsid w:val="00D76ACE"/>
    <w:rsid w:val="00D81A7E"/>
    <w:rsid w:val="00D81D42"/>
    <w:rsid w:val="00D93ADA"/>
    <w:rsid w:val="00D95FDC"/>
    <w:rsid w:val="00DB5BB6"/>
    <w:rsid w:val="00DC1231"/>
    <w:rsid w:val="00DC3836"/>
    <w:rsid w:val="00DC465B"/>
    <w:rsid w:val="00DC54BB"/>
    <w:rsid w:val="00DD1282"/>
    <w:rsid w:val="00DD495C"/>
    <w:rsid w:val="00DE486F"/>
    <w:rsid w:val="00DF1DFF"/>
    <w:rsid w:val="00DF3696"/>
    <w:rsid w:val="00DF3F68"/>
    <w:rsid w:val="00E00696"/>
    <w:rsid w:val="00E022A6"/>
    <w:rsid w:val="00E07677"/>
    <w:rsid w:val="00E12CCB"/>
    <w:rsid w:val="00E15B6D"/>
    <w:rsid w:val="00E2130D"/>
    <w:rsid w:val="00E27A4B"/>
    <w:rsid w:val="00E3019F"/>
    <w:rsid w:val="00E352B8"/>
    <w:rsid w:val="00E46979"/>
    <w:rsid w:val="00E5001F"/>
    <w:rsid w:val="00E5166B"/>
    <w:rsid w:val="00E55ADF"/>
    <w:rsid w:val="00E575B5"/>
    <w:rsid w:val="00E64020"/>
    <w:rsid w:val="00E70505"/>
    <w:rsid w:val="00E801B8"/>
    <w:rsid w:val="00E84BC1"/>
    <w:rsid w:val="00E8668E"/>
    <w:rsid w:val="00E9195E"/>
    <w:rsid w:val="00E93AD0"/>
    <w:rsid w:val="00E97A21"/>
    <w:rsid w:val="00EA2759"/>
    <w:rsid w:val="00EA6447"/>
    <w:rsid w:val="00EC258E"/>
    <w:rsid w:val="00ED18B5"/>
    <w:rsid w:val="00ED2D90"/>
    <w:rsid w:val="00EE29DE"/>
    <w:rsid w:val="00EE3A6B"/>
    <w:rsid w:val="00EE50BB"/>
    <w:rsid w:val="00EE7D2C"/>
    <w:rsid w:val="00F01E5A"/>
    <w:rsid w:val="00F033EE"/>
    <w:rsid w:val="00F04608"/>
    <w:rsid w:val="00F16797"/>
    <w:rsid w:val="00F21E58"/>
    <w:rsid w:val="00F21FDE"/>
    <w:rsid w:val="00F2405E"/>
    <w:rsid w:val="00F242C2"/>
    <w:rsid w:val="00F301B3"/>
    <w:rsid w:val="00F3571B"/>
    <w:rsid w:val="00F41E78"/>
    <w:rsid w:val="00F43CAC"/>
    <w:rsid w:val="00F45018"/>
    <w:rsid w:val="00F469D3"/>
    <w:rsid w:val="00F50143"/>
    <w:rsid w:val="00F50C93"/>
    <w:rsid w:val="00F50E51"/>
    <w:rsid w:val="00F51C6C"/>
    <w:rsid w:val="00F55584"/>
    <w:rsid w:val="00F651A2"/>
    <w:rsid w:val="00F65226"/>
    <w:rsid w:val="00F67C35"/>
    <w:rsid w:val="00F71C86"/>
    <w:rsid w:val="00F72D21"/>
    <w:rsid w:val="00F74094"/>
    <w:rsid w:val="00F80A22"/>
    <w:rsid w:val="00F81395"/>
    <w:rsid w:val="00F8282E"/>
    <w:rsid w:val="00F86750"/>
    <w:rsid w:val="00F93187"/>
    <w:rsid w:val="00F942DD"/>
    <w:rsid w:val="00FA1400"/>
    <w:rsid w:val="00FA6E1E"/>
    <w:rsid w:val="00FA7FCA"/>
    <w:rsid w:val="00FB2178"/>
    <w:rsid w:val="00FB4463"/>
    <w:rsid w:val="00FB6397"/>
    <w:rsid w:val="00FB7E0A"/>
    <w:rsid w:val="00FC2573"/>
    <w:rsid w:val="00FC2F68"/>
    <w:rsid w:val="00FC666C"/>
    <w:rsid w:val="00FD407F"/>
    <w:rsid w:val="00FD5013"/>
    <w:rsid w:val="00FD5AA1"/>
    <w:rsid w:val="00FD6F50"/>
    <w:rsid w:val="00FD782F"/>
    <w:rsid w:val="00FE1C1B"/>
    <w:rsid w:val="00FE3F71"/>
    <w:rsid w:val="00FE4A75"/>
    <w:rsid w:val="00FE4ECA"/>
    <w:rsid w:val="00FF21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49"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14:docId w14:val="7406FE80"/>
  <w15:docId w15:val="{315AE05D-B236-4314-9C8C-0662324A9D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semiHidden="1" w:unhideWhenUsed="1" w:qFormat="1"/>
    <w:lsdException w:name="heading 9" w:semiHidden="1" w:unhideWhenUsed="1" w:qFormat="1"/>
    <w:lsdException w:name="index 1" w:semiHidden="1" w:unhideWhenUsed="1" w:qFormat="1"/>
    <w:lsdException w:name="index 2" w:semiHidden="1" w:unhideWhenUsed="1"/>
    <w:lsdException w:name="index 3" w:semiHidden="1" w:unhideWhenUsed="1"/>
    <w:lsdException w:name="index 4" w:semiHidden="1"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qFormat="1"/>
    <w:lsdException w:name="page number" w:unhideWhenUsed="1" w:qFormat="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nhideWhenUsed="1"/>
    <w:lsdException w:name="Body Text" w:unhideWhenUsed="1"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semiHidden="1" w:unhideWhenUsed="1" w:qFormat="1"/>
    <w:lsdException w:name="Body Text Indent 2" w:unhideWhenUsed="1" w:qFormat="1"/>
    <w:lsdException w:name="Body Text Indent 3" w:unhideWhenUsed="1" w:qFormat="1"/>
    <w:lsdException w:name="Block Text" w:semiHidden="1" w:unhideWhenUsed="1" w:qFormat="1"/>
    <w:lsdException w:name="Hyperlink" w:semiHidden="1" w:uiPriority="99" w:unhideWhenUsed="1" w:qFormat="1"/>
    <w:lsdException w:name="FollowedHyperlink" w:semiHidden="1" w:unhideWhenUsed="1" w:qFormat="1"/>
    <w:lsdException w:name="Strong" w:qFormat="1"/>
    <w:lsdException w:name="Emphasis" w:qFormat="1"/>
    <w:lsdException w:name="Document Map" w:semiHidden="1" w:unhideWhenUsed="1" w:qFormat="1"/>
    <w:lsdException w:name="Plain Text"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unhideWhenUsed="1" w:qFormat="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qFormat="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1"/>
    <w:qFormat/>
    <w:pPr>
      <w:keepNext/>
      <w:keepLines/>
      <w:spacing w:before="340" w:after="330" w:line="578" w:lineRule="auto"/>
      <w:outlineLvl w:val="0"/>
    </w:pPr>
    <w:rPr>
      <w:rFonts w:ascii="Times New Roman" w:hAnsi="Times New Roman"/>
      <w:b/>
      <w:kern w:val="44"/>
      <w:sz w:val="44"/>
      <w:szCs w:val="20"/>
      <w:lang w:val="x-none" w:eastAsia="x-none"/>
    </w:rPr>
  </w:style>
  <w:style w:type="paragraph" w:styleId="20">
    <w:name w:val="heading 2"/>
    <w:basedOn w:val="a"/>
    <w:next w:val="a"/>
    <w:link w:val="21"/>
    <w:qFormat/>
    <w:pPr>
      <w:keepNext/>
      <w:keepLines/>
      <w:spacing w:before="260" w:after="260" w:line="416" w:lineRule="auto"/>
      <w:outlineLvl w:val="1"/>
    </w:pPr>
    <w:rPr>
      <w:rFonts w:ascii="Arial" w:eastAsia="黑体" w:hAnsi="Arial"/>
      <w:b/>
      <w:bCs/>
      <w:sz w:val="32"/>
      <w:szCs w:val="32"/>
      <w:lang w:val="x-none" w:eastAsia="x-none"/>
    </w:rPr>
  </w:style>
  <w:style w:type="paragraph" w:styleId="30">
    <w:name w:val="heading 3"/>
    <w:basedOn w:val="a"/>
    <w:next w:val="a"/>
    <w:link w:val="31"/>
    <w:qFormat/>
    <w:pPr>
      <w:keepNext/>
      <w:keepLines/>
      <w:spacing w:before="260" w:after="260" w:line="416" w:lineRule="auto"/>
      <w:outlineLvl w:val="2"/>
    </w:pPr>
    <w:rPr>
      <w:rFonts w:ascii="Times New Roman" w:hAnsi="Times New Roman"/>
      <w:b/>
      <w:bCs/>
      <w:sz w:val="32"/>
      <w:szCs w:val="32"/>
      <w:lang w:val="x-none" w:eastAsia="x-none"/>
    </w:rPr>
  </w:style>
  <w:style w:type="paragraph" w:styleId="41">
    <w:name w:val="heading 4"/>
    <w:basedOn w:val="a"/>
    <w:next w:val="a"/>
    <w:link w:val="410"/>
    <w:qFormat/>
    <w:pPr>
      <w:keepNext/>
      <w:keepLines/>
      <w:spacing w:before="280" w:after="290" w:line="376" w:lineRule="auto"/>
      <w:outlineLvl w:val="3"/>
    </w:pPr>
    <w:rPr>
      <w:rFonts w:ascii="Arial" w:eastAsia="黑体" w:hAnsi="Arial"/>
      <w:b/>
      <w:bCs/>
      <w:sz w:val="28"/>
      <w:szCs w:val="28"/>
      <w:lang w:val="x-none" w:eastAsia="x-none"/>
    </w:rPr>
  </w:style>
  <w:style w:type="paragraph" w:styleId="5">
    <w:name w:val="heading 5"/>
    <w:basedOn w:val="a"/>
    <w:next w:val="a"/>
    <w:link w:val="51"/>
    <w:qFormat/>
    <w:pPr>
      <w:keepNext/>
      <w:keepLines/>
      <w:spacing w:before="280" w:after="290" w:line="376" w:lineRule="auto"/>
      <w:outlineLvl w:val="4"/>
    </w:pPr>
    <w:rPr>
      <w:rFonts w:ascii="Times New Roman" w:hAnsi="Times New Roman"/>
      <w:b/>
      <w:bCs/>
      <w:sz w:val="28"/>
      <w:szCs w:val="28"/>
      <w:lang w:val="x-none" w:eastAsia="x-none"/>
    </w:rPr>
  </w:style>
  <w:style w:type="paragraph" w:styleId="6">
    <w:name w:val="heading 6"/>
    <w:basedOn w:val="a"/>
    <w:next w:val="a"/>
    <w:link w:val="61"/>
    <w:qFormat/>
    <w:pPr>
      <w:keepNext/>
      <w:tabs>
        <w:tab w:val="left" w:pos="1260"/>
      </w:tabs>
      <w:autoSpaceDE w:val="0"/>
      <w:autoSpaceDN w:val="0"/>
      <w:adjustRightInd w:val="0"/>
      <w:snapToGrid w:val="0"/>
      <w:jc w:val="center"/>
      <w:outlineLvl w:val="5"/>
    </w:pPr>
    <w:rPr>
      <w:rFonts w:ascii="仿宋_GB2312" w:eastAsia="仿宋_GB2312" w:hAnsi="宋体"/>
      <w:b/>
      <w:bCs/>
      <w:color w:val="FF0000"/>
      <w:kern w:val="0"/>
      <w:sz w:val="36"/>
      <w:szCs w:val="30"/>
      <w:u w:val="single"/>
      <w:lang w:val="x-none" w:eastAsia="x-none"/>
    </w:rPr>
  </w:style>
  <w:style w:type="paragraph" w:styleId="7">
    <w:name w:val="heading 7"/>
    <w:basedOn w:val="a"/>
    <w:next w:val="a"/>
    <w:link w:val="70"/>
    <w:qFormat/>
    <w:pPr>
      <w:keepNext/>
      <w:keepLines/>
      <w:numPr>
        <w:ilvl w:val="6"/>
        <w:numId w:val="1"/>
      </w:numPr>
      <w:tabs>
        <w:tab w:val="left" w:pos="2940"/>
      </w:tabs>
      <w:outlineLvl w:val="6"/>
    </w:pPr>
  </w:style>
  <w:style w:type="paragraph" w:styleId="8">
    <w:name w:val="heading 8"/>
    <w:basedOn w:val="a"/>
    <w:next w:val="a"/>
    <w:link w:val="80"/>
    <w:qFormat/>
    <w:rsid w:val="00F80A22"/>
    <w:pPr>
      <w:keepNext/>
      <w:keepLines/>
      <w:adjustRightInd w:val="0"/>
      <w:spacing w:before="240" w:after="64" w:line="320" w:lineRule="atLeast"/>
      <w:textAlignment w:val="baseline"/>
      <w:outlineLvl w:val="7"/>
    </w:pPr>
    <w:rPr>
      <w:rFonts w:ascii="Arial" w:eastAsia="黑体" w:hAnsi="Arial"/>
      <w:kern w:val="0"/>
      <w:sz w:val="24"/>
      <w:szCs w:val="20"/>
      <w:lang w:val="x-none" w:eastAsia="x-none"/>
    </w:rPr>
  </w:style>
  <w:style w:type="paragraph" w:styleId="9">
    <w:name w:val="heading 9"/>
    <w:basedOn w:val="a"/>
    <w:next w:val="a"/>
    <w:link w:val="90"/>
    <w:qFormat/>
    <w:rsid w:val="00F80A22"/>
    <w:pPr>
      <w:keepNext/>
      <w:keepLines/>
      <w:adjustRightInd w:val="0"/>
      <w:spacing w:before="240" w:after="64" w:line="320" w:lineRule="atLeast"/>
      <w:textAlignment w:val="baseline"/>
      <w:outlineLvl w:val="8"/>
    </w:pPr>
    <w:rPr>
      <w:rFonts w:ascii="Arial" w:eastAsia="黑体" w:hAnsi="Arial"/>
      <w:kern w:val="0"/>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Pr>
      <w:rFonts w:ascii="Times New Roman" w:hAnsi="Times New Roman"/>
      <w:b/>
      <w:kern w:val="44"/>
      <w:sz w:val="44"/>
    </w:rPr>
  </w:style>
  <w:style w:type="character" w:customStyle="1" w:styleId="21">
    <w:name w:val="标题 2 字符1"/>
    <w:link w:val="20"/>
    <w:rPr>
      <w:rFonts w:ascii="Arial" w:eastAsia="黑体" w:hAnsi="Arial"/>
      <w:b/>
      <w:bCs/>
      <w:kern w:val="2"/>
      <w:sz w:val="32"/>
      <w:szCs w:val="32"/>
    </w:rPr>
  </w:style>
  <w:style w:type="character" w:customStyle="1" w:styleId="31">
    <w:name w:val="标题 3 字符1"/>
    <w:link w:val="30"/>
    <w:rPr>
      <w:rFonts w:ascii="Times New Roman" w:hAnsi="Times New Roman"/>
      <w:b/>
      <w:bCs/>
      <w:kern w:val="2"/>
      <w:sz w:val="32"/>
      <w:szCs w:val="32"/>
    </w:rPr>
  </w:style>
  <w:style w:type="character" w:customStyle="1" w:styleId="410">
    <w:name w:val="标题 4 字符1"/>
    <w:link w:val="41"/>
    <w:rPr>
      <w:rFonts w:ascii="Arial" w:eastAsia="黑体" w:hAnsi="Arial"/>
      <w:b/>
      <w:bCs/>
      <w:kern w:val="2"/>
      <w:sz w:val="28"/>
      <w:szCs w:val="28"/>
    </w:rPr>
  </w:style>
  <w:style w:type="character" w:customStyle="1" w:styleId="51">
    <w:name w:val="标题 5 字符1"/>
    <w:link w:val="5"/>
    <w:rPr>
      <w:rFonts w:ascii="Times New Roman" w:hAnsi="Times New Roman"/>
      <w:b/>
      <w:bCs/>
      <w:kern w:val="2"/>
      <w:sz w:val="28"/>
      <w:szCs w:val="28"/>
    </w:rPr>
  </w:style>
  <w:style w:type="character" w:customStyle="1" w:styleId="61">
    <w:name w:val="标题 6 字符1"/>
    <w:link w:val="6"/>
    <w:rPr>
      <w:rFonts w:ascii="仿宋_GB2312" w:eastAsia="仿宋_GB2312" w:hAnsi="宋体"/>
      <w:b/>
      <w:bCs/>
      <w:color w:val="FF0000"/>
      <w:sz w:val="36"/>
      <w:szCs w:val="30"/>
      <w:u w:val="single"/>
    </w:rPr>
  </w:style>
  <w:style w:type="character" w:customStyle="1" w:styleId="70">
    <w:name w:val="标题 7 字符"/>
    <w:link w:val="7"/>
    <w:qFormat/>
    <w:rsid w:val="00F80A22"/>
    <w:rPr>
      <w:kern w:val="2"/>
      <w:sz w:val="21"/>
      <w:szCs w:val="22"/>
    </w:rPr>
  </w:style>
  <w:style w:type="character" w:customStyle="1" w:styleId="80">
    <w:name w:val="标题 8 字符"/>
    <w:link w:val="8"/>
    <w:qFormat/>
    <w:rsid w:val="00F80A22"/>
    <w:rPr>
      <w:rFonts w:ascii="Arial" w:eastAsia="黑体" w:hAnsi="Arial"/>
      <w:b w:val="0"/>
      <w:kern w:val="2"/>
      <w:sz w:val="24"/>
      <w:szCs w:val="32"/>
      <w:lang w:val="x-none" w:eastAsia="x-none"/>
    </w:rPr>
  </w:style>
  <w:style w:type="character" w:customStyle="1" w:styleId="90">
    <w:name w:val="标题 9 字符"/>
    <w:link w:val="9"/>
    <w:qFormat/>
    <w:rsid w:val="00F80A22"/>
    <w:rPr>
      <w:rFonts w:ascii="Arial" w:eastAsia="黑体" w:hAnsi="Arial"/>
      <w:b w:val="0"/>
      <w:kern w:val="2"/>
      <w:sz w:val="21"/>
      <w:szCs w:val="32"/>
      <w:lang w:val="x-none" w:eastAsia="x-none"/>
    </w:rPr>
  </w:style>
  <w:style w:type="character" w:customStyle="1" w:styleId="10">
    <w:name w:val="批注框文本 字符1"/>
    <w:link w:val="a3"/>
    <w:rPr>
      <w:rFonts w:ascii="Times New Roman" w:hAnsi="Times New Roman"/>
      <w:kern w:val="2"/>
      <w:sz w:val="18"/>
      <w:szCs w:val="18"/>
    </w:rPr>
  </w:style>
  <w:style w:type="paragraph" w:styleId="a3">
    <w:name w:val="Balloon Text"/>
    <w:basedOn w:val="a"/>
    <w:link w:val="10"/>
    <w:qFormat/>
    <w:rPr>
      <w:rFonts w:ascii="Times New Roman" w:hAnsi="Times New Roman"/>
      <w:sz w:val="18"/>
      <w:szCs w:val="18"/>
      <w:lang w:val="x-none" w:eastAsia="x-none"/>
    </w:rPr>
  </w:style>
  <w:style w:type="character" w:customStyle="1" w:styleId="12">
    <w:name w:val="正文文本缩进 字符1"/>
    <w:aliases w:val="正文文字缩进 字符,正文文字4 字符"/>
    <w:link w:val="a4"/>
    <w:rPr>
      <w:rFonts w:ascii="Times New Roman" w:hAnsi="Times New Roman"/>
      <w:kern w:val="2"/>
      <w:sz w:val="28"/>
    </w:rPr>
  </w:style>
  <w:style w:type="paragraph" w:styleId="a4">
    <w:name w:val="Body Text Indent"/>
    <w:aliases w:val="正文文字缩进,正文文字4"/>
    <w:basedOn w:val="a"/>
    <w:link w:val="12"/>
    <w:qFormat/>
    <w:pPr>
      <w:ind w:left="251" w:firstLine="502"/>
    </w:pPr>
    <w:rPr>
      <w:rFonts w:ascii="Times New Roman" w:hAnsi="Times New Roman"/>
      <w:sz w:val="28"/>
      <w:szCs w:val="20"/>
      <w:lang w:val="x-none" w:eastAsia="x-none"/>
    </w:rPr>
  </w:style>
  <w:style w:type="character" w:customStyle="1" w:styleId="13">
    <w:name w:val="页眉 字符1"/>
    <w:link w:val="a5"/>
    <w:rPr>
      <w:rFonts w:ascii="Times New Roman" w:hAnsi="Times New Roman"/>
      <w:sz w:val="18"/>
      <w:lang w:val="en-US" w:eastAsia="zh-CN"/>
    </w:rPr>
  </w:style>
  <w:style w:type="paragraph" w:styleId="a5">
    <w:name w:val="header"/>
    <w:basedOn w:val="a"/>
    <w:link w:val="13"/>
    <w:qFormat/>
    <w:pPr>
      <w:widowControl/>
      <w:pBdr>
        <w:bottom w:val="single" w:sz="6" w:space="1" w:color="auto"/>
      </w:pBdr>
      <w:tabs>
        <w:tab w:val="center" w:pos="4153"/>
        <w:tab w:val="right" w:pos="8306"/>
      </w:tabs>
      <w:snapToGrid w:val="0"/>
      <w:jc w:val="center"/>
    </w:pPr>
    <w:rPr>
      <w:rFonts w:ascii="Times New Roman" w:hAnsi="Times New Roman"/>
      <w:kern w:val="0"/>
      <w:sz w:val="18"/>
      <w:szCs w:val="20"/>
    </w:rPr>
  </w:style>
  <w:style w:type="character" w:styleId="a6">
    <w:name w:val="page number"/>
    <w:qFormat/>
  </w:style>
  <w:style w:type="character" w:customStyle="1" w:styleId="14">
    <w:name w:val="日期 字符1"/>
    <w:link w:val="a7"/>
    <w:rPr>
      <w:rFonts w:ascii="宋体" w:hAnsi="Times New Roman"/>
      <w:sz w:val="28"/>
      <w:lang w:val="en-US" w:eastAsia="zh-CN"/>
    </w:rPr>
  </w:style>
  <w:style w:type="paragraph" w:styleId="a7">
    <w:name w:val="Date"/>
    <w:basedOn w:val="a"/>
    <w:next w:val="a"/>
    <w:link w:val="14"/>
    <w:qFormat/>
    <w:pPr>
      <w:widowControl/>
    </w:pPr>
    <w:rPr>
      <w:rFonts w:ascii="宋体" w:hAnsi="Times New Roman"/>
      <w:kern w:val="0"/>
      <w:sz w:val="28"/>
      <w:szCs w:val="20"/>
    </w:rPr>
  </w:style>
  <w:style w:type="character" w:customStyle="1" w:styleId="210">
    <w:name w:val="正文文本缩进 2 字符1"/>
    <w:link w:val="22"/>
    <w:semiHidden/>
    <w:rPr>
      <w:kern w:val="2"/>
      <w:sz w:val="21"/>
      <w:szCs w:val="22"/>
    </w:rPr>
  </w:style>
  <w:style w:type="paragraph" w:styleId="22">
    <w:name w:val="Body Text Indent 2"/>
    <w:basedOn w:val="a"/>
    <w:link w:val="210"/>
    <w:unhideWhenUsed/>
    <w:qFormat/>
    <w:pPr>
      <w:spacing w:after="120" w:line="480" w:lineRule="auto"/>
      <w:ind w:leftChars="200" w:left="420"/>
    </w:pPr>
    <w:rPr>
      <w:lang w:val="x-none" w:eastAsia="x-none"/>
    </w:rPr>
  </w:style>
  <w:style w:type="character" w:customStyle="1" w:styleId="211">
    <w:name w:val="正文文本 2 字符1"/>
    <w:link w:val="23"/>
    <w:rPr>
      <w:rFonts w:ascii="Times New Roman" w:hAnsi="Times New Roman"/>
      <w:kern w:val="2"/>
      <w:sz w:val="24"/>
    </w:rPr>
  </w:style>
  <w:style w:type="paragraph" w:styleId="23">
    <w:name w:val="Body Text 2"/>
    <w:basedOn w:val="a"/>
    <w:link w:val="211"/>
    <w:qFormat/>
    <w:pPr>
      <w:snapToGrid w:val="0"/>
      <w:spacing w:before="120" w:after="120" w:line="400" w:lineRule="exact"/>
    </w:pPr>
    <w:rPr>
      <w:rFonts w:ascii="Times New Roman" w:hAnsi="Times New Roman"/>
      <w:sz w:val="24"/>
      <w:szCs w:val="20"/>
      <w:lang w:val="x-none" w:eastAsia="x-none"/>
    </w:rPr>
  </w:style>
  <w:style w:type="character" w:customStyle="1" w:styleId="15">
    <w:name w:val="页脚 字符1"/>
    <w:link w:val="a8"/>
    <w:uiPriority w:val="99"/>
    <w:rPr>
      <w:rFonts w:ascii="Times New Roman" w:hAnsi="Times New Roman"/>
      <w:sz w:val="18"/>
      <w:lang w:val="en-US" w:eastAsia="zh-CN"/>
    </w:rPr>
  </w:style>
  <w:style w:type="paragraph" w:styleId="a8">
    <w:name w:val="footer"/>
    <w:basedOn w:val="a"/>
    <w:link w:val="15"/>
    <w:qFormat/>
    <w:pPr>
      <w:widowControl/>
      <w:tabs>
        <w:tab w:val="center" w:pos="4153"/>
        <w:tab w:val="right" w:pos="8306"/>
      </w:tabs>
      <w:snapToGrid w:val="0"/>
      <w:jc w:val="left"/>
    </w:pPr>
    <w:rPr>
      <w:rFonts w:ascii="Times New Roman" w:hAnsi="Times New Roman"/>
      <w:kern w:val="0"/>
      <w:sz w:val="18"/>
      <w:szCs w:val="20"/>
    </w:rPr>
  </w:style>
  <w:style w:type="character" w:customStyle="1" w:styleId="310">
    <w:name w:val="正文文本缩进 3 字符1"/>
    <w:link w:val="32"/>
    <w:rPr>
      <w:rFonts w:ascii="Times New Roman" w:hAnsi="Times New Roman"/>
      <w:kern w:val="2"/>
      <w:sz w:val="16"/>
      <w:szCs w:val="16"/>
    </w:rPr>
  </w:style>
  <w:style w:type="paragraph" w:styleId="32">
    <w:name w:val="Body Text Indent 3"/>
    <w:basedOn w:val="a"/>
    <w:link w:val="310"/>
    <w:qFormat/>
    <w:pPr>
      <w:spacing w:after="120"/>
      <w:ind w:leftChars="200" w:left="420"/>
    </w:pPr>
    <w:rPr>
      <w:rFonts w:ascii="Times New Roman" w:hAnsi="Times New Roman"/>
      <w:sz w:val="16"/>
      <w:szCs w:val="16"/>
      <w:lang w:val="x-none" w:eastAsia="x-none"/>
    </w:rPr>
  </w:style>
  <w:style w:type="character" w:customStyle="1" w:styleId="16">
    <w:name w:val="纯文本 字符1"/>
    <w:aliases w:val="普通文字 Char 字符1,纯文本 Char Char 字符,普通文字 Char Char 字符,普通文字 字符"/>
    <w:link w:val="a9"/>
    <w:rPr>
      <w:rFonts w:ascii="宋体" w:hAnsi="Courier New"/>
      <w:kern w:val="2"/>
      <w:sz w:val="21"/>
    </w:rPr>
  </w:style>
  <w:style w:type="paragraph" w:styleId="a9">
    <w:name w:val="Plain Text"/>
    <w:aliases w:val="普通文字 Char,纯文本 Char Char,普通文字 Char Char,普通文字"/>
    <w:basedOn w:val="a"/>
    <w:link w:val="16"/>
    <w:qFormat/>
    <w:rPr>
      <w:rFonts w:ascii="宋体" w:hAnsi="Courier New"/>
      <w:szCs w:val="20"/>
      <w:lang w:val="x-none" w:eastAsia="x-none"/>
    </w:rPr>
  </w:style>
  <w:style w:type="character" w:customStyle="1" w:styleId="17">
    <w:name w:val="正文文本 字符1"/>
    <w:aliases w:val="手改 字符"/>
    <w:link w:val="aa"/>
    <w:rPr>
      <w:rFonts w:ascii="宋体" w:hAnsi="Arial"/>
      <w:color w:val="000000"/>
      <w:kern w:val="2"/>
      <w:sz w:val="24"/>
    </w:rPr>
  </w:style>
  <w:style w:type="paragraph" w:styleId="aa">
    <w:name w:val="Body Text"/>
    <w:aliases w:val="手改"/>
    <w:basedOn w:val="a"/>
    <w:link w:val="17"/>
    <w:qFormat/>
    <w:pPr>
      <w:spacing w:line="300" w:lineRule="auto"/>
    </w:pPr>
    <w:rPr>
      <w:rFonts w:ascii="宋体" w:hAnsi="Arial"/>
      <w:color w:val="000000"/>
      <w:sz w:val="24"/>
      <w:szCs w:val="20"/>
      <w:lang w:val="x-none" w:eastAsia="x-none"/>
    </w:rPr>
  </w:style>
  <w:style w:type="paragraph" w:styleId="ab">
    <w:name w:val="Normal (Web)"/>
    <w:basedOn w:val="a"/>
    <w:qFormat/>
    <w:pPr>
      <w:widowControl/>
      <w:spacing w:before="100" w:beforeAutospacing="1" w:after="100" w:afterAutospacing="1"/>
      <w:jc w:val="left"/>
    </w:pPr>
    <w:rPr>
      <w:rFonts w:ascii="宋体" w:hAnsi="宋体" w:cs="宋体"/>
      <w:kern w:val="0"/>
      <w:sz w:val="24"/>
      <w:szCs w:val="24"/>
    </w:rPr>
  </w:style>
  <w:style w:type="paragraph" w:customStyle="1" w:styleId="CharCharCharChar">
    <w:name w:val="Char Char Char Char"/>
    <w:basedOn w:val="a"/>
    <w:pPr>
      <w:spacing w:line="360" w:lineRule="auto"/>
      <w:jc w:val="center"/>
    </w:pPr>
    <w:rPr>
      <w:rFonts w:eastAsia="仿宋_GB2312"/>
      <w:b/>
      <w:sz w:val="28"/>
      <w:szCs w:val="32"/>
    </w:rPr>
  </w:style>
  <w:style w:type="paragraph" w:customStyle="1" w:styleId="CharCharChar1CharCharCharCharCharCharChar">
    <w:name w:val="Char Char Char1 Char Char Char Char Char Char Char"/>
    <w:basedOn w:val="a"/>
    <w:pPr>
      <w:spacing w:line="480" w:lineRule="exact"/>
    </w:pPr>
    <w:rPr>
      <w:rFonts w:ascii="Times New Roman" w:hAnsi="Times New Roman"/>
      <w:szCs w:val="24"/>
    </w:rPr>
  </w:style>
  <w:style w:type="paragraph" w:customStyle="1" w:styleId="ac">
    <w:name w:val="图"/>
    <w:basedOn w:val="a"/>
    <w:pPr>
      <w:keepNext/>
      <w:adjustRightInd w:val="0"/>
      <w:spacing w:before="60" w:after="60" w:line="300" w:lineRule="auto"/>
      <w:jc w:val="center"/>
      <w:textAlignment w:val="center"/>
    </w:pPr>
    <w:rPr>
      <w:rFonts w:ascii="Times New Roman" w:hAnsi="Times New Roman"/>
      <w:snapToGrid w:val="0"/>
      <w:spacing w:val="20"/>
      <w:kern w:val="0"/>
      <w:sz w:val="24"/>
      <w:szCs w:val="20"/>
    </w:rPr>
  </w:style>
  <w:style w:type="paragraph" w:customStyle="1" w:styleId="Char">
    <w:name w:val="Char"/>
    <w:basedOn w:val="a"/>
    <w:qFormat/>
    <w:pPr>
      <w:adjustRightInd w:val="0"/>
      <w:spacing w:line="360" w:lineRule="auto"/>
    </w:pPr>
    <w:rPr>
      <w:rFonts w:ascii="Times New Roman" w:hAnsi="Times New Roman"/>
      <w:kern w:val="0"/>
      <w:sz w:val="24"/>
      <w:szCs w:val="20"/>
    </w:rPr>
  </w:style>
  <w:style w:type="paragraph" w:styleId="33">
    <w:name w:val="Body Text 3"/>
    <w:basedOn w:val="a"/>
    <w:link w:val="311"/>
    <w:unhideWhenUsed/>
    <w:qFormat/>
    <w:rsid w:val="00C377A7"/>
    <w:pPr>
      <w:spacing w:after="120"/>
    </w:pPr>
    <w:rPr>
      <w:rFonts w:eastAsia="仿宋_GB2312"/>
      <w:sz w:val="16"/>
      <w:szCs w:val="16"/>
      <w:lang w:val="x-none" w:eastAsia="x-none"/>
    </w:rPr>
  </w:style>
  <w:style w:type="character" w:customStyle="1" w:styleId="311">
    <w:name w:val="正文文本 3 字符1"/>
    <w:link w:val="33"/>
    <w:semiHidden/>
    <w:rsid w:val="00C377A7"/>
    <w:rPr>
      <w:rFonts w:eastAsia="仿宋_GB2312"/>
      <w:b w:val="0"/>
      <w:kern w:val="2"/>
      <w:sz w:val="16"/>
      <w:szCs w:val="16"/>
    </w:rPr>
  </w:style>
  <w:style w:type="character" w:customStyle="1" w:styleId="tpccontent1">
    <w:name w:val="tpc_content1"/>
    <w:rsid w:val="004E6D8B"/>
    <w:rPr>
      <w:sz w:val="26"/>
    </w:rPr>
  </w:style>
  <w:style w:type="paragraph" w:customStyle="1" w:styleId="212">
    <w:name w:val="正文文本缩进 21"/>
    <w:basedOn w:val="a"/>
    <w:rsid w:val="004E6D8B"/>
    <w:pPr>
      <w:spacing w:line="360" w:lineRule="auto"/>
      <w:ind w:leftChars="-50" w:left="-105" w:firstLineChars="200" w:firstLine="420"/>
    </w:pPr>
    <w:rPr>
      <w:rFonts w:ascii="宋体" w:hAnsi="宋体"/>
      <w:color w:val="000000"/>
      <w:szCs w:val="20"/>
    </w:rPr>
  </w:style>
  <w:style w:type="paragraph" w:styleId="ad">
    <w:name w:val="List Paragraph"/>
    <w:basedOn w:val="a"/>
    <w:link w:val="ae"/>
    <w:uiPriority w:val="34"/>
    <w:qFormat/>
    <w:rsid w:val="000A603C"/>
    <w:pPr>
      <w:ind w:firstLineChars="200" w:firstLine="420"/>
    </w:pPr>
  </w:style>
  <w:style w:type="character" w:customStyle="1" w:styleId="ae">
    <w:name w:val="列表段落 字符"/>
    <w:link w:val="ad"/>
    <w:uiPriority w:val="34"/>
    <w:qFormat/>
    <w:locked/>
    <w:rsid w:val="00A365A2"/>
    <w:rPr>
      <w:kern w:val="2"/>
      <w:sz w:val="21"/>
      <w:szCs w:val="22"/>
    </w:rPr>
  </w:style>
  <w:style w:type="character" w:customStyle="1" w:styleId="Char1">
    <w:name w:val="纯文本 Char1"/>
    <w:aliases w:val="普通文字 Char Char1,纯文本 Char Char Char,普通文字 Char Char Char,普通文字 Char1,纯文本 Char2,纯文本 Char Char1,普通文字 Char Char2,普通文字 Char Char Char Char1,普通文字 Char Char Char Char Char Char Char Char Char,普通文字 Char Char Char Char Char Char Char Char1,孙普文字 Char"/>
    <w:qFormat/>
    <w:locked/>
    <w:rsid w:val="000A603C"/>
    <w:rPr>
      <w:rFonts w:ascii="宋体" w:eastAsia="宋体" w:hAnsi="Courier New" w:cs="Times New Roman"/>
      <w:b w:val="0"/>
      <w:kern w:val="2"/>
      <w:sz w:val="28"/>
      <w:szCs w:val="20"/>
    </w:rPr>
  </w:style>
  <w:style w:type="character" w:styleId="af">
    <w:name w:val="Hyperlink"/>
    <w:uiPriority w:val="99"/>
    <w:unhideWhenUsed/>
    <w:qFormat/>
    <w:rsid w:val="00E15B6D"/>
    <w:rPr>
      <w:rFonts w:eastAsia="仿宋_GB2312"/>
      <w:b/>
      <w:color w:val="0563C1"/>
      <w:kern w:val="2"/>
      <w:sz w:val="28"/>
      <w:szCs w:val="32"/>
      <w:u w:val="single"/>
    </w:rPr>
  </w:style>
  <w:style w:type="character" w:customStyle="1" w:styleId="18">
    <w:name w:val="@他1"/>
    <w:uiPriority w:val="99"/>
    <w:semiHidden/>
    <w:unhideWhenUsed/>
    <w:rsid w:val="00E15B6D"/>
    <w:rPr>
      <w:rFonts w:eastAsia="仿宋_GB2312"/>
      <w:b/>
      <w:color w:val="2B579A"/>
      <w:kern w:val="2"/>
      <w:sz w:val="28"/>
      <w:szCs w:val="32"/>
      <w:shd w:val="clear" w:color="auto" w:fill="E6E6E6"/>
    </w:rPr>
  </w:style>
  <w:style w:type="character" w:styleId="af0">
    <w:name w:val="annotation reference"/>
    <w:unhideWhenUsed/>
    <w:qFormat/>
    <w:rsid w:val="00F80A22"/>
    <w:rPr>
      <w:rFonts w:eastAsia="仿宋_GB2312"/>
      <w:b/>
      <w:kern w:val="2"/>
      <w:sz w:val="21"/>
      <w:szCs w:val="21"/>
    </w:rPr>
  </w:style>
  <w:style w:type="paragraph" w:styleId="af1">
    <w:name w:val="annotation text"/>
    <w:basedOn w:val="a"/>
    <w:link w:val="19"/>
    <w:unhideWhenUsed/>
    <w:qFormat/>
    <w:rsid w:val="00F80A22"/>
    <w:pPr>
      <w:jc w:val="left"/>
    </w:pPr>
  </w:style>
  <w:style w:type="character" w:customStyle="1" w:styleId="19">
    <w:name w:val="批注文字 字符1"/>
    <w:link w:val="af1"/>
    <w:qFormat/>
    <w:rsid w:val="00F80A22"/>
    <w:rPr>
      <w:kern w:val="2"/>
      <w:sz w:val="21"/>
      <w:szCs w:val="22"/>
    </w:rPr>
  </w:style>
  <w:style w:type="character" w:customStyle="1" w:styleId="af2">
    <w:name w:val="批注文字 字符"/>
    <w:qFormat/>
    <w:rsid w:val="00F80A22"/>
    <w:rPr>
      <w:rFonts w:eastAsia="仿宋_GB2312"/>
      <w:b w:val="0"/>
      <w:kern w:val="2"/>
      <w:sz w:val="21"/>
      <w:szCs w:val="22"/>
    </w:rPr>
  </w:style>
  <w:style w:type="paragraph" w:styleId="af3">
    <w:name w:val="annotation subject"/>
    <w:basedOn w:val="af1"/>
    <w:next w:val="af1"/>
    <w:link w:val="1a"/>
    <w:unhideWhenUsed/>
    <w:qFormat/>
    <w:rsid w:val="00F80A22"/>
    <w:rPr>
      <w:b/>
      <w:bCs/>
    </w:rPr>
  </w:style>
  <w:style w:type="character" w:customStyle="1" w:styleId="1a">
    <w:name w:val="批注主题 字符1"/>
    <w:link w:val="af3"/>
    <w:rsid w:val="00F80A22"/>
    <w:rPr>
      <w:b/>
      <w:bCs/>
      <w:kern w:val="2"/>
      <w:sz w:val="21"/>
      <w:szCs w:val="22"/>
    </w:rPr>
  </w:style>
  <w:style w:type="character" w:customStyle="1" w:styleId="af4">
    <w:name w:val="批注主题 字符"/>
    <w:qFormat/>
    <w:rsid w:val="00F80A22"/>
    <w:rPr>
      <w:rFonts w:eastAsia="仿宋_GB2312"/>
      <w:b/>
      <w:bCs/>
      <w:kern w:val="2"/>
      <w:sz w:val="21"/>
      <w:szCs w:val="22"/>
    </w:rPr>
  </w:style>
  <w:style w:type="character" w:customStyle="1" w:styleId="af5">
    <w:name w:val="页眉 字符"/>
    <w:qFormat/>
    <w:rsid w:val="00F80A22"/>
    <w:rPr>
      <w:rFonts w:eastAsia="仿宋_GB2312"/>
      <w:b w:val="0"/>
      <w:kern w:val="2"/>
      <w:sz w:val="18"/>
      <w:szCs w:val="18"/>
    </w:rPr>
  </w:style>
  <w:style w:type="character" w:customStyle="1" w:styleId="af6">
    <w:name w:val="页脚 字符"/>
    <w:uiPriority w:val="99"/>
    <w:qFormat/>
    <w:rsid w:val="00F80A22"/>
    <w:rPr>
      <w:rFonts w:eastAsia="仿宋_GB2312"/>
      <w:b w:val="0"/>
      <w:kern w:val="2"/>
      <w:sz w:val="18"/>
      <w:szCs w:val="18"/>
    </w:rPr>
  </w:style>
  <w:style w:type="character" w:customStyle="1" w:styleId="24">
    <w:name w:val="标题 2 字符"/>
    <w:qFormat/>
    <w:rsid w:val="00F80A22"/>
    <w:rPr>
      <w:rFonts w:ascii="Arial" w:eastAsia="宋体" w:hAnsi="Arial" w:cs="Times New Roman"/>
      <w:b w:val="0"/>
      <w:kern w:val="2"/>
      <w:sz w:val="32"/>
      <w:szCs w:val="20"/>
      <w:lang w:val="x-none" w:eastAsia="x-none"/>
    </w:rPr>
  </w:style>
  <w:style w:type="character" w:customStyle="1" w:styleId="34">
    <w:name w:val="标题 3 字符"/>
    <w:qFormat/>
    <w:rsid w:val="00F80A22"/>
    <w:rPr>
      <w:rFonts w:ascii="Calibri" w:eastAsia="仿宋" w:hAnsi="Calibri" w:cs="Times New Roman"/>
      <w:b/>
      <w:kern w:val="2"/>
      <w:sz w:val="32"/>
      <w:szCs w:val="20"/>
    </w:rPr>
  </w:style>
  <w:style w:type="character" w:customStyle="1" w:styleId="42">
    <w:name w:val="标题 4 字符"/>
    <w:qFormat/>
    <w:rsid w:val="00F80A22"/>
    <w:rPr>
      <w:rFonts w:ascii="Cambria" w:eastAsia="宋体" w:hAnsi="Cambria" w:cs="Times New Roman"/>
      <w:b w:val="0"/>
      <w:kern w:val="2"/>
      <w:sz w:val="28"/>
      <w:szCs w:val="20"/>
      <w:lang w:val="x-none" w:eastAsia="x-none"/>
    </w:rPr>
  </w:style>
  <w:style w:type="paragraph" w:styleId="af7">
    <w:name w:val="Title"/>
    <w:basedOn w:val="a"/>
    <w:next w:val="a"/>
    <w:link w:val="af8"/>
    <w:qFormat/>
    <w:rsid w:val="00F80A22"/>
    <w:pPr>
      <w:spacing w:before="240" w:after="60"/>
      <w:jc w:val="center"/>
      <w:outlineLvl w:val="0"/>
    </w:pPr>
    <w:rPr>
      <w:rFonts w:ascii="Cambria" w:hAnsi="Cambria"/>
      <w:b/>
      <w:bCs/>
      <w:sz w:val="32"/>
      <w:szCs w:val="32"/>
    </w:rPr>
  </w:style>
  <w:style w:type="character" w:customStyle="1" w:styleId="af8">
    <w:name w:val="标题 字符"/>
    <w:link w:val="af7"/>
    <w:qFormat/>
    <w:rsid w:val="00F80A22"/>
    <w:rPr>
      <w:rFonts w:ascii="Cambria" w:eastAsia="仿宋_GB2312" w:hAnsi="Cambria"/>
      <w:b/>
      <w:bCs/>
      <w:kern w:val="2"/>
      <w:sz w:val="32"/>
      <w:szCs w:val="32"/>
    </w:rPr>
  </w:style>
  <w:style w:type="character" w:customStyle="1" w:styleId="1b">
    <w:name w:val="标题 1 字符"/>
    <w:qFormat/>
    <w:rsid w:val="00F80A22"/>
    <w:rPr>
      <w:rFonts w:ascii="Calibri" w:eastAsia="仿宋" w:hAnsi="Calibri" w:cs="Times New Roman"/>
      <w:b/>
      <w:kern w:val="44"/>
      <w:sz w:val="32"/>
      <w:szCs w:val="20"/>
      <w:lang w:val="x-none" w:eastAsia="x-none"/>
    </w:rPr>
  </w:style>
  <w:style w:type="character" w:customStyle="1" w:styleId="50">
    <w:name w:val="标题 5 字符"/>
    <w:qFormat/>
    <w:rsid w:val="00F80A22"/>
    <w:rPr>
      <w:rFonts w:ascii="Calibri" w:eastAsia="宋体" w:hAnsi="Calibri" w:cs="Times New Roman"/>
      <w:b/>
      <w:kern w:val="2"/>
      <w:sz w:val="28"/>
      <w:szCs w:val="20"/>
      <w:lang w:val="x-none" w:eastAsia="x-none"/>
    </w:rPr>
  </w:style>
  <w:style w:type="character" w:customStyle="1" w:styleId="60">
    <w:name w:val="标题 6 字符"/>
    <w:qFormat/>
    <w:rsid w:val="00F80A22"/>
    <w:rPr>
      <w:rFonts w:ascii="Cambria" w:eastAsia="宋体" w:hAnsi="Cambria" w:cs="Times New Roman"/>
      <w:b/>
      <w:kern w:val="2"/>
      <w:sz w:val="24"/>
      <w:szCs w:val="20"/>
      <w:lang w:val="x-none" w:eastAsia="x-none"/>
    </w:rPr>
  </w:style>
  <w:style w:type="character" w:styleId="af9">
    <w:name w:val="FollowedHyperlink"/>
    <w:qFormat/>
    <w:rsid w:val="00F80A22"/>
    <w:rPr>
      <w:color w:val="800080"/>
      <w:u w:val="single"/>
    </w:rPr>
  </w:style>
  <w:style w:type="character" w:styleId="afa">
    <w:name w:val="Emphasis"/>
    <w:qFormat/>
    <w:rsid w:val="00F80A22"/>
    <w:rPr>
      <w:i/>
    </w:rPr>
  </w:style>
  <w:style w:type="character" w:styleId="afb">
    <w:name w:val="Strong"/>
    <w:qFormat/>
    <w:rsid w:val="00F80A22"/>
    <w:rPr>
      <w:b/>
    </w:rPr>
  </w:style>
  <w:style w:type="character" w:customStyle="1" w:styleId="Heading1Char">
    <w:name w:val="Heading 1 Char"/>
    <w:qFormat/>
    <w:locked/>
    <w:rsid w:val="00F80A22"/>
    <w:rPr>
      <w:rFonts w:eastAsia="黑体"/>
      <w:b/>
      <w:kern w:val="44"/>
      <w:sz w:val="32"/>
    </w:rPr>
  </w:style>
  <w:style w:type="character" w:customStyle="1" w:styleId="1c">
    <w:name w:val="不明显参考1"/>
    <w:qFormat/>
    <w:rsid w:val="00F80A22"/>
    <w:rPr>
      <w:smallCaps/>
      <w:color w:val="C0504D"/>
      <w:u w:val="single"/>
    </w:rPr>
  </w:style>
  <w:style w:type="character" w:customStyle="1" w:styleId="HeaderChar">
    <w:name w:val="Header Char"/>
    <w:qFormat/>
    <w:locked/>
    <w:rsid w:val="00F80A22"/>
    <w:rPr>
      <w:rFonts w:eastAsia="宋体"/>
      <w:kern w:val="2"/>
      <w:sz w:val="18"/>
      <w:lang w:val="en-US" w:eastAsia="zh-CN"/>
    </w:rPr>
  </w:style>
  <w:style w:type="character" w:customStyle="1" w:styleId="Char10">
    <w:name w:val="批注主题 Char1"/>
    <w:qFormat/>
    <w:rsid w:val="00F80A22"/>
    <w:rPr>
      <w:b/>
      <w:kern w:val="2"/>
      <w:sz w:val="22"/>
    </w:rPr>
  </w:style>
  <w:style w:type="character" w:customStyle="1" w:styleId="afc">
    <w:name w:val="正文文本 字符"/>
    <w:qFormat/>
    <w:rsid w:val="00F80A22"/>
    <w:rPr>
      <w:szCs w:val="24"/>
    </w:rPr>
  </w:style>
  <w:style w:type="character" w:customStyle="1" w:styleId="afd">
    <w:name w:val="副标题 字符"/>
    <w:link w:val="afe"/>
    <w:qFormat/>
    <w:rsid w:val="00F80A22"/>
    <w:rPr>
      <w:rFonts w:ascii="Cambria" w:hAnsi="Cambria"/>
      <w:b/>
      <w:bCs/>
      <w:kern w:val="28"/>
      <w:sz w:val="32"/>
      <w:szCs w:val="32"/>
    </w:rPr>
  </w:style>
  <w:style w:type="paragraph" w:styleId="afe">
    <w:name w:val="Subtitle"/>
    <w:basedOn w:val="a"/>
    <w:next w:val="a"/>
    <w:link w:val="afd"/>
    <w:qFormat/>
    <w:rsid w:val="00F80A22"/>
    <w:pPr>
      <w:spacing w:before="240" w:after="60" w:line="312" w:lineRule="auto"/>
      <w:jc w:val="center"/>
      <w:outlineLvl w:val="1"/>
    </w:pPr>
    <w:rPr>
      <w:rFonts w:ascii="Cambria" w:hAnsi="Cambria"/>
      <w:b/>
      <w:bCs/>
      <w:kern w:val="28"/>
      <w:sz w:val="32"/>
      <w:szCs w:val="32"/>
    </w:rPr>
  </w:style>
  <w:style w:type="character" w:customStyle="1" w:styleId="1d">
    <w:name w:val="副标题 字符1"/>
    <w:uiPriority w:val="11"/>
    <w:rsid w:val="00F80A22"/>
    <w:rPr>
      <w:rFonts w:ascii="等线 Light" w:eastAsia="仿宋_GB2312" w:hAnsi="等线 Light" w:cs="Times New Roman"/>
      <w:b/>
      <w:bCs/>
      <w:kern w:val="28"/>
      <w:sz w:val="32"/>
      <w:szCs w:val="32"/>
    </w:rPr>
  </w:style>
  <w:style w:type="character" w:customStyle="1" w:styleId="aff">
    <w:name w:val="日期 字符"/>
    <w:qFormat/>
    <w:rsid w:val="00F80A22"/>
    <w:rPr>
      <w:szCs w:val="24"/>
    </w:rPr>
  </w:style>
  <w:style w:type="character" w:customStyle="1" w:styleId="aff0">
    <w:name w:val="正文缩进 字符"/>
    <w:aliases w:val="表正文 字符,正文非缩进 字符,特点 字符,首行缩进 字符,四号 字符,段1 字符,样式3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样式 字符"/>
    <w:link w:val="aff1"/>
    <w:qFormat/>
    <w:locked/>
    <w:rsid w:val="00F80A22"/>
  </w:style>
  <w:style w:type="paragraph" w:styleId="aff1">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
    <w:link w:val="aff0"/>
    <w:qFormat/>
    <w:rsid w:val="00F80A22"/>
    <w:pPr>
      <w:ind w:firstLine="420"/>
    </w:pPr>
    <w:rPr>
      <w:kern w:val="0"/>
      <w:sz w:val="20"/>
      <w:szCs w:val="20"/>
    </w:rPr>
  </w:style>
  <w:style w:type="character" w:customStyle="1" w:styleId="Char11">
    <w:name w:val="文档结构图 Char1"/>
    <w:qFormat/>
    <w:rsid w:val="00F80A22"/>
    <w:rPr>
      <w:rFonts w:ascii="宋体"/>
      <w:kern w:val="2"/>
      <w:sz w:val="18"/>
    </w:rPr>
  </w:style>
  <w:style w:type="character" w:customStyle="1" w:styleId="FooterChar">
    <w:name w:val="Footer Char"/>
    <w:uiPriority w:val="99"/>
    <w:qFormat/>
    <w:locked/>
    <w:rsid w:val="00F80A22"/>
    <w:rPr>
      <w:kern w:val="2"/>
      <w:sz w:val="18"/>
    </w:rPr>
  </w:style>
  <w:style w:type="character" w:customStyle="1" w:styleId="CommentTextChar1">
    <w:name w:val="Comment Text Char1"/>
    <w:qFormat/>
    <w:locked/>
    <w:rsid w:val="00F80A22"/>
    <w:rPr>
      <w:kern w:val="2"/>
      <w:sz w:val="24"/>
    </w:rPr>
  </w:style>
  <w:style w:type="character" w:customStyle="1" w:styleId="CharChar">
    <w:name w:val="批注文字 Char Char"/>
    <w:qFormat/>
    <w:rsid w:val="00F80A22"/>
    <w:rPr>
      <w:rFonts w:ascii="宋体" w:eastAsia="宋体" w:hAnsi="Times New Roman"/>
      <w:sz w:val="20"/>
    </w:rPr>
  </w:style>
  <w:style w:type="character" w:customStyle="1" w:styleId="Char12">
    <w:name w:val="引用 Char1"/>
    <w:uiPriority w:val="99"/>
    <w:qFormat/>
    <w:rsid w:val="00F80A22"/>
    <w:rPr>
      <w:i/>
      <w:color w:val="000000"/>
      <w:kern w:val="2"/>
      <w:sz w:val="24"/>
    </w:rPr>
  </w:style>
  <w:style w:type="character" w:customStyle="1" w:styleId="35">
    <w:name w:val="正文文本 3 字符"/>
    <w:qFormat/>
    <w:rsid w:val="00F80A22"/>
    <w:rPr>
      <w:sz w:val="16"/>
      <w:szCs w:val="16"/>
    </w:rPr>
  </w:style>
  <w:style w:type="character" w:customStyle="1" w:styleId="Char13">
    <w:name w:val="日期 Char1"/>
    <w:qFormat/>
    <w:rsid w:val="00F80A22"/>
    <w:rPr>
      <w:kern w:val="2"/>
      <w:sz w:val="22"/>
    </w:rPr>
  </w:style>
  <w:style w:type="character" w:customStyle="1" w:styleId="1e">
    <w:name w:val="明显强调1"/>
    <w:qFormat/>
    <w:rsid w:val="00F80A22"/>
    <w:rPr>
      <w:b/>
      <w:i/>
      <w:color w:val="4F81BD"/>
    </w:rPr>
  </w:style>
  <w:style w:type="character" w:customStyle="1" w:styleId="PlainTextChar">
    <w:name w:val="Plain Text Char"/>
    <w:qFormat/>
    <w:locked/>
    <w:rsid w:val="00F80A22"/>
    <w:rPr>
      <w:rFonts w:ascii="宋体" w:hAnsi="Courier New"/>
      <w:kern w:val="2"/>
      <w:sz w:val="21"/>
    </w:rPr>
  </w:style>
  <w:style w:type="character" w:customStyle="1" w:styleId="textcontents">
    <w:name w:val="textcontents"/>
    <w:qFormat/>
    <w:rsid w:val="00F80A22"/>
  </w:style>
  <w:style w:type="character" w:customStyle="1" w:styleId="1f">
    <w:name w:val="不明显强调1"/>
    <w:qFormat/>
    <w:rsid w:val="00F80A22"/>
    <w:rPr>
      <w:i/>
      <w:color w:val="808080"/>
    </w:rPr>
  </w:style>
  <w:style w:type="character" w:customStyle="1" w:styleId="QuoteChar1">
    <w:name w:val="Quote Char1"/>
    <w:link w:val="1f0"/>
    <w:uiPriority w:val="29"/>
    <w:qFormat/>
    <w:rsid w:val="00F80A22"/>
    <w:rPr>
      <w:i/>
      <w:iCs/>
      <w:color w:val="000000"/>
      <w:szCs w:val="24"/>
    </w:rPr>
  </w:style>
  <w:style w:type="paragraph" w:customStyle="1" w:styleId="1f0">
    <w:name w:val="引用1"/>
    <w:basedOn w:val="a"/>
    <w:next w:val="a"/>
    <w:link w:val="QuoteChar1"/>
    <w:qFormat/>
    <w:rsid w:val="00F80A22"/>
    <w:rPr>
      <w:i/>
      <w:iCs/>
      <w:color w:val="000000"/>
      <w:kern w:val="0"/>
      <w:sz w:val="20"/>
      <w:szCs w:val="24"/>
    </w:rPr>
  </w:style>
  <w:style w:type="character" w:customStyle="1" w:styleId="QuoteChar">
    <w:name w:val="Quote Char"/>
    <w:qFormat/>
    <w:locked/>
    <w:rsid w:val="00F80A22"/>
    <w:rPr>
      <w:i/>
      <w:color w:val="000000"/>
      <w:kern w:val="2"/>
      <w:sz w:val="22"/>
    </w:rPr>
  </w:style>
  <w:style w:type="character" w:customStyle="1" w:styleId="Char14">
    <w:name w:val="批注框文本 Char1"/>
    <w:qFormat/>
    <w:rsid w:val="00F80A22"/>
    <w:rPr>
      <w:kern w:val="2"/>
      <w:sz w:val="18"/>
    </w:rPr>
  </w:style>
  <w:style w:type="character" w:customStyle="1" w:styleId="BodyText3Char">
    <w:name w:val="Body Text 3 Char"/>
    <w:qFormat/>
    <w:locked/>
    <w:rsid w:val="00F80A22"/>
    <w:rPr>
      <w:rFonts w:ascii="宋体" w:eastAsia="宋体"/>
      <w:sz w:val="24"/>
    </w:rPr>
  </w:style>
  <w:style w:type="character" w:customStyle="1" w:styleId="Char15">
    <w:name w:val="副标题 Char1"/>
    <w:uiPriority w:val="11"/>
    <w:qFormat/>
    <w:rsid w:val="00F80A22"/>
    <w:rPr>
      <w:rFonts w:ascii="Cambria" w:hAnsi="Cambria"/>
      <w:b/>
      <w:kern w:val="28"/>
      <w:sz w:val="32"/>
    </w:rPr>
  </w:style>
  <w:style w:type="character" w:customStyle="1" w:styleId="Heading3Char">
    <w:name w:val="Heading 3 Char"/>
    <w:qFormat/>
    <w:locked/>
    <w:rsid w:val="00F80A22"/>
    <w:rPr>
      <w:rFonts w:eastAsia="宋体"/>
      <w:b/>
      <w:kern w:val="2"/>
      <w:sz w:val="32"/>
      <w:lang w:val="en-US" w:eastAsia="zh-CN"/>
    </w:rPr>
  </w:style>
  <w:style w:type="character" w:customStyle="1" w:styleId="text1">
    <w:name w:val="text1"/>
    <w:qFormat/>
    <w:rsid w:val="00F80A22"/>
    <w:rPr>
      <w:spacing w:val="8"/>
      <w:sz w:val="21"/>
    </w:rPr>
  </w:style>
  <w:style w:type="character" w:customStyle="1" w:styleId="DocumentMapChar">
    <w:name w:val="Document Map Char"/>
    <w:qFormat/>
    <w:locked/>
    <w:rsid w:val="00F80A22"/>
    <w:rPr>
      <w:kern w:val="2"/>
      <w:sz w:val="24"/>
      <w:shd w:val="clear" w:color="auto" w:fill="000080"/>
    </w:rPr>
  </w:style>
  <w:style w:type="character" w:customStyle="1" w:styleId="IntenseQuoteChar1">
    <w:name w:val="Intense Quote Char1"/>
    <w:link w:val="1f1"/>
    <w:uiPriority w:val="30"/>
    <w:qFormat/>
    <w:rsid w:val="00F80A22"/>
    <w:rPr>
      <w:b/>
      <w:bCs/>
      <w:i/>
      <w:iCs/>
      <w:color w:val="4F81BD"/>
      <w:szCs w:val="24"/>
    </w:rPr>
  </w:style>
  <w:style w:type="paragraph" w:customStyle="1" w:styleId="1f1">
    <w:name w:val="明显引用1"/>
    <w:basedOn w:val="a"/>
    <w:next w:val="a"/>
    <w:link w:val="IntenseQuoteChar1"/>
    <w:qFormat/>
    <w:rsid w:val="00F80A22"/>
    <w:pPr>
      <w:pBdr>
        <w:bottom w:val="single" w:sz="4" w:space="4" w:color="4F81BD"/>
      </w:pBdr>
      <w:spacing w:before="200" w:after="280"/>
      <w:ind w:left="936" w:right="936"/>
    </w:pPr>
    <w:rPr>
      <w:b/>
      <w:bCs/>
      <w:i/>
      <w:iCs/>
      <w:color w:val="4F81BD"/>
      <w:kern w:val="0"/>
      <w:sz w:val="20"/>
      <w:szCs w:val="24"/>
    </w:rPr>
  </w:style>
  <w:style w:type="character" w:customStyle="1" w:styleId="1f2">
    <w:name w:val="书籍标题1"/>
    <w:qFormat/>
    <w:rsid w:val="00F80A22"/>
    <w:rPr>
      <w:b/>
      <w:smallCaps/>
      <w:spacing w:val="5"/>
    </w:rPr>
  </w:style>
  <w:style w:type="character" w:customStyle="1" w:styleId="CommentTextChar">
    <w:name w:val="Comment Text Char"/>
    <w:qFormat/>
    <w:locked/>
    <w:rsid w:val="00F80A22"/>
    <w:rPr>
      <w:kern w:val="2"/>
      <w:sz w:val="24"/>
    </w:rPr>
  </w:style>
  <w:style w:type="character" w:customStyle="1" w:styleId="1Char">
    <w:name w:val="样式1 Char"/>
    <w:link w:val="1f3"/>
    <w:qFormat/>
    <w:locked/>
    <w:rsid w:val="00F80A22"/>
    <w:rPr>
      <w:rFonts w:ascii="宋体"/>
    </w:rPr>
  </w:style>
  <w:style w:type="paragraph" w:customStyle="1" w:styleId="1f3">
    <w:name w:val="样式1"/>
    <w:basedOn w:val="a"/>
    <w:next w:val="41"/>
    <w:link w:val="1Char"/>
    <w:qFormat/>
    <w:rsid w:val="00F80A22"/>
    <w:pPr>
      <w:spacing w:line="360" w:lineRule="auto"/>
      <w:ind w:firstLineChars="200" w:firstLine="420"/>
    </w:pPr>
    <w:rPr>
      <w:rFonts w:ascii="宋体"/>
      <w:kern w:val="0"/>
      <w:sz w:val="20"/>
      <w:szCs w:val="20"/>
    </w:rPr>
  </w:style>
  <w:style w:type="character" w:customStyle="1" w:styleId="BodyTextIndent2Char">
    <w:name w:val="Body Text Indent 2 Char"/>
    <w:qFormat/>
    <w:locked/>
    <w:rsid w:val="00F80A22"/>
    <w:rPr>
      <w:rFonts w:ascii="宋体"/>
      <w:kern w:val="2"/>
      <w:sz w:val="30"/>
    </w:rPr>
  </w:style>
  <w:style w:type="character" w:customStyle="1" w:styleId="aff2">
    <w:name w:val="批注框文本 字符"/>
    <w:qFormat/>
    <w:rsid w:val="00F80A22"/>
    <w:rPr>
      <w:sz w:val="16"/>
      <w:szCs w:val="16"/>
    </w:rPr>
  </w:style>
  <w:style w:type="character" w:customStyle="1" w:styleId="BodyTextIndentChar">
    <w:name w:val="Body Text Indent Char"/>
    <w:qFormat/>
    <w:locked/>
    <w:rsid w:val="00F80A22"/>
    <w:rPr>
      <w:kern w:val="2"/>
      <w:sz w:val="24"/>
    </w:rPr>
  </w:style>
  <w:style w:type="character" w:customStyle="1" w:styleId="aff3">
    <w:name w:val="文档结构图 字符"/>
    <w:link w:val="aff4"/>
    <w:qFormat/>
    <w:rsid w:val="00F80A22"/>
    <w:rPr>
      <w:sz w:val="16"/>
      <w:szCs w:val="16"/>
      <w:shd w:val="clear" w:color="auto" w:fill="000080"/>
    </w:rPr>
  </w:style>
  <w:style w:type="paragraph" w:styleId="aff4">
    <w:name w:val="Document Map"/>
    <w:basedOn w:val="a"/>
    <w:link w:val="aff3"/>
    <w:qFormat/>
    <w:rsid w:val="00F80A22"/>
    <w:pPr>
      <w:shd w:val="clear" w:color="auto" w:fill="000080"/>
    </w:pPr>
    <w:rPr>
      <w:kern w:val="0"/>
      <w:sz w:val="16"/>
      <w:szCs w:val="16"/>
    </w:rPr>
  </w:style>
  <w:style w:type="character" w:customStyle="1" w:styleId="1f4">
    <w:name w:val="文档结构图 字符1"/>
    <w:uiPriority w:val="99"/>
    <w:semiHidden/>
    <w:rsid w:val="00F80A22"/>
    <w:rPr>
      <w:rFonts w:ascii="Microsoft YaHei UI" w:eastAsia="Microsoft YaHei UI"/>
      <w:b w:val="0"/>
      <w:kern w:val="2"/>
      <w:sz w:val="18"/>
      <w:szCs w:val="18"/>
    </w:rPr>
  </w:style>
  <w:style w:type="character" w:customStyle="1" w:styleId="25">
    <w:name w:val="正文文本 2 字符"/>
    <w:qFormat/>
    <w:rsid w:val="00F80A22"/>
    <w:rPr>
      <w:szCs w:val="24"/>
    </w:rPr>
  </w:style>
  <w:style w:type="character" w:customStyle="1" w:styleId="aff5">
    <w:name w:val="正文文本缩进 字符"/>
    <w:qFormat/>
    <w:rsid w:val="00F80A22"/>
    <w:rPr>
      <w:szCs w:val="24"/>
    </w:rPr>
  </w:style>
  <w:style w:type="character" w:customStyle="1" w:styleId="CommentSubjectChar">
    <w:name w:val="Comment Subject Char"/>
    <w:qFormat/>
    <w:locked/>
    <w:rsid w:val="00F80A22"/>
    <w:rPr>
      <w:b/>
      <w:kern w:val="2"/>
      <w:sz w:val="24"/>
    </w:rPr>
  </w:style>
  <w:style w:type="character" w:customStyle="1" w:styleId="aff6">
    <w:name w:val="纯文本 字符"/>
    <w:aliases w:val="普通文字 Char 字符"/>
    <w:qFormat/>
    <w:rsid w:val="00F80A22"/>
    <w:rPr>
      <w:rFonts w:ascii="宋体" w:hAnsi="Courier New" w:cs="Courier New"/>
      <w:szCs w:val="21"/>
    </w:rPr>
  </w:style>
  <w:style w:type="character" w:customStyle="1" w:styleId="BodyText2Char">
    <w:name w:val="Body Text 2 Char"/>
    <w:qFormat/>
    <w:locked/>
    <w:rsid w:val="00F80A22"/>
    <w:rPr>
      <w:rFonts w:ascii="宋体"/>
      <w:sz w:val="24"/>
    </w:rPr>
  </w:style>
  <w:style w:type="character" w:customStyle="1" w:styleId="TitleChar">
    <w:name w:val="Title Char"/>
    <w:qFormat/>
    <w:locked/>
    <w:rsid w:val="00F80A22"/>
    <w:rPr>
      <w:rFonts w:ascii="Cambria" w:hAnsi="Cambria"/>
      <w:b/>
      <w:kern w:val="2"/>
      <w:sz w:val="32"/>
    </w:rPr>
  </w:style>
  <w:style w:type="character" w:customStyle="1" w:styleId="5CharChar">
    <w:name w:val="标题5 Char Char"/>
    <w:link w:val="52"/>
    <w:qFormat/>
    <w:locked/>
    <w:rsid w:val="00F80A22"/>
    <w:rPr>
      <w:rFonts w:ascii="Arial" w:hAnsi="Arial"/>
      <w:b/>
      <w:sz w:val="32"/>
    </w:rPr>
  </w:style>
  <w:style w:type="paragraph" w:customStyle="1" w:styleId="52">
    <w:name w:val="标题5"/>
    <w:basedOn w:val="30"/>
    <w:link w:val="5CharChar"/>
    <w:qFormat/>
    <w:rsid w:val="00F80A22"/>
    <w:pPr>
      <w:spacing w:line="413" w:lineRule="auto"/>
      <w:jc w:val="center"/>
    </w:pPr>
    <w:rPr>
      <w:rFonts w:ascii="Arial" w:hAnsi="Arial"/>
      <w:bCs w:val="0"/>
      <w:kern w:val="0"/>
      <w:szCs w:val="20"/>
      <w:lang w:val="en-US" w:eastAsia="zh-CN"/>
    </w:rPr>
  </w:style>
  <w:style w:type="character" w:customStyle="1" w:styleId="1f5">
    <w:name w:val="明显参考1"/>
    <w:qFormat/>
    <w:rsid w:val="00F80A22"/>
    <w:rPr>
      <w:b/>
      <w:smallCaps/>
      <w:color w:val="C0504D"/>
      <w:spacing w:val="5"/>
      <w:u w:val="single"/>
    </w:rPr>
  </w:style>
  <w:style w:type="character" w:customStyle="1" w:styleId="BalloonTextChar">
    <w:name w:val="Balloon Text Char"/>
    <w:qFormat/>
    <w:locked/>
    <w:rsid w:val="00F80A22"/>
    <w:rPr>
      <w:rFonts w:eastAsia="宋体"/>
      <w:kern w:val="2"/>
      <w:sz w:val="18"/>
      <w:lang w:val="en-US" w:eastAsia="zh-CN"/>
    </w:rPr>
  </w:style>
  <w:style w:type="character" w:customStyle="1" w:styleId="BodyTextIndent3Char">
    <w:name w:val="Body Text Indent 3 Char"/>
    <w:qFormat/>
    <w:locked/>
    <w:rsid w:val="00F80A22"/>
    <w:rPr>
      <w:kern w:val="2"/>
      <w:sz w:val="16"/>
    </w:rPr>
  </w:style>
  <w:style w:type="character" w:customStyle="1" w:styleId="DateChar">
    <w:name w:val="Date Char"/>
    <w:qFormat/>
    <w:locked/>
    <w:rsid w:val="00F80A22"/>
    <w:rPr>
      <w:kern w:val="2"/>
      <w:sz w:val="24"/>
    </w:rPr>
  </w:style>
  <w:style w:type="character" w:customStyle="1" w:styleId="Char16">
    <w:name w:val="标题 Char1"/>
    <w:uiPriority w:val="10"/>
    <w:qFormat/>
    <w:rsid w:val="00F80A22"/>
    <w:rPr>
      <w:rFonts w:ascii="Cambria" w:hAnsi="Cambria"/>
      <w:b/>
      <w:kern w:val="2"/>
      <w:sz w:val="32"/>
    </w:rPr>
  </w:style>
  <w:style w:type="character" w:customStyle="1" w:styleId="SubtitleChar">
    <w:name w:val="Subtitle Char"/>
    <w:qFormat/>
    <w:locked/>
    <w:rsid w:val="00F80A22"/>
    <w:rPr>
      <w:rFonts w:ascii="Cambria" w:hAnsi="Cambria"/>
      <w:b/>
      <w:kern w:val="28"/>
      <w:sz w:val="32"/>
    </w:rPr>
  </w:style>
  <w:style w:type="character" w:customStyle="1" w:styleId="aspnetdisabled">
    <w:name w:val="aspnetdisabled"/>
    <w:qFormat/>
    <w:rsid w:val="00F80A22"/>
  </w:style>
  <w:style w:type="character" w:customStyle="1" w:styleId="4Char">
    <w:name w:val="标题4 Char"/>
    <w:qFormat/>
    <w:rsid w:val="00F80A22"/>
    <w:rPr>
      <w:rFonts w:ascii="Calibri Light" w:eastAsia="Times New Roman" w:hAnsi="Calibri Light" w:cs="Calibri Light"/>
      <w:b/>
      <w:kern w:val="44"/>
      <w:sz w:val="44"/>
      <w:szCs w:val="44"/>
    </w:rPr>
  </w:style>
  <w:style w:type="character" w:customStyle="1" w:styleId="Char17">
    <w:name w:val="正文文本 Char1"/>
    <w:aliases w:val="手改 Char1"/>
    <w:qFormat/>
    <w:rsid w:val="00F80A22"/>
    <w:rPr>
      <w:kern w:val="2"/>
      <w:sz w:val="24"/>
    </w:rPr>
  </w:style>
  <w:style w:type="character" w:customStyle="1" w:styleId="26">
    <w:name w:val="正文文本缩进 2 字符"/>
    <w:qFormat/>
    <w:rsid w:val="00F80A22"/>
    <w:rPr>
      <w:szCs w:val="24"/>
    </w:rPr>
  </w:style>
  <w:style w:type="character" w:customStyle="1" w:styleId="Char18">
    <w:name w:val="明显引用 Char1"/>
    <w:uiPriority w:val="99"/>
    <w:qFormat/>
    <w:rsid w:val="00F80A22"/>
    <w:rPr>
      <w:b/>
      <w:i/>
      <w:color w:val="4F81BD"/>
      <w:kern w:val="2"/>
      <w:sz w:val="24"/>
    </w:rPr>
  </w:style>
  <w:style w:type="character" w:customStyle="1" w:styleId="BodyTextChar">
    <w:name w:val="Body Text Char"/>
    <w:qFormat/>
    <w:locked/>
    <w:rsid w:val="00F80A22"/>
    <w:rPr>
      <w:kern w:val="2"/>
      <w:sz w:val="24"/>
    </w:rPr>
  </w:style>
  <w:style w:type="character" w:customStyle="1" w:styleId="36">
    <w:name w:val="正文文本缩进 3 字符"/>
    <w:qFormat/>
    <w:rsid w:val="00F80A22"/>
    <w:rPr>
      <w:sz w:val="16"/>
      <w:szCs w:val="16"/>
    </w:rPr>
  </w:style>
  <w:style w:type="character" w:customStyle="1" w:styleId="IntenseQuoteChar">
    <w:name w:val="Intense Quote Char"/>
    <w:qFormat/>
    <w:locked/>
    <w:rsid w:val="00F80A22"/>
    <w:rPr>
      <w:b/>
      <w:i/>
      <w:color w:val="4F81BD"/>
      <w:kern w:val="2"/>
      <w:sz w:val="22"/>
    </w:rPr>
  </w:style>
  <w:style w:type="paragraph" w:styleId="HTML">
    <w:name w:val="HTML Preformatted"/>
    <w:basedOn w:val="a"/>
    <w:link w:val="HTML0"/>
    <w:qFormat/>
    <w:rsid w:val="00F80A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character" w:customStyle="1" w:styleId="HTML0">
    <w:name w:val="HTML 预设格式 字符"/>
    <w:link w:val="HTML"/>
    <w:rsid w:val="00F80A22"/>
    <w:rPr>
      <w:rFonts w:ascii="宋体" w:eastAsia="仿宋_GB2312" w:hAnsi="宋体"/>
      <w:b w:val="0"/>
      <w:kern w:val="2"/>
      <w:sz w:val="24"/>
      <w:szCs w:val="24"/>
    </w:rPr>
  </w:style>
  <w:style w:type="paragraph" w:styleId="TOC7">
    <w:name w:val="toc 7"/>
    <w:basedOn w:val="a"/>
    <w:next w:val="a"/>
    <w:uiPriority w:val="39"/>
    <w:qFormat/>
    <w:rsid w:val="00F80A22"/>
    <w:pPr>
      <w:ind w:left="1260"/>
      <w:jc w:val="left"/>
    </w:pPr>
    <w:rPr>
      <w:rFonts w:ascii="Times New Roman" w:hAnsi="Times New Roman"/>
      <w:sz w:val="18"/>
      <w:szCs w:val="18"/>
    </w:rPr>
  </w:style>
  <w:style w:type="paragraph" w:styleId="TOC6">
    <w:name w:val="toc 6"/>
    <w:basedOn w:val="a"/>
    <w:next w:val="a"/>
    <w:uiPriority w:val="39"/>
    <w:qFormat/>
    <w:rsid w:val="00F80A22"/>
    <w:pPr>
      <w:ind w:left="1050"/>
      <w:jc w:val="left"/>
    </w:pPr>
    <w:rPr>
      <w:rFonts w:ascii="Times New Roman" w:hAnsi="Times New Roman"/>
      <w:sz w:val="18"/>
      <w:szCs w:val="18"/>
    </w:rPr>
  </w:style>
  <w:style w:type="character" w:customStyle="1" w:styleId="Char20">
    <w:name w:val="副标题 Char2"/>
    <w:rsid w:val="00F80A22"/>
    <w:rPr>
      <w:rFonts w:ascii="Cambria" w:eastAsia="宋体" w:hAnsi="Cambria" w:cs="Times New Roman"/>
      <w:b/>
      <w:bCs/>
      <w:kern w:val="28"/>
      <w:sz w:val="32"/>
      <w:szCs w:val="32"/>
    </w:rPr>
  </w:style>
  <w:style w:type="paragraph" w:styleId="TOC1">
    <w:name w:val="toc 1"/>
    <w:basedOn w:val="a"/>
    <w:next w:val="a"/>
    <w:uiPriority w:val="39"/>
    <w:qFormat/>
    <w:rsid w:val="00F80A22"/>
    <w:pPr>
      <w:tabs>
        <w:tab w:val="left" w:pos="840"/>
        <w:tab w:val="right" w:leader="dot" w:pos="8494"/>
      </w:tabs>
      <w:spacing w:line="420" w:lineRule="exact"/>
      <w:jc w:val="center"/>
    </w:pPr>
    <w:rPr>
      <w:rFonts w:ascii="黑体" w:eastAsia="黑体" w:hAnsi="宋体"/>
      <w:bCs/>
      <w:caps/>
      <w:sz w:val="24"/>
      <w:szCs w:val="24"/>
    </w:rPr>
  </w:style>
  <w:style w:type="paragraph" w:styleId="TOC2">
    <w:name w:val="toc 2"/>
    <w:basedOn w:val="a"/>
    <w:next w:val="a"/>
    <w:uiPriority w:val="39"/>
    <w:qFormat/>
    <w:rsid w:val="00F80A22"/>
    <w:pPr>
      <w:tabs>
        <w:tab w:val="right" w:leader="dot" w:pos="8494"/>
      </w:tabs>
      <w:spacing w:line="440" w:lineRule="exact"/>
      <w:ind w:left="539"/>
      <w:jc w:val="left"/>
    </w:pPr>
    <w:rPr>
      <w:rFonts w:ascii="宋体" w:hAnsi="宋体"/>
      <w:smallCaps/>
      <w:sz w:val="24"/>
      <w:szCs w:val="24"/>
    </w:rPr>
  </w:style>
  <w:style w:type="paragraph" w:styleId="TOC4">
    <w:name w:val="toc 4"/>
    <w:basedOn w:val="a"/>
    <w:next w:val="a"/>
    <w:uiPriority w:val="39"/>
    <w:qFormat/>
    <w:rsid w:val="00F80A22"/>
    <w:pPr>
      <w:ind w:left="630"/>
      <w:jc w:val="left"/>
    </w:pPr>
    <w:rPr>
      <w:rFonts w:ascii="Times New Roman" w:hAnsi="Times New Roman"/>
      <w:sz w:val="18"/>
      <w:szCs w:val="18"/>
    </w:rPr>
  </w:style>
  <w:style w:type="paragraph" w:styleId="43">
    <w:name w:val="index 4"/>
    <w:basedOn w:val="a"/>
    <w:next w:val="a"/>
    <w:qFormat/>
    <w:rsid w:val="00F80A22"/>
    <w:pPr>
      <w:ind w:leftChars="600" w:left="600"/>
    </w:pPr>
    <w:rPr>
      <w:rFonts w:ascii="Times New Roman" w:hAnsi="Times New Roman"/>
      <w:szCs w:val="24"/>
    </w:rPr>
  </w:style>
  <w:style w:type="paragraph" w:styleId="TOC8">
    <w:name w:val="toc 8"/>
    <w:basedOn w:val="a"/>
    <w:next w:val="a"/>
    <w:uiPriority w:val="39"/>
    <w:qFormat/>
    <w:rsid w:val="00F80A22"/>
    <w:pPr>
      <w:ind w:left="1470"/>
      <w:jc w:val="left"/>
    </w:pPr>
    <w:rPr>
      <w:rFonts w:ascii="Times New Roman" w:hAnsi="Times New Roman"/>
      <w:sz w:val="18"/>
      <w:szCs w:val="18"/>
    </w:rPr>
  </w:style>
  <w:style w:type="paragraph" w:styleId="TOC5">
    <w:name w:val="toc 5"/>
    <w:basedOn w:val="a"/>
    <w:next w:val="a"/>
    <w:uiPriority w:val="39"/>
    <w:qFormat/>
    <w:rsid w:val="00F80A22"/>
    <w:pPr>
      <w:ind w:left="840"/>
      <w:jc w:val="left"/>
    </w:pPr>
    <w:rPr>
      <w:rFonts w:ascii="Times New Roman" w:hAnsi="Times New Roman"/>
      <w:sz w:val="18"/>
      <w:szCs w:val="18"/>
    </w:rPr>
  </w:style>
  <w:style w:type="paragraph" w:styleId="aff7">
    <w:name w:val="Block Text"/>
    <w:basedOn w:val="a"/>
    <w:qFormat/>
    <w:rsid w:val="00F80A22"/>
    <w:pPr>
      <w:tabs>
        <w:tab w:val="left" w:pos="-540"/>
      </w:tabs>
      <w:spacing w:line="420" w:lineRule="exact"/>
      <w:ind w:leftChars="-171" w:left="-359" w:rightChars="-294" w:right="-617" w:firstLineChars="224" w:firstLine="538"/>
    </w:pPr>
    <w:rPr>
      <w:rFonts w:ascii="Times New Roman" w:hAnsi="Times New Roman"/>
      <w:sz w:val="24"/>
      <w:szCs w:val="24"/>
    </w:rPr>
  </w:style>
  <w:style w:type="paragraph" w:styleId="aff8">
    <w:name w:val="caption"/>
    <w:basedOn w:val="a"/>
    <w:next w:val="a"/>
    <w:qFormat/>
    <w:rsid w:val="00F80A22"/>
    <w:pPr>
      <w:adjustRightInd w:val="0"/>
      <w:spacing w:before="152" w:after="160" w:line="360" w:lineRule="atLeast"/>
      <w:jc w:val="left"/>
      <w:textAlignment w:val="baseline"/>
    </w:pPr>
    <w:rPr>
      <w:rFonts w:ascii="Arial" w:eastAsia="黑体" w:hAnsi="Arial"/>
      <w:spacing w:val="20"/>
      <w:kern w:val="21"/>
      <w:sz w:val="24"/>
      <w:szCs w:val="20"/>
    </w:rPr>
  </w:style>
  <w:style w:type="paragraph" w:styleId="TOC3">
    <w:name w:val="toc 3"/>
    <w:basedOn w:val="a"/>
    <w:next w:val="a"/>
    <w:uiPriority w:val="39"/>
    <w:qFormat/>
    <w:rsid w:val="00F80A22"/>
    <w:pPr>
      <w:tabs>
        <w:tab w:val="right" w:leader="dot" w:pos="8494"/>
      </w:tabs>
      <w:spacing w:line="360" w:lineRule="auto"/>
      <w:ind w:left="540"/>
      <w:jc w:val="left"/>
    </w:pPr>
    <w:rPr>
      <w:rFonts w:ascii="宋体" w:hAnsi="宋体"/>
      <w:iCs/>
      <w:sz w:val="24"/>
      <w:szCs w:val="24"/>
    </w:rPr>
  </w:style>
  <w:style w:type="paragraph" w:styleId="TOC9">
    <w:name w:val="toc 9"/>
    <w:basedOn w:val="a"/>
    <w:next w:val="a"/>
    <w:uiPriority w:val="39"/>
    <w:qFormat/>
    <w:rsid w:val="00F80A22"/>
    <w:pPr>
      <w:ind w:left="1680"/>
      <w:jc w:val="left"/>
    </w:pPr>
    <w:rPr>
      <w:rFonts w:ascii="Times New Roman" w:hAnsi="Times New Roman"/>
      <w:sz w:val="18"/>
      <w:szCs w:val="18"/>
    </w:rPr>
  </w:style>
  <w:style w:type="paragraph" w:customStyle="1" w:styleId="aa0">
    <w:name w:val="aa"/>
    <w:basedOn w:val="a"/>
    <w:qFormat/>
    <w:rsid w:val="00F80A22"/>
    <w:pPr>
      <w:widowControl/>
      <w:spacing w:before="100" w:beforeAutospacing="1" w:after="100" w:afterAutospacing="1"/>
      <w:jc w:val="left"/>
    </w:pPr>
    <w:rPr>
      <w:rFonts w:ascii="宋体" w:hAnsi="宋体" w:cs="宋体"/>
      <w:kern w:val="0"/>
      <w:sz w:val="15"/>
      <w:szCs w:val="15"/>
    </w:rPr>
  </w:style>
  <w:style w:type="paragraph" w:customStyle="1" w:styleId="1f6">
    <w:name w:val="1"/>
    <w:basedOn w:val="a"/>
    <w:next w:val="32"/>
    <w:qFormat/>
    <w:rsid w:val="00F80A22"/>
    <w:pPr>
      <w:spacing w:line="360" w:lineRule="auto"/>
      <w:ind w:firstLine="567"/>
    </w:pPr>
    <w:rPr>
      <w:rFonts w:ascii="Times New Roman" w:hAnsi="Times New Roman"/>
      <w:sz w:val="24"/>
      <w:szCs w:val="24"/>
    </w:rPr>
  </w:style>
  <w:style w:type="paragraph" w:customStyle="1" w:styleId="Style26">
    <w:name w:val="_Style 26"/>
    <w:basedOn w:val="a"/>
    <w:next w:val="a9"/>
    <w:qFormat/>
    <w:rsid w:val="00F80A22"/>
    <w:rPr>
      <w:rFonts w:ascii="宋体" w:hAnsi="Courier New"/>
      <w:szCs w:val="20"/>
    </w:rPr>
  </w:style>
  <w:style w:type="paragraph" w:customStyle="1" w:styleId="TOC10">
    <w:name w:val="TOC 标题1"/>
    <w:basedOn w:val="1"/>
    <w:next w:val="a"/>
    <w:qFormat/>
    <w:rsid w:val="00F80A22"/>
    <w:pPr>
      <w:spacing w:line="576" w:lineRule="auto"/>
      <w:outlineLvl w:val="9"/>
    </w:pPr>
    <w:rPr>
      <w:rFonts w:ascii="Calibri" w:hAnsi="Calibri"/>
      <w:bCs/>
      <w:szCs w:val="44"/>
    </w:rPr>
  </w:style>
  <w:style w:type="paragraph" w:customStyle="1" w:styleId="CharCharCharCharCharCharChar">
    <w:name w:val="Char Char Char Char Char Char Char"/>
    <w:basedOn w:val="a"/>
    <w:qFormat/>
    <w:rsid w:val="00F80A22"/>
    <w:rPr>
      <w:rFonts w:ascii="Times New Roman" w:hAnsi="Times New Roman"/>
      <w:kern w:val="0"/>
      <w:szCs w:val="20"/>
    </w:rPr>
  </w:style>
  <w:style w:type="paragraph" w:customStyle="1" w:styleId="p0">
    <w:name w:val="p0"/>
    <w:basedOn w:val="a"/>
    <w:qFormat/>
    <w:rsid w:val="00F80A22"/>
    <w:pPr>
      <w:widowControl/>
    </w:pPr>
    <w:rPr>
      <w:rFonts w:ascii="Times New Roman" w:hAnsi="Times New Roman"/>
      <w:kern w:val="0"/>
      <w:szCs w:val="21"/>
    </w:rPr>
  </w:style>
  <w:style w:type="paragraph" w:customStyle="1" w:styleId="1f7">
    <w:name w:val="列出段落1"/>
    <w:basedOn w:val="a"/>
    <w:qFormat/>
    <w:rsid w:val="00F80A22"/>
    <w:pPr>
      <w:ind w:firstLineChars="200" w:firstLine="420"/>
    </w:pPr>
  </w:style>
  <w:style w:type="paragraph" w:customStyle="1" w:styleId="2TimesNewRoman5020">
    <w:name w:val="样式 标题 2 + Times New Roman 四号 非加粗 段前: 5 磅 段后: 0 磅 行距: 固定值 20..."/>
    <w:basedOn w:val="20"/>
    <w:qFormat/>
    <w:rsid w:val="00F80A22"/>
    <w:pPr>
      <w:spacing w:before="100" w:after="0" w:line="400" w:lineRule="exact"/>
      <w:jc w:val="left"/>
    </w:pPr>
    <w:rPr>
      <w:rFonts w:ascii="Times New Roman" w:eastAsia="宋体" w:hAnsi="Times New Roman" w:cs="宋体"/>
      <w:bCs w:val="0"/>
      <w:sz w:val="28"/>
      <w:szCs w:val="20"/>
    </w:rPr>
  </w:style>
  <w:style w:type="paragraph" w:customStyle="1" w:styleId="X">
    <w:name w:val="样式X"/>
    <w:basedOn w:val="a"/>
    <w:qFormat/>
    <w:rsid w:val="00F80A22"/>
    <w:pPr>
      <w:tabs>
        <w:tab w:val="left" w:pos="1020"/>
      </w:tabs>
      <w:adjustRightInd w:val="0"/>
      <w:spacing w:after="460" w:line="360" w:lineRule="auto"/>
      <w:ind w:left="1020" w:hanging="540"/>
      <w:textAlignment w:val="baseline"/>
    </w:pPr>
    <w:rPr>
      <w:rFonts w:ascii="Times New Roman" w:hAnsi="Times New Roman"/>
      <w:kern w:val="0"/>
      <w:szCs w:val="20"/>
    </w:rPr>
  </w:style>
  <w:style w:type="paragraph" w:customStyle="1" w:styleId="ParaCharCharCharChar">
    <w:name w:val="默认段落字体 Para Char Char Char Char"/>
    <w:basedOn w:val="a"/>
    <w:qFormat/>
    <w:rsid w:val="00F80A22"/>
    <w:rPr>
      <w:rFonts w:ascii="Times New Roman" w:hAnsi="Times New Roman"/>
      <w:sz w:val="28"/>
      <w:szCs w:val="24"/>
    </w:rPr>
  </w:style>
  <w:style w:type="paragraph" w:customStyle="1" w:styleId="44">
    <w:name w:val="样式 标题 4 +"/>
    <w:basedOn w:val="41"/>
    <w:qFormat/>
    <w:rsid w:val="00F80A22"/>
    <w:pPr>
      <w:keepNext w:val="0"/>
      <w:keepLines w:val="0"/>
      <w:adjustRightInd w:val="0"/>
      <w:spacing w:beforeLines="50" w:before="0" w:afterLines="50" w:after="0" w:line="360" w:lineRule="auto"/>
      <w:ind w:left="1080"/>
      <w:jc w:val="left"/>
      <w:textAlignment w:val="baseline"/>
    </w:pPr>
    <w:rPr>
      <w:rFonts w:ascii="Times New Roman" w:eastAsia="宋体" w:hAnsi="Times New Roman" w:cs="宋体"/>
      <w:bCs w:val="0"/>
      <w:kern w:val="0"/>
      <w:szCs w:val="20"/>
    </w:rPr>
  </w:style>
  <w:style w:type="paragraph" w:customStyle="1" w:styleId="reader-word-layerreader-word-s4-12">
    <w:name w:val="reader-word-layer reader-word-s4-12"/>
    <w:basedOn w:val="a"/>
    <w:qFormat/>
    <w:rsid w:val="00F80A22"/>
    <w:pPr>
      <w:widowControl/>
      <w:spacing w:before="100" w:beforeAutospacing="1" w:after="100" w:afterAutospacing="1"/>
      <w:jc w:val="left"/>
    </w:pPr>
    <w:rPr>
      <w:rFonts w:ascii="宋体" w:hAnsi="宋体" w:cs="宋体"/>
      <w:kern w:val="0"/>
      <w:sz w:val="24"/>
      <w:szCs w:val="24"/>
    </w:rPr>
  </w:style>
  <w:style w:type="paragraph" w:customStyle="1" w:styleId="1f8">
    <w:name w:val="修订1"/>
    <w:qFormat/>
    <w:rsid w:val="00F80A22"/>
    <w:rPr>
      <w:rFonts w:ascii="Times New Roman" w:hAnsi="Times New Roman"/>
      <w:kern w:val="2"/>
      <w:sz w:val="21"/>
      <w:szCs w:val="24"/>
    </w:rPr>
  </w:style>
  <w:style w:type="paragraph" w:customStyle="1" w:styleId="Char19">
    <w:name w:val="Char1"/>
    <w:basedOn w:val="a"/>
    <w:qFormat/>
    <w:rsid w:val="00F80A22"/>
    <w:rPr>
      <w:rFonts w:ascii="仿宋_GB2312" w:eastAsia="仿宋_GB2312" w:hAnsi="Times New Roman"/>
      <w:b/>
      <w:sz w:val="32"/>
      <w:szCs w:val="32"/>
    </w:rPr>
  </w:style>
  <w:style w:type="paragraph" w:customStyle="1" w:styleId="Y">
    <w:name w:val="样式Y"/>
    <w:basedOn w:val="X"/>
    <w:next w:val="X"/>
    <w:qFormat/>
    <w:rsid w:val="00F80A22"/>
    <w:pPr>
      <w:tabs>
        <w:tab w:val="left" w:pos="1134"/>
      </w:tabs>
      <w:ind w:left="1134" w:hanging="1134"/>
    </w:pPr>
    <w:rPr>
      <w:b/>
    </w:rPr>
  </w:style>
  <w:style w:type="paragraph" w:customStyle="1" w:styleId="71">
    <w:name w:val="样式7"/>
    <w:basedOn w:val="a"/>
    <w:qFormat/>
    <w:rsid w:val="00F80A22"/>
    <w:pPr>
      <w:spacing w:line="500" w:lineRule="exact"/>
      <w:jc w:val="center"/>
    </w:pPr>
    <w:rPr>
      <w:rFonts w:ascii="宋体" w:hAnsi="Times New Roman"/>
      <w:b/>
      <w:sz w:val="32"/>
      <w:szCs w:val="20"/>
    </w:rPr>
  </w:style>
  <w:style w:type="paragraph" w:customStyle="1" w:styleId="1f9">
    <w:name w:val="无间隔1"/>
    <w:link w:val="Char0"/>
    <w:qFormat/>
    <w:rsid w:val="00F80A22"/>
    <w:pPr>
      <w:widowControl w:val="0"/>
      <w:jc w:val="both"/>
    </w:pPr>
    <w:rPr>
      <w:kern w:val="2"/>
      <w:sz w:val="21"/>
      <w:szCs w:val="22"/>
    </w:rPr>
  </w:style>
  <w:style w:type="character" w:customStyle="1" w:styleId="Char0">
    <w:name w:val="无间隔 Char"/>
    <w:link w:val="1f9"/>
    <w:qFormat/>
    <w:locked/>
    <w:rsid w:val="00254E7F"/>
    <w:rPr>
      <w:kern w:val="2"/>
      <w:sz w:val="21"/>
      <w:szCs w:val="22"/>
    </w:rPr>
  </w:style>
  <w:style w:type="paragraph" w:customStyle="1" w:styleId="bb">
    <w:name w:val="bb"/>
    <w:basedOn w:val="a"/>
    <w:qFormat/>
    <w:rsid w:val="00F80A22"/>
    <w:pPr>
      <w:widowControl/>
      <w:spacing w:before="100" w:beforeAutospacing="1" w:after="100" w:afterAutospacing="1"/>
      <w:jc w:val="left"/>
    </w:pPr>
    <w:rPr>
      <w:rFonts w:ascii="宋体" w:hAnsi="宋体" w:cs="宋体"/>
      <w:b/>
      <w:bCs/>
      <w:color w:val="990000"/>
      <w:kern w:val="0"/>
      <w:sz w:val="18"/>
      <w:szCs w:val="18"/>
    </w:rPr>
  </w:style>
  <w:style w:type="paragraph" w:customStyle="1" w:styleId="aff9">
    <w:name w:val="空半行"/>
    <w:basedOn w:val="a"/>
    <w:qFormat/>
    <w:rsid w:val="00F80A22"/>
    <w:pPr>
      <w:adjustRightInd w:val="0"/>
      <w:spacing w:line="120" w:lineRule="exact"/>
      <w:textAlignment w:val="baseline"/>
    </w:pPr>
    <w:rPr>
      <w:rFonts w:ascii="Times New Roman" w:eastAsia="仿宋_GB2312" w:hAnsi="Times New Roman"/>
      <w:color w:val="FFFFFF"/>
      <w:kern w:val="0"/>
      <w:sz w:val="30"/>
      <w:szCs w:val="20"/>
    </w:rPr>
  </w:style>
  <w:style w:type="paragraph" w:customStyle="1" w:styleId="378020">
    <w:name w:val="样式 标题 3 + (中文) 黑体 小四 非加粗 段前: 7.8 磅 段后: 0 磅 行距: 固定值 20 磅"/>
    <w:basedOn w:val="30"/>
    <w:qFormat/>
    <w:rsid w:val="00F80A22"/>
    <w:pPr>
      <w:spacing w:before="0" w:after="0" w:line="400" w:lineRule="exact"/>
      <w:jc w:val="center"/>
    </w:pPr>
    <w:rPr>
      <w:rFonts w:ascii="Calibri" w:eastAsia="黑体" w:hAnsi="Calibri" w:cs="宋体"/>
      <w:b w:val="0"/>
      <w:bCs w:val="0"/>
      <w:sz w:val="24"/>
      <w:szCs w:val="20"/>
      <w:lang w:val="en-US" w:eastAsia="zh-CN"/>
    </w:rPr>
  </w:style>
  <w:style w:type="paragraph" w:customStyle="1" w:styleId="CharChar1CharCharCharCharCharCharCharChar">
    <w:name w:val="Char Char1 Char Char Char Char Char Char Char Char"/>
    <w:basedOn w:val="a"/>
    <w:qFormat/>
    <w:rsid w:val="00F80A22"/>
    <w:pPr>
      <w:widowControl/>
      <w:spacing w:after="160" w:line="240" w:lineRule="exact"/>
      <w:jc w:val="left"/>
    </w:pPr>
    <w:rPr>
      <w:rFonts w:ascii="Times New Roman" w:hAnsi="Times New Roman"/>
      <w:szCs w:val="20"/>
    </w:rPr>
  </w:style>
  <w:style w:type="paragraph" w:customStyle="1" w:styleId="CharCharCharChar2">
    <w:name w:val="Char Char Char Char2"/>
    <w:basedOn w:val="a"/>
    <w:qFormat/>
    <w:rsid w:val="00F80A22"/>
    <w:pPr>
      <w:spacing w:line="360" w:lineRule="auto"/>
      <w:jc w:val="center"/>
    </w:pPr>
    <w:rPr>
      <w:rFonts w:ascii="Times New Roman" w:eastAsia="仿宋_GB2312" w:hAnsi="Times New Roman"/>
      <w:b/>
      <w:sz w:val="28"/>
      <w:szCs w:val="32"/>
    </w:rPr>
  </w:style>
  <w:style w:type="paragraph" w:customStyle="1" w:styleId="flNote">
    <w:name w:val="flNote"/>
    <w:basedOn w:val="a"/>
    <w:qFormat/>
    <w:rsid w:val="00F80A22"/>
    <w:pPr>
      <w:adjustRightInd w:val="0"/>
      <w:spacing w:before="320" w:after="160" w:line="360" w:lineRule="atLeast"/>
      <w:jc w:val="center"/>
      <w:textAlignment w:val="baseline"/>
    </w:pPr>
    <w:rPr>
      <w:rFonts w:ascii="Arial" w:eastAsia="黑体" w:hAnsi="Times New Roman"/>
      <w:kern w:val="0"/>
      <w:sz w:val="30"/>
      <w:szCs w:val="20"/>
    </w:rPr>
  </w:style>
  <w:style w:type="paragraph" w:customStyle="1" w:styleId="Char2">
    <w:name w:val="Char2"/>
    <w:basedOn w:val="a"/>
    <w:qFormat/>
    <w:rsid w:val="00F80A22"/>
    <w:pPr>
      <w:numPr>
        <w:ilvl w:val="1"/>
        <w:numId w:val="5"/>
      </w:numPr>
      <w:tabs>
        <w:tab w:val="clear" w:pos="1134"/>
      </w:tabs>
      <w:ind w:left="0" w:firstLine="0"/>
    </w:pPr>
    <w:rPr>
      <w:rFonts w:ascii="Tahoma" w:hAnsi="Tahoma"/>
      <w:sz w:val="24"/>
      <w:szCs w:val="20"/>
    </w:rPr>
  </w:style>
  <w:style w:type="paragraph" w:customStyle="1" w:styleId="Blockquote">
    <w:name w:val="Blockquote"/>
    <w:basedOn w:val="a"/>
    <w:qFormat/>
    <w:rsid w:val="00F80A22"/>
    <w:pPr>
      <w:numPr>
        <w:ilvl w:val="2"/>
        <w:numId w:val="5"/>
      </w:numPr>
      <w:tabs>
        <w:tab w:val="left" w:pos="2160"/>
      </w:tabs>
      <w:autoSpaceDE w:val="0"/>
      <w:autoSpaceDN w:val="0"/>
      <w:adjustRightInd w:val="0"/>
      <w:spacing w:before="100" w:after="100"/>
      <w:ind w:left="360" w:right="360"/>
      <w:jc w:val="left"/>
    </w:pPr>
    <w:rPr>
      <w:rFonts w:ascii="Times New Roman" w:hAnsi="Times New Roman"/>
      <w:kern w:val="0"/>
      <w:sz w:val="24"/>
      <w:szCs w:val="20"/>
    </w:rPr>
  </w:style>
  <w:style w:type="paragraph" w:customStyle="1" w:styleId="affa">
    <w:name w:val="目录"/>
    <w:basedOn w:val="a"/>
    <w:rsid w:val="00843F2E"/>
    <w:pPr>
      <w:widowControl/>
      <w:jc w:val="center"/>
    </w:pPr>
    <w:rPr>
      <w:rFonts w:ascii="宋体" w:hAnsi="Times New Roman"/>
      <w:b/>
      <w:kern w:val="0"/>
      <w:sz w:val="36"/>
      <w:szCs w:val="20"/>
    </w:rPr>
  </w:style>
  <w:style w:type="paragraph" w:customStyle="1" w:styleId="affb">
    <w:name w:val="目录文字"/>
    <w:basedOn w:val="a"/>
    <w:qFormat/>
    <w:rsid w:val="00843F2E"/>
    <w:pPr>
      <w:widowControl/>
      <w:spacing w:line="480" w:lineRule="auto"/>
      <w:jc w:val="left"/>
    </w:pPr>
    <w:rPr>
      <w:rFonts w:ascii="宋体" w:hAnsi="宋体"/>
      <w:kern w:val="0"/>
      <w:sz w:val="24"/>
      <w:szCs w:val="20"/>
    </w:rPr>
  </w:style>
  <w:style w:type="paragraph" w:customStyle="1" w:styleId="xl52">
    <w:name w:val="xl52"/>
    <w:basedOn w:val="a"/>
    <w:rsid w:val="00843F2E"/>
    <w:pPr>
      <w:widowControl/>
      <w:spacing w:before="100" w:beforeAutospacing="1" w:after="100" w:afterAutospacing="1"/>
      <w:jc w:val="center"/>
      <w:textAlignment w:val="center"/>
    </w:pPr>
    <w:rPr>
      <w:rFonts w:ascii="Arial Unicode MS" w:eastAsia="Arial Unicode MS" w:hAnsi="Arial Unicode MS" w:cs="Arial Unicode MS"/>
      <w:b/>
      <w:bCs/>
      <w:kern w:val="0"/>
      <w:sz w:val="32"/>
      <w:szCs w:val="32"/>
    </w:rPr>
  </w:style>
  <w:style w:type="paragraph" w:customStyle="1" w:styleId="53">
    <w:name w:val="5"/>
    <w:rsid w:val="00843F2E"/>
  </w:style>
  <w:style w:type="table" w:styleId="affc">
    <w:name w:val="Table Grid"/>
    <w:basedOn w:val="a1"/>
    <w:uiPriority w:val="59"/>
    <w:qFormat/>
    <w:rsid w:val="00843F2E"/>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flName">
    <w:name w:val="flName"/>
    <w:basedOn w:val="flNote"/>
    <w:qFormat/>
    <w:rsid w:val="00477ACD"/>
    <w:rPr>
      <w:sz w:val="32"/>
    </w:rPr>
  </w:style>
  <w:style w:type="paragraph" w:styleId="27">
    <w:name w:val="Body Text First Indent 2"/>
    <w:basedOn w:val="a4"/>
    <w:link w:val="28"/>
    <w:semiHidden/>
    <w:unhideWhenUsed/>
    <w:rsid w:val="00A365A2"/>
    <w:pPr>
      <w:spacing w:after="120"/>
      <w:ind w:leftChars="200" w:left="420" w:firstLineChars="200" w:firstLine="420"/>
    </w:pPr>
    <w:rPr>
      <w:sz w:val="21"/>
      <w:szCs w:val="24"/>
      <w:lang w:val="en-US" w:eastAsia="zh-CN"/>
    </w:rPr>
  </w:style>
  <w:style w:type="character" w:customStyle="1" w:styleId="28">
    <w:name w:val="正文文本首行缩进 2 字符"/>
    <w:basedOn w:val="12"/>
    <w:link w:val="27"/>
    <w:semiHidden/>
    <w:rsid w:val="00A365A2"/>
    <w:rPr>
      <w:rFonts w:ascii="Times New Roman" w:hAnsi="Times New Roman"/>
      <w:kern w:val="2"/>
      <w:sz w:val="21"/>
      <w:szCs w:val="24"/>
    </w:rPr>
  </w:style>
  <w:style w:type="paragraph" w:styleId="HTML1">
    <w:name w:val="HTML Address"/>
    <w:basedOn w:val="a"/>
    <w:link w:val="HTML10"/>
    <w:semiHidden/>
    <w:unhideWhenUsed/>
    <w:rsid w:val="00254E7F"/>
    <w:pPr>
      <w:spacing w:after="100" w:afterAutospacing="1"/>
    </w:pPr>
    <w:rPr>
      <w:rFonts w:cs="黑体"/>
      <w:i/>
      <w:iCs/>
      <w:szCs w:val="24"/>
    </w:rPr>
  </w:style>
  <w:style w:type="character" w:customStyle="1" w:styleId="HTML10">
    <w:name w:val="HTML 地址 字符1"/>
    <w:link w:val="HTML1"/>
    <w:semiHidden/>
    <w:locked/>
    <w:rsid w:val="00254E7F"/>
    <w:rPr>
      <w:rFonts w:cs="黑体"/>
      <w:i/>
      <w:iCs/>
      <w:kern w:val="2"/>
      <w:sz w:val="21"/>
      <w:szCs w:val="24"/>
    </w:rPr>
  </w:style>
  <w:style w:type="character" w:customStyle="1" w:styleId="HTML2">
    <w:name w:val="HTML 地址 字符"/>
    <w:basedOn w:val="a0"/>
    <w:uiPriority w:val="99"/>
    <w:semiHidden/>
    <w:rsid w:val="00254E7F"/>
    <w:rPr>
      <w:i/>
      <w:iCs/>
      <w:kern w:val="2"/>
      <w:sz w:val="21"/>
      <w:szCs w:val="22"/>
    </w:rPr>
  </w:style>
  <w:style w:type="paragraph" w:customStyle="1" w:styleId="msonormal0">
    <w:name w:val="msonormal"/>
    <w:basedOn w:val="a"/>
    <w:rsid w:val="00254E7F"/>
    <w:pPr>
      <w:widowControl/>
      <w:spacing w:before="100" w:beforeAutospacing="1" w:after="100" w:afterAutospacing="1"/>
      <w:jc w:val="left"/>
    </w:pPr>
    <w:rPr>
      <w:rFonts w:ascii="宋体" w:hAnsi="宋体" w:cs="宋体"/>
      <w:kern w:val="0"/>
      <w:sz w:val="24"/>
      <w:szCs w:val="24"/>
    </w:rPr>
  </w:style>
  <w:style w:type="paragraph" w:styleId="affd">
    <w:name w:val="footnote text"/>
    <w:basedOn w:val="a"/>
    <w:link w:val="1fa"/>
    <w:unhideWhenUsed/>
    <w:qFormat/>
    <w:rsid w:val="00254E7F"/>
    <w:pPr>
      <w:snapToGrid w:val="0"/>
      <w:spacing w:after="100" w:afterAutospacing="1"/>
      <w:jc w:val="left"/>
    </w:pPr>
    <w:rPr>
      <w:rFonts w:cs="黑体"/>
      <w:sz w:val="18"/>
      <w:szCs w:val="18"/>
    </w:rPr>
  </w:style>
  <w:style w:type="character" w:customStyle="1" w:styleId="1fa">
    <w:name w:val="脚注文本 字符1"/>
    <w:link w:val="affd"/>
    <w:semiHidden/>
    <w:locked/>
    <w:rsid w:val="00254E7F"/>
    <w:rPr>
      <w:rFonts w:cs="黑体"/>
      <w:kern w:val="2"/>
      <w:sz w:val="18"/>
      <w:szCs w:val="18"/>
    </w:rPr>
  </w:style>
  <w:style w:type="character" w:customStyle="1" w:styleId="affe">
    <w:name w:val="脚注文本 字符"/>
    <w:basedOn w:val="a0"/>
    <w:rsid w:val="00254E7F"/>
    <w:rPr>
      <w:kern w:val="2"/>
      <w:sz w:val="18"/>
      <w:szCs w:val="18"/>
    </w:rPr>
  </w:style>
  <w:style w:type="paragraph" w:styleId="afff">
    <w:name w:val="endnote text"/>
    <w:basedOn w:val="a"/>
    <w:link w:val="1fb"/>
    <w:unhideWhenUsed/>
    <w:qFormat/>
    <w:rsid w:val="00254E7F"/>
    <w:pPr>
      <w:snapToGrid w:val="0"/>
      <w:spacing w:after="100" w:afterAutospacing="1"/>
      <w:jc w:val="left"/>
    </w:pPr>
    <w:rPr>
      <w:rFonts w:cs="黑体"/>
      <w:szCs w:val="24"/>
    </w:rPr>
  </w:style>
  <w:style w:type="character" w:customStyle="1" w:styleId="1fb">
    <w:name w:val="尾注文本 字符1"/>
    <w:link w:val="afff"/>
    <w:semiHidden/>
    <w:locked/>
    <w:rsid w:val="00254E7F"/>
    <w:rPr>
      <w:rFonts w:cs="黑体"/>
      <w:kern w:val="2"/>
      <w:sz w:val="21"/>
      <w:szCs w:val="24"/>
    </w:rPr>
  </w:style>
  <w:style w:type="character" w:customStyle="1" w:styleId="afff0">
    <w:name w:val="尾注文本 字符"/>
    <w:basedOn w:val="a0"/>
    <w:rsid w:val="00254E7F"/>
    <w:rPr>
      <w:kern w:val="2"/>
      <w:sz w:val="21"/>
      <w:szCs w:val="22"/>
    </w:rPr>
  </w:style>
  <w:style w:type="paragraph" w:styleId="afff1">
    <w:name w:val="macro"/>
    <w:link w:val="1fc"/>
    <w:semiHidden/>
    <w:unhideWhenUsed/>
    <w:rsid w:val="00254E7F"/>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after="100" w:afterAutospacing="1"/>
    </w:pPr>
    <w:rPr>
      <w:rFonts w:ascii="Courier New" w:hAnsi="Courier New" w:cs="Courier New"/>
      <w:kern w:val="2"/>
      <w:sz w:val="24"/>
      <w:szCs w:val="24"/>
    </w:rPr>
  </w:style>
  <w:style w:type="character" w:customStyle="1" w:styleId="1fc">
    <w:name w:val="宏文本 字符1"/>
    <w:link w:val="afff1"/>
    <w:semiHidden/>
    <w:locked/>
    <w:rsid w:val="00254E7F"/>
    <w:rPr>
      <w:rFonts w:ascii="Courier New" w:hAnsi="Courier New" w:cs="Courier New"/>
      <w:kern w:val="2"/>
      <w:sz w:val="24"/>
      <w:szCs w:val="24"/>
    </w:rPr>
  </w:style>
  <w:style w:type="character" w:customStyle="1" w:styleId="afff2">
    <w:name w:val="宏文本 字符"/>
    <w:basedOn w:val="a0"/>
    <w:uiPriority w:val="99"/>
    <w:semiHidden/>
    <w:rsid w:val="00254E7F"/>
    <w:rPr>
      <w:rFonts w:ascii="Courier New" w:hAnsi="Courier New" w:cs="Courier New"/>
      <w:kern w:val="2"/>
      <w:sz w:val="24"/>
      <w:szCs w:val="24"/>
    </w:rPr>
  </w:style>
  <w:style w:type="paragraph" w:styleId="afff3">
    <w:name w:val="Closing"/>
    <w:basedOn w:val="a"/>
    <w:link w:val="1fd"/>
    <w:semiHidden/>
    <w:unhideWhenUsed/>
    <w:rsid w:val="00254E7F"/>
    <w:pPr>
      <w:spacing w:after="100" w:afterAutospacing="1"/>
      <w:ind w:leftChars="2100" w:left="100"/>
    </w:pPr>
    <w:rPr>
      <w:rFonts w:cs="黑体"/>
      <w:szCs w:val="24"/>
    </w:rPr>
  </w:style>
  <w:style w:type="character" w:customStyle="1" w:styleId="1fd">
    <w:name w:val="结束语 字符1"/>
    <w:link w:val="afff3"/>
    <w:semiHidden/>
    <w:locked/>
    <w:rsid w:val="00254E7F"/>
    <w:rPr>
      <w:rFonts w:cs="黑体"/>
      <w:kern w:val="2"/>
      <w:sz w:val="21"/>
      <w:szCs w:val="24"/>
    </w:rPr>
  </w:style>
  <w:style w:type="character" w:customStyle="1" w:styleId="afff4">
    <w:name w:val="结束语 字符"/>
    <w:basedOn w:val="a0"/>
    <w:uiPriority w:val="99"/>
    <w:semiHidden/>
    <w:rsid w:val="00254E7F"/>
    <w:rPr>
      <w:kern w:val="2"/>
      <w:sz w:val="21"/>
      <w:szCs w:val="22"/>
    </w:rPr>
  </w:style>
  <w:style w:type="paragraph" w:styleId="afff5">
    <w:name w:val="Signature"/>
    <w:basedOn w:val="a"/>
    <w:link w:val="1fe"/>
    <w:semiHidden/>
    <w:unhideWhenUsed/>
    <w:rsid w:val="00254E7F"/>
    <w:pPr>
      <w:spacing w:after="100" w:afterAutospacing="1"/>
      <w:ind w:leftChars="2100" w:left="100"/>
    </w:pPr>
    <w:rPr>
      <w:rFonts w:cs="黑体"/>
      <w:szCs w:val="24"/>
    </w:rPr>
  </w:style>
  <w:style w:type="character" w:customStyle="1" w:styleId="1fe">
    <w:name w:val="签名 字符1"/>
    <w:link w:val="afff5"/>
    <w:semiHidden/>
    <w:locked/>
    <w:rsid w:val="00254E7F"/>
    <w:rPr>
      <w:rFonts w:cs="黑体"/>
      <w:kern w:val="2"/>
      <w:sz w:val="21"/>
      <w:szCs w:val="24"/>
    </w:rPr>
  </w:style>
  <w:style w:type="character" w:customStyle="1" w:styleId="afff6">
    <w:name w:val="签名 字符"/>
    <w:basedOn w:val="a0"/>
    <w:uiPriority w:val="99"/>
    <w:semiHidden/>
    <w:rsid w:val="00254E7F"/>
    <w:rPr>
      <w:kern w:val="2"/>
      <w:sz w:val="21"/>
      <w:szCs w:val="22"/>
    </w:rPr>
  </w:style>
  <w:style w:type="paragraph" w:styleId="afff7">
    <w:name w:val="Message Header"/>
    <w:basedOn w:val="a"/>
    <w:link w:val="1ff"/>
    <w:semiHidden/>
    <w:unhideWhenUsed/>
    <w:rsid w:val="00254E7F"/>
    <w:pPr>
      <w:pBdr>
        <w:top w:val="single" w:sz="6" w:space="1" w:color="auto"/>
        <w:left w:val="single" w:sz="6" w:space="1" w:color="auto"/>
        <w:bottom w:val="single" w:sz="6" w:space="1" w:color="auto"/>
        <w:right w:val="single" w:sz="6" w:space="1" w:color="auto"/>
      </w:pBdr>
      <w:shd w:val="pct20" w:color="auto" w:fill="auto"/>
      <w:spacing w:after="100" w:afterAutospacing="1"/>
      <w:ind w:leftChars="500" w:left="1080" w:hangingChars="500" w:hanging="1080"/>
    </w:pPr>
    <w:rPr>
      <w:rFonts w:ascii="Cambria" w:hAnsi="Cambria"/>
      <w:sz w:val="24"/>
      <w:szCs w:val="24"/>
    </w:rPr>
  </w:style>
  <w:style w:type="character" w:customStyle="1" w:styleId="1ff">
    <w:name w:val="信息标题 字符1"/>
    <w:link w:val="afff7"/>
    <w:semiHidden/>
    <w:locked/>
    <w:rsid w:val="00254E7F"/>
    <w:rPr>
      <w:rFonts w:ascii="Cambria" w:hAnsi="Cambria"/>
      <w:kern w:val="2"/>
      <w:sz w:val="24"/>
      <w:szCs w:val="24"/>
      <w:shd w:val="pct20" w:color="auto" w:fill="auto"/>
    </w:rPr>
  </w:style>
  <w:style w:type="character" w:customStyle="1" w:styleId="afff8">
    <w:name w:val="信息标题 字符"/>
    <w:basedOn w:val="a0"/>
    <w:uiPriority w:val="99"/>
    <w:semiHidden/>
    <w:rsid w:val="00254E7F"/>
    <w:rPr>
      <w:rFonts w:asciiTheme="majorHAnsi" w:eastAsiaTheme="majorEastAsia" w:hAnsiTheme="majorHAnsi" w:cstheme="majorBidi"/>
      <w:kern w:val="2"/>
      <w:sz w:val="24"/>
      <w:szCs w:val="24"/>
      <w:shd w:val="pct20" w:color="auto" w:fill="auto"/>
    </w:rPr>
  </w:style>
  <w:style w:type="paragraph" w:styleId="afff9">
    <w:name w:val="Salutation"/>
    <w:basedOn w:val="a"/>
    <w:next w:val="a"/>
    <w:link w:val="1ff0"/>
    <w:semiHidden/>
    <w:unhideWhenUsed/>
    <w:rsid w:val="00254E7F"/>
    <w:pPr>
      <w:spacing w:after="100" w:afterAutospacing="1"/>
    </w:pPr>
    <w:rPr>
      <w:rFonts w:cs="黑体"/>
      <w:szCs w:val="24"/>
    </w:rPr>
  </w:style>
  <w:style w:type="character" w:customStyle="1" w:styleId="1ff0">
    <w:name w:val="称呼 字符1"/>
    <w:link w:val="afff9"/>
    <w:semiHidden/>
    <w:locked/>
    <w:rsid w:val="00254E7F"/>
    <w:rPr>
      <w:rFonts w:cs="黑体"/>
      <w:kern w:val="2"/>
      <w:sz w:val="21"/>
      <w:szCs w:val="24"/>
    </w:rPr>
  </w:style>
  <w:style w:type="character" w:customStyle="1" w:styleId="afffa">
    <w:name w:val="称呼 字符"/>
    <w:basedOn w:val="a0"/>
    <w:uiPriority w:val="99"/>
    <w:semiHidden/>
    <w:rsid w:val="00254E7F"/>
    <w:rPr>
      <w:kern w:val="2"/>
      <w:sz w:val="21"/>
      <w:szCs w:val="22"/>
    </w:rPr>
  </w:style>
  <w:style w:type="character" w:customStyle="1" w:styleId="afffb">
    <w:name w:val="正文文本首行缩进 字符"/>
    <w:basedOn w:val="17"/>
    <w:link w:val="afffc"/>
    <w:semiHidden/>
    <w:rsid w:val="00254E7F"/>
    <w:rPr>
      <w:rFonts w:ascii="宋体" w:eastAsiaTheme="minorEastAsia" w:hAnsiTheme="minorHAnsi" w:cstheme="minorBidi"/>
      <w:color w:val="000000"/>
      <w:kern w:val="2"/>
      <w:sz w:val="21"/>
      <w:szCs w:val="24"/>
    </w:rPr>
  </w:style>
  <w:style w:type="paragraph" w:styleId="afffc">
    <w:name w:val="Body Text First Indent"/>
    <w:basedOn w:val="aa"/>
    <w:link w:val="afffb"/>
    <w:semiHidden/>
    <w:unhideWhenUsed/>
    <w:rsid w:val="00254E7F"/>
    <w:pPr>
      <w:snapToGrid w:val="0"/>
      <w:spacing w:after="120" w:line="360" w:lineRule="auto"/>
      <w:ind w:firstLineChars="100" w:firstLine="420"/>
    </w:pPr>
    <w:rPr>
      <w:rFonts w:eastAsiaTheme="minorEastAsia" w:hAnsiTheme="minorHAnsi" w:cstheme="minorBidi"/>
      <w:color w:val="auto"/>
      <w:sz w:val="21"/>
      <w:szCs w:val="24"/>
      <w:lang w:val="en-US" w:eastAsia="zh-CN"/>
    </w:rPr>
  </w:style>
  <w:style w:type="paragraph" w:styleId="afffd">
    <w:name w:val="Note Heading"/>
    <w:basedOn w:val="a"/>
    <w:next w:val="a"/>
    <w:link w:val="1ff1"/>
    <w:semiHidden/>
    <w:unhideWhenUsed/>
    <w:rsid w:val="00254E7F"/>
    <w:pPr>
      <w:spacing w:after="100" w:afterAutospacing="1"/>
      <w:jc w:val="center"/>
    </w:pPr>
    <w:rPr>
      <w:rFonts w:cs="黑体"/>
      <w:szCs w:val="24"/>
    </w:rPr>
  </w:style>
  <w:style w:type="character" w:customStyle="1" w:styleId="1ff1">
    <w:name w:val="注释标题 字符1"/>
    <w:link w:val="afffd"/>
    <w:semiHidden/>
    <w:locked/>
    <w:rsid w:val="00254E7F"/>
    <w:rPr>
      <w:rFonts w:cs="黑体"/>
      <w:kern w:val="2"/>
      <w:sz w:val="21"/>
      <w:szCs w:val="24"/>
    </w:rPr>
  </w:style>
  <w:style w:type="character" w:customStyle="1" w:styleId="afffe">
    <w:name w:val="注释标题 字符"/>
    <w:basedOn w:val="a0"/>
    <w:uiPriority w:val="99"/>
    <w:semiHidden/>
    <w:rsid w:val="00254E7F"/>
    <w:rPr>
      <w:kern w:val="2"/>
      <w:sz w:val="21"/>
      <w:szCs w:val="22"/>
    </w:rPr>
  </w:style>
  <w:style w:type="paragraph" w:styleId="affff">
    <w:name w:val="E-mail Signature"/>
    <w:basedOn w:val="a"/>
    <w:link w:val="1ff2"/>
    <w:semiHidden/>
    <w:unhideWhenUsed/>
    <w:rsid w:val="00254E7F"/>
    <w:pPr>
      <w:spacing w:after="100" w:afterAutospacing="1"/>
    </w:pPr>
    <w:rPr>
      <w:rFonts w:cs="黑体"/>
      <w:szCs w:val="24"/>
    </w:rPr>
  </w:style>
  <w:style w:type="character" w:customStyle="1" w:styleId="1ff2">
    <w:name w:val="电子邮件签名 字符1"/>
    <w:link w:val="affff"/>
    <w:semiHidden/>
    <w:locked/>
    <w:rsid w:val="00254E7F"/>
    <w:rPr>
      <w:rFonts w:cs="黑体"/>
      <w:kern w:val="2"/>
      <w:sz w:val="21"/>
      <w:szCs w:val="24"/>
    </w:rPr>
  </w:style>
  <w:style w:type="character" w:customStyle="1" w:styleId="affff0">
    <w:name w:val="电子邮件签名 字符"/>
    <w:basedOn w:val="a0"/>
    <w:uiPriority w:val="99"/>
    <w:semiHidden/>
    <w:rsid w:val="00254E7F"/>
    <w:rPr>
      <w:kern w:val="2"/>
      <w:sz w:val="21"/>
      <w:szCs w:val="22"/>
    </w:rPr>
  </w:style>
  <w:style w:type="paragraph" w:customStyle="1" w:styleId="affff1">
    <w:name w:val="段"/>
    <w:basedOn w:val="a"/>
    <w:rsid w:val="00254E7F"/>
    <w:pPr>
      <w:spacing w:line="360" w:lineRule="auto"/>
      <w:ind w:firstLineChars="200" w:firstLine="200"/>
    </w:pPr>
    <w:rPr>
      <w:sz w:val="24"/>
    </w:rPr>
  </w:style>
  <w:style w:type="character" w:customStyle="1" w:styleId="Char3">
    <w:name w:val="标准文本 Char"/>
    <w:basedOn w:val="a0"/>
    <w:link w:val="affff2"/>
    <w:locked/>
    <w:rsid w:val="00254E7F"/>
    <w:rPr>
      <w:rFonts w:ascii="微软雅黑" w:eastAsia="微软雅黑" w:hAnsi="微软雅黑" w:cs="宋体"/>
      <w:color w:val="000000"/>
      <w:sz w:val="24"/>
    </w:rPr>
  </w:style>
  <w:style w:type="paragraph" w:customStyle="1" w:styleId="affff2">
    <w:name w:val="标准文本"/>
    <w:basedOn w:val="a"/>
    <w:link w:val="Char3"/>
    <w:qFormat/>
    <w:rsid w:val="00254E7F"/>
    <w:pPr>
      <w:widowControl/>
      <w:spacing w:line="360" w:lineRule="auto"/>
      <w:ind w:firstLineChars="200" w:firstLine="480"/>
      <w:jc w:val="left"/>
    </w:pPr>
    <w:rPr>
      <w:rFonts w:ascii="微软雅黑" w:eastAsia="微软雅黑" w:hAnsi="微软雅黑" w:cs="宋体"/>
      <w:color w:val="000000"/>
      <w:kern w:val="0"/>
      <w:sz w:val="24"/>
      <w:szCs w:val="20"/>
    </w:rPr>
  </w:style>
  <w:style w:type="character" w:customStyle="1" w:styleId="MMNotesChar">
    <w:name w:val="MM Notes Char"/>
    <w:link w:val="MMNotes"/>
    <w:locked/>
    <w:rsid w:val="00254E7F"/>
    <w:rPr>
      <w:kern w:val="2"/>
      <w:sz w:val="24"/>
      <w:szCs w:val="22"/>
    </w:rPr>
  </w:style>
  <w:style w:type="paragraph" w:customStyle="1" w:styleId="MMNotes">
    <w:name w:val="MM Notes"/>
    <w:basedOn w:val="a"/>
    <w:link w:val="MMNotesChar"/>
    <w:rsid w:val="00254E7F"/>
    <w:pPr>
      <w:spacing w:line="360" w:lineRule="auto"/>
      <w:ind w:firstLine="420"/>
    </w:pPr>
    <w:rPr>
      <w:sz w:val="24"/>
    </w:rPr>
  </w:style>
  <w:style w:type="character" w:customStyle="1" w:styleId="Char4">
    <w:name w:val="自定义正文 Char"/>
    <w:link w:val="affff3"/>
    <w:locked/>
    <w:rsid w:val="00254E7F"/>
    <w:rPr>
      <w:rFonts w:ascii="仿宋_GB2312" w:eastAsia="仿宋_GB2312" w:hAnsi="Times New Roman"/>
      <w:kern w:val="2"/>
      <w:sz w:val="24"/>
      <w:szCs w:val="24"/>
    </w:rPr>
  </w:style>
  <w:style w:type="paragraph" w:customStyle="1" w:styleId="affff3">
    <w:name w:val="自定义正文"/>
    <w:basedOn w:val="a"/>
    <w:link w:val="Char4"/>
    <w:rsid w:val="00254E7F"/>
    <w:pPr>
      <w:spacing w:before="120" w:after="60" w:line="400" w:lineRule="exact"/>
      <w:ind w:firstLineChars="200" w:firstLine="200"/>
      <w:jc w:val="left"/>
    </w:pPr>
    <w:rPr>
      <w:rFonts w:ascii="仿宋_GB2312" w:eastAsia="仿宋_GB2312" w:hAnsi="Times New Roman"/>
      <w:sz w:val="24"/>
      <w:szCs w:val="24"/>
    </w:rPr>
  </w:style>
  <w:style w:type="character" w:customStyle="1" w:styleId="2-Char">
    <w:name w:val="正文：首行缩进2字符-指导 Char"/>
    <w:link w:val="2-"/>
    <w:locked/>
    <w:rsid w:val="00254E7F"/>
    <w:rPr>
      <w:rFonts w:ascii="Arial" w:hAnsi="Arial" w:cs="Arial"/>
      <w:color w:val="0000FF"/>
    </w:rPr>
  </w:style>
  <w:style w:type="paragraph" w:customStyle="1" w:styleId="2-">
    <w:name w:val="正文：首行缩进2字符-指导"/>
    <w:basedOn w:val="a"/>
    <w:link w:val="2-Char"/>
    <w:rsid w:val="00254E7F"/>
    <w:pPr>
      <w:spacing w:line="360" w:lineRule="atLeast"/>
      <w:ind w:firstLineChars="200" w:firstLine="420"/>
    </w:pPr>
    <w:rPr>
      <w:rFonts w:ascii="Arial" w:hAnsi="Arial" w:cs="Arial"/>
      <w:color w:val="0000FF"/>
      <w:kern w:val="0"/>
      <w:sz w:val="20"/>
      <w:szCs w:val="20"/>
    </w:rPr>
  </w:style>
  <w:style w:type="paragraph" w:customStyle="1" w:styleId="1ff3">
    <w:name w:val="列表数字1"/>
    <w:next w:val="a"/>
    <w:rsid w:val="00254E7F"/>
    <w:pPr>
      <w:tabs>
        <w:tab w:val="left" w:pos="900"/>
        <w:tab w:val="left" w:pos="1145"/>
      </w:tabs>
      <w:spacing w:before="120" w:line="360" w:lineRule="auto"/>
      <w:ind w:left="902" w:hanging="477"/>
    </w:pPr>
    <w:rPr>
      <w:rFonts w:ascii="Times New Roman" w:hAnsi="Times New Roman"/>
      <w:sz w:val="24"/>
    </w:rPr>
  </w:style>
  <w:style w:type="character" w:customStyle="1" w:styleId="TableTextChar1">
    <w:name w:val="Table Text Char1"/>
    <w:link w:val="TableText"/>
    <w:locked/>
    <w:rsid w:val="00254E7F"/>
    <w:rPr>
      <w:rFonts w:ascii="Book Antiqua" w:eastAsia="PMingLiU" w:hAnsi="Book Antiqua"/>
      <w:sz w:val="16"/>
      <w:lang w:val="en-GB" w:eastAsia="en-US"/>
    </w:rPr>
  </w:style>
  <w:style w:type="paragraph" w:customStyle="1" w:styleId="TableText">
    <w:name w:val="Table Text"/>
    <w:basedOn w:val="a"/>
    <w:link w:val="TableTextChar1"/>
    <w:rsid w:val="00254E7F"/>
    <w:pPr>
      <w:keepLines/>
      <w:widowControl/>
      <w:spacing w:line="360" w:lineRule="auto"/>
      <w:jc w:val="left"/>
    </w:pPr>
    <w:rPr>
      <w:rFonts w:ascii="Book Antiqua" w:eastAsia="PMingLiU" w:hAnsi="Book Antiqua"/>
      <w:kern w:val="0"/>
      <w:sz w:val="16"/>
      <w:szCs w:val="20"/>
      <w:lang w:val="en-GB" w:eastAsia="en-US"/>
    </w:rPr>
  </w:style>
  <w:style w:type="paragraph" w:customStyle="1" w:styleId="RouteTitle">
    <w:name w:val="Route Title"/>
    <w:basedOn w:val="a"/>
    <w:rsid w:val="00254E7F"/>
    <w:pPr>
      <w:keepLines/>
      <w:widowControl/>
      <w:spacing w:after="120" w:line="360" w:lineRule="auto"/>
      <w:ind w:left="2520" w:right="720"/>
      <w:jc w:val="left"/>
    </w:pPr>
    <w:rPr>
      <w:rFonts w:ascii="Book Antiqua" w:eastAsia="PMingLiU" w:hAnsi="Book Antiqua"/>
      <w:kern w:val="0"/>
      <w:sz w:val="36"/>
      <w:szCs w:val="20"/>
      <w:lang w:val="en-GB" w:eastAsia="en-US"/>
    </w:rPr>
  </w:style>
  <w:style w:type="paragraph" w:customStyle="1" w:styleId="1ff4">
    <w:name w:val="列表数字1）"/>
    <w:next w:val="afffc"/>
    <w:rsid w:val="00254E7F"/>
    <w:pPr>
      <w:tabs>
        <w:tab w:val="left" w:pos="720"/>
        <w:tab w:val="left" w:pos="900"/>
      </w:tabs>
      <w:spacing w:line="360" w:lineRule="auto"/>
      <w:ind w:left="331" w:firstLine="29"/>
    </w:pPr>
    <w:rPr>
      <w:rFonts w:ascii="Times New Roman" w:hAnsi="Times New Roman"/>
      <w:sz w:val="24"/>
    </w:rPr>
  </w:style>
  <w:style w:type="paragraph" w:customStyle="1" w:styleId="TitleBar">
    <w:name w:val="Title Bar"/>
    <w:basedOn w:val="a"/>
    <w:rsid w:val="00254E7F"/>
    <w:pPr>
      <w:keepNext/>
      <w:pageBreakBefore/>
      <w:widowControl/>
      <w:shd w:val="solid" w:color="auto" w:fill="auto"/>
      <w:spacing w:before="1680" w:line="360" w:lineRule="auto"/>
      <w:ind w:left="2520" w:right="720"/>
      <w:jc w:val="left"/>
    </w:pPr>
    <w:rPr>
      <w:rFonts w:ascii="Book Antiqua" w:eastAsia="PMingLiU" w:hAnsi="Book Antiqua"/>
      <w:kern w:val="0"/>
      <w:sz w:val="36"/>
      <w:szCs w:val="20"/>
      <w:lang w:val="en-GB" w:eastAsia="en-US"/>
    </w:rPr>
  </w:style>
  <w:style w:type="paragraph" w:customStyle="1" w:styleId="tty80">
    <w:name w:val="tty80"/>
    <w:basedOn w:val="a"/>
    <w:rsid w:val="00254E7F"/>
    <w:pPr>
      <w:widowControl/>
      <w:spacing w:line="360" w:lineRule="auto"/>
      <w:jc w:val="left"/>
    </w:pPr>
    <w:rPr>
      <w:rFonts w:ascii="Courier New" w:eastAsia="PMingLiU" w:hAnsi="Courier New"/>
      <w:kern w:val="0"/>
      <w:sz w:val="20"/>
      <w:szCs w:val="20"/>
      <w:lang w:val="en-GB" w:eastAsia="en-US"/>
    </w:rPr>
  </w:style>
  <w:style w:type="paragraph" w:customStyle="1" w:styleId="affff4">
    <w:name w:val="表格内"/>
    <w:basedOn w:val="a"/>
    <w:rsid w:val="00254E7F"/>
    <w:rPr>
      <w:rFonts w:ascii="Arial" w:hAnsi="Arial"/>
      <w:i/>
      <w:sz w:val="18"/>
      <w:szCs w:val="20"/>
    </w:rPr>
  </w:style>
  <w:style w:type="paragraph" w:customStyle="1" w:styleId="Tabletext0">
    <w:name w:val="Tabletext"/>
    <w:basedOn w:val="a"/>
    <w:rsid w:val="00254E7F"/>
    <w:pPr>
      <w:keepLines/>
      <w:snapToGrid w:val="0"/>
      <w:spacing w:after="120" w:line="240" w:lineRule="atLeast"/>
      <w:jc w:val="left"/>
    </w:pPr>
    <w:rPr>
      <w:rFonts w:ascii="宋体" w:hAnsi="Trebuchet MS"/>
      <w:kern w:val="0"/>
      <w:sz w:val="20"/>
      <w:szCs w:val="20"/>
    </w:rPr>
  </w:style>
  <w:style w:type="paragraph" w:customStyle="1" w:styleId="Style8">
    <w:name w:val="_Style 8"/>
    <w:basedOn w:val="a"/>
    <w:uiPriority w:val="34"/>
    <w:qFormat/>
    <w:rsid w:val="00254E7F"/>
    <w:pPr>
      <w:spacing w:line="360" w:lineRule="auto"/>
      <w:ind w:firstLineChars="200" w:firstLine="420"/>
    </w:pPr>
    <w:rPr>
      <w:rFonts w:ascii="Trebuchet MS" w:hAnsi="Trebuchet MS"/>
      <w:szCs w:val="24"/>
    </w:rPr>
  </w:style>
  <w:style w:type="paragraph" w:customStyle="1" w:styleId="InfoBlue">
    <w:name w:val="InfoBlue"/>
    <w:basedOn w:val="a"/>
    <w:next w:val="aa"/>
    <w:rsid w:val="00254E7F"/>
    <w:pPr>
      <w:keepNext/>
      <w:tabs>
        <w:tab w:val="left" w:pos="360"/>
      </w:tabs>
      <w:snapToGrid w:val="0"/>
      <w:spacing w:after="120" w:line="240" w:lineRule="atLeast"/>
      <w:ind w:left="360" w:hanging="360"/>
      <w:jc w:val="left"/>
    </w:pPr>
    <w:rPr>
      <w:rFonts w:ascii="Trebuchet MS" w:hAnsi="Trebuchet MS"/>
      <w:i/>
      <w:color w:val="0000FF"/>
      <w:kern w:val="0"/>
      <w:sz w:val="20"/>
      <w:szCs w:val="20"/>
    </w:rPr>
  </w:style>
  <w:style w:type="paragraph" w:customStyle="1" w:styleId="Title-Major">
    <w:name w:val="Title-Major"/>
    <w:basedOn w:val="af7"/>
    <w:rsid w:val="00254E7F"/>
    <w:pPr>
      <w:keepLines/>
      <w:widowControl/>
      <w:spacing w:before="0" w:after="120" w:line="360" w:lineRule="auto"/>
      <w:ind w:left="2520" w:right="720"/>
      <w:jc w:val="left"/>
      <w:outlineLvl w:val="9"/>
    </w:pPr>
    <w:rPr>
      <w:rFonts w:ascii="Book Antiqua" w:eastAsia="PMingLiU" w:hAnsi="Book Antiqua"/>
      <w:b w:val="0"/>
      <w:bCs w:val="0"/>
      <w:smallCaps/>
      <w:kern w:val="0"/>
      <w:sz w:val="48"/>
      <w:szCs w:val="20"/>
      <w:lang w:val="en-GB" w:eastAsia="en-US"/>
    </w:rPr>
  </w:style>
  <w:style w:type="paragraph" w:customStyle="1" w:styleId="affff5">
    <w:name w:val="首页标题"/>
    <w:basedOn w:val="a"/>
    <w:uiPriority w:val="99"/>
    <w:rsid w:val="00254E7F"/>
    <w:pPr>
      <w:spacing w:before="100" w:beforeAutospacing="1" w:after="100" w:afterAutospacing="1"/>
      <w:jc w:val="center"/>
    </w:pPr>
    <w:rPr>
      <w:rFonts w:ascii="宋体" w:hAnsi="宋体" w:cs="宋体"/>
      <w:b/>
      <w:bCs/>
      <w:sz w:val="44"/>
      <w:szCs w:val="20"/>
    </w:rPr>
  </w:style>
  <w:style w:type="character" w:customStyle="1" w:styleId="Char5">
    <w:name w:val="明显引用 Char"/>
    <w:qFormat/>
    <w:locked/>
    <w:rsid w:val="00254E7F"/>
    <w:rPr>
      <w:rFonts w:cs="黑体"/>
      <w:b/>
      <w:bCs/>
      <w:i/>
      <w:iCs/>
      <w:color w:val="4F81BD"/>
      <w:kern w:val="2"/>
      <w:sz w:val="21"/>
      <w:szCs w:val="24"/>
    </w:rPr>
  </w:style>
  <w:style w:type="paragraph" w:customStyle="1" w:styleId="affff6">
    <w:name w:val="作者"/>
    <w:basedOn w:val="a"/>
    <w:rsid w:val="00254E7F"/>
    <w:pPr>
      <w:widowControl/>
      <w:spacing w:beforeLines="100" w:after="100" w:afterAutospacing="1" w:line="360" w:lineRule="auto"/>
      <w:jc w:val="right"/>
    </w:pPr>
    <w:rPr>
      <w:rFonts w:ascii="宋体" w:hAnsi="宋体"/>
      <w:b/>
      <w:kern w:val="0"/>
      <w:sz w:val="30"/>
      <w:szCs w:val="30"/>
    </w:rPr>
  </w:style>
  <w:style w:type="paragraph" w:customStyle="1" w:styleId="affff7">
    <w:name w:val="目录标题"/>
    <w:next w:val="a"/>
    <w:rsid w:val="00254E7F"/>
    <w:pPr>
      <w:spacing w:before="120" w:after="100" w:afterAutospacing="1" w:line="600" w:lineRule="exact"/>
      <w:ind w:left="301"/>
      <w:jc w:val="center"/>
    </w:pPr>
    <w:rPr>
      <w:rFonts w:ascii="宋体" w:hAnsi="宋体"/>
      <w:b/>
      <w:sz w:val="36"/>
      <w:szCs w:val="96"/>
    </w:rPr>
  </w:style>
  <w:style w:type="paragraph" w:customStyle="1" w:styleId="affff8">
    <w:name w:val="样式 项目名称"/>
    <w:basedOn w:val="a"/>
    <w:rsid w:val="00254E7F"/>
    <w:pPr>
      <w:widowControl/>
      <w:spacing w:beforeLines="100" w:after="100" w:afterAutospacing="1"/>
      <w:jc w:val="right"/>
    </w:pPr>
    <w:rPr>
      <w:rFonts w:ascii="Times New Roman" w:eastAsia="STXinwei" w:hAnsi="Times New Roman" w:cs="宋体"/>
      <w:b/>
      <w:bCs/>
      <w:kern w:val="0"/>
      <w:sz w:val="52"/>
      <w:szCs w:val="20"/>
      <w:lang w:eastAsia="en-US"/>
    </w:rPr>
  </w:style>
  <w:style w:type="paragraph" w:customStyle="1" w:styleId="1ff5">
    <w:name w:val="书目1"/>
    <w:basedOn w:val="a"/>
    <w:next w:val="a"/>
    <w:rsid w:val="00254E7F"/>
    <w:pPr>
      <w:spacing w:after="100" w:afterAutospacing="1"/>
    </w:pPr>
    <w:rPr>
      <w:rFonts w:ascii="Times New Roman" w:hAnsi="Times New Roman"/>
      <w:szCs w:val="24"/>
    </w:rPr>
  </w:style>
  <w:style w:type="character" w:customStyle="1" w:styleId="Char6">
    <w:name w:val="引用 Char"/>
    <w:qFormat/>
    <w:locked/>
    <w:rsid w:val="00254E7F"/>
    <w:rPr>
      <w:rFonts w:cs="黑体"/>
      <w:i/>
      <w:iCs/>
      <w:color w:val="000000"/>
      <w:kern w:val="2"/>
      <w:sz w:val="21"/>
      <w:szCs w:val="24"/>
    </w:rPr>
  </w:style>
  <w:style w:type="paragraph" w:customStyle="1" w:styleId="affff9">
    <w:name w:val="样式 文件编号"/>
    <w:basedOn w:val="a"/>
    <w:rsid w:val="00254E7F"/>
    <w:pPr>
      <w:widowControl/>
      <w:spacing w:beforeLines="100" w:after="100" w:afterAutospacing="1" w:line="360" w:lineRule="auto"/>
      <w:jc w:val="right"/>
    </w:pPr>
    <w:rPr>
      <w:rFonts w:ascii="Times New Roman" w:hAnsi="Times New Roman" w:cs="宋体"/>
      <w:b/>
      <w:bCs/>
      <w:kern w:val="0"/>
      <w:sz w:val="30"/>
      <w:szCs w:val="20"/>
    </w:rPr>
  </w:style>
  <w:style w:type="character" w:customStyle="1" w:styleId="6Char">
    <w:name w:val="标题6 Char"/>
    <w:link w:val="62"/>
    <w:locked/>
    <w:rsid w:val="00254E7F"/>
    <w:rPr>
      <w:rFonts w:ascii="Verdana" w:hAnsi="Verdana"/>
      <w:b/>
      <w:bCs/>
      <w:kern w:val="2"/>
      <w:sz w:val="24"/>
      <w:szCs w:val="24"/>
    </w:rPr>
  </w:style>
  <w:style w:type="paragraph" w:customStyle="1" w:styleId="62">
    <w:name w:val="标题6"/>
    <w:basedOn w:val="6"/>
    <w:link w:val="6Char"/>
    <w:qFormat/>
    <w:rsid w:val="00254E7F"/>
    <w:pPr>
      <w:keepLines/>
      <w:tabs>
        <w:tab w:val="clear" w:pos="1260"/>
        <w:tab w:val="left" w:pos="4980"/>
      </w:tabs>
      <w:autoSpaceDE/>
      <w:autoSpaceDN/>
      <w:adjustRightInd/>
      <w:snapToGrid/>
      <w:ind w:left="4980" w:hanging="1152"/>
      <w:jc w:val="both"/>
    </w:pPr>
    <w:rPr>
      <w:rFonts w:ascii="Verdana" w:eastAsia="宋体" w:hAnsi="Verdana"/>
      <w:color w:val="auto"/>
      <w:kern w:val="2"/>
      <w:sz w:val="24"/>
      <w:szCs w:val="24"/>
      <w:u w:val="none"/>
      <w:lang w:val="en-US" w:eastAsia="zh-CN"/>
    </w:rPr>
  </w:style>
  <w:style w:type="paragraph" w:customStyle="1" w:styleId="110">
    <w:name w:val="明显引用11"/>
    <w:basedOn w:val="a"/>
    <w:next w:val="a"/>
    <w:qFormat/>
    <w:rsid w:val="00254E7F"/>
    <w:pPr>
      <w:pBdr>
        <w:bottom w:val="single" w:sz="4" w:space="4" w:color="4F81BD"/>
      </w:pBdr>
      <w:spacing w:before="200" w:after="100" w:afterAutospacing="1"/>
      <w:ind w:left="936" w:right="936"/>
    </w:pPr>
    <w:rPr>
      <w:rFonts w:ascii="Times New Roman" w:hAnsi="Times New Roman"/>
      <w:b/>
      <w:bCs/>
      <w:i/>
      <w:iCs/>
      <w:color w:val="4F81BD"/>
      <w:szCs w:val="24"/>
    </w:rPr>
  </w:style>
  <w:style w:type="paragraph" w:customStyle="1" w:styleId="111">
    <w:name w:val="列出段落11"/>
    <w:basedOn w:val="a"/>
    <w:qFormat/>
    <w:rsid w:val="00254E7F"/>
    <w:pPr>
      <w:spacing w:after="100" w:afterAutospacing="1"/>
      <w:ind w:firstLineChars="200" w:firstLine="420"/>
    </w:pPr>
    <w:rPr>
      <w:rFonts w:ascii="Times New Roman" w:hAnsi="Times New Roman"/>
      <w:szCs w:val="24"/>
    </w:rPr>
  </w:style>
  <w:style w:type="paragraph" w:customStyle="1" w:styleId="112">
    <w:name w:val="书目11"/>
    <w:basedOn w:val="a"/>
    <w:next w:val="a"/>
    <w:rsid w:val="00254E7F"/>
    <w:pPr>
      <w:spacing w:after="100" w:afterAutospacing="1"/>
    </w:pPr>
    <w:rPr>
      <w:rFonts w:ascii="Times New Roman" w:hAnsi="Times New Roman"/>
      <w:szCs w:val="24"/>
    </w:rPr>
  </w:style>
  <w:style w:type="paragraph" w:customStyle="1" w:styleId="113">
    <w:name w:val="引用11"/>
    <w:basedOn w:val="a"/>
    <w:next w:val="a"/>
    <w:qFormat/>
    <w:rsid w:val="00254E7F"/>
    <w:pPr>
      <w:spacing w:after="100" w:afterAutospacing="1"/>
    </w:pPr>
    <w:rPr>
      <w:rFonts w:ascii="Times New Roman" w:hAnsi="Times New Roman"/>
      <w:i/>
      <w:iCs/>
      <w:color w:val="000000"/>
      <w:szCs w:val="24"/>
    </w:rPr>
  </w:style>
  <w:style w:type="paragraph" w:customStyle="1" w:styleId="TOC11">
    <w:name w:val="TOC 标题11"/>
    <w:basedOn w:val="1"/>
    <w:next w:val="a"/>
    <w:qFormat/>
    <w:rsid w:val="00254E7F"/>
    <w:pPr>
      <w:widowControl/>
      <w:tabs>
        <w:tab w:val="left" w:pos="432"/>
      </w:tabs>
      <w:spacing w:before="480" w:after="100" w:afterAutospacing="1" w:line="276" w:lineRule="auto"/>
      <w:ind w:left="425" w:hanging="425"/>
      <w:jc w:val="left"/>
      <w:outlineLvl w:val="9"/>
    </w:pPr>
    <w:rPr>
      <w:rFonts w:ascii="Cambria" w:hAnsi="Cambria"/>
      <w:bCs/>
      <w:color w:val="365F91"/>
      <w:kern w:val="0"/>
      <w:sz w:val="28"/>
      <w:szCs w:val="28"/>
      <w:lang w:val="en-US" w:eastAsia="zh-CN"/>
    </w:rPr>
  </w:style>
  <w:style w:type="paragraph" w:customStyle="1" w:styleId="114">
    <w:name w:val="无间隔11"/>
    <w:qFormat/>
    <w:rsid w:val="00254E7F"/>
    <w:rPr>
      <w:sz w:val="22"/>
      <w:szCs w:val="22"/>
    </w:rPr>
  </w:style>
  <w:style w:type="character" w:customStyle="1" w:styleId="Char21">
    <w:name w:val="明显引用 Char2"/>
    <w:link w:val="29"/>
    <w:uiPriority w:val="30"/>
    <w:qFormat/>
    <w:locked/>
    <w:rsid w:val="00254E7F"/>
    <w:rPr>
      <w:rFonts w:ascii="Times New Roman" w:hAnsi="Times New Roman"/>
      <w:b/>
      <w:bCs/>
      <w:i/>
      <w:iCs/>
      <w:color w:val="4F81BD"/>
      <w:kern w:val="2"/>
      <w:sz w:val="21"/>
      <w:szCs w:val="24"/>
    </w:rPr>
  </w:style>
  <w:style w:type="paragraph" w:customStyle="1" w:styleId="29">
    <w:name w:val="明显引用2"/>
    <w:basedOn w:val="a"/>
    <w:next w:val="a"/>
    <w:link w:val="Char21"/>
    <w:qFormat/>
    <w:rsid w:val="00254E7F"/>
    <w:pPr>
      <w:pBdr>
        <w:bottom w:val="single" w:sz="4" w:space="4" w:color="4F81BD"/>
      </w:pBdr>
      <w:spacing w:before="200" w:after="100" w:afterAutospacing="1"/>
      <w:ind w:left="936" w:right="936"/>
    </w:pPr>
    <w:rPr>
      <w:rFonts w:ascii="Times New Roman" w:hAnsi="Times New Roman"/>
      <w:b/>
      <w:bCs/>
      <w:i/>
      <w:iCs/>
      <w:color w:val="4F81BD"/>
      <w:szCs w:val="24"/>
    </w:rPr>
  </w:style>
  <w:style w:type="paragraph" w:customStyle="1" w:styleId="2a">
    <w:name w:val="列出段落2"/>
    <w:basedOn w:val="a"/>
    <w:uiPriority w:val="34"/>
    <w:qFormat/>
    <w:rsid w:val="00254E7F"/>
    <w:pPr>
      <w:spacing w:after="100" w:afterAutospacing="1"/>
      <w:ind w:firstLineChars="200" w:firstLine="420"/>
    </w:pPr>
    <w:rPr>
      <w:rFonts w:ascii="Times New Roman" w:hAnsi="Times New Roman"/>
      <w:szCs w:val="24"/>
    </w:rPr>
  </w:style>
  <w:style w:type="paragraph" w:customStyle="1" w:styleId="2b">
    <w:name w:val="书目2"/>
    <w:basedOn w:val="a"/>
    <w:next w:val="a"/>
    <w:rsid w:val="00254E7F"/>
    <w:pPr>
      <w:spacing w:after="100" w:afterAutospacing="1"/>
    </w:pPr>
    <w:rPr>
      <w:rFonts w:ascii="Times New Roman" w:hAnsi="Times New Roman"/>
      <w:szCs w:val="24"/>
    </w:rPr>
  </w:style>
  <w:style w:type="character" w:customStyle="1" w:styleId="Char22">
    <w:name w:val="引用 Char2"/>
    <w:link w:val="2c"/>
    <w:uiPriority w:val="29"/>
    <w:qFormat/>
    <w:locked/>
    <w:rsid w:val="00254E7F"/>
    <w:rPr>
      <w:rFonts w:ascii="Times New Roman" w:hAnsi="Times New Roman"/>
      <w:i/>
      <w:iCs/>
      <w:color w:val="000000"/>
      <w:kern w:val="2"/>
      <w:sz w:val="21"/>
      <w:szCs w:val="24"/>
    </w:rPr>
  </w:style>
  <w:style w:type="paragraph" w:customStyle="1" w:styleId="2c">
    <w:name w:val="引用2"/>
    <w:basedOn w:val="a"/>
    <w:next w:val="a"/>
    <w:link w:val="Char22"/>
    <w:qFormat/>
    <w:rsid w:val="00254E7F"/>
    <w:pPr>
      <w:spacing w:after="100" w:afterAutospacing="1"/>
    </w:pPr>
    <w:rPr>
      <w:rFonts w:ascii="Times New Roman" w:hAnsi="Times New Roman"/>
      <w:i/>
      <w:iCs/>
      <w:color w:val="000000"/>
      <w:szCs w:val="24"/>
    </w:rPr>
  </w:style>
  <w:style w:type="paragraph" w:customStyle="1" w:styleId="TOC20">
    <w:name w:val="TOC 标题2"/>
    <w:basedOn w:val="1"/>
    <w:next w:val="a"/>
    <w:qFormat/>
    <w:rsid w:val="00254E7F"/>
    <w:pPr>
      <w:widowControl/>
      <w:tabs>
        <w:tab w:val="left" w:pos="432"/>
      </w:tabs>
      <w:spacing w:before="480" w:after="100" w:afterAutospacing="1" w:line="276" w:lineRule="auto"/>
      <w:ind w:left="425" w:hanging="425"/>
      <w:jc w:val="left"/>
      <w:outlineLvl w:val="9"/>
    </w:pPr>
    <w:rPr>
      <w:rFonts w:ascii="Cambria" w:hAnsi="Cambria"/>
      <w:bCs/>
      <w:color w:val="365F91"/>
      <w:kern w:val="0"/>
      <w:sz w:val="28"/>
      <w:szCs w:val="28"/>
      <w:lang w:val="en-US" w:eastAsia="zh-CN"/>
    </w:rPr>
  </w:style>
  <w:style w:type="paragraph" w:customStyle="1" w:styleId="2d">
    <w:name w:val="无间隔2"/>
    <w:qFormat/>
    <w:rsid w:val="00254E7F"/>
    <w:rPr>
      <w:sz w:val="22"/>
      <w:szCs w:val="22"/>
    </w:rPr>
  </w:style>
  <w:style w:type="paragraph" w:customStyle="1" w:styleId="ItemListinTable">
    <w:name w:val="Item List in Table"/>
    <w:basedOn w:val="a"/>
    <w:rsid w:val="00254E7F"/>
    <w:pPr>
      <w:widowControl/>
      <w:numPr>
        <w:numId w:val="6"/>
      </w:numPr>
      <w:tabs>
        <w:tab w:val="clear" w:pos="170"/>
        <w:tab w:val="left" w:pos="284"/>
      </w:tabs>
      <w:topLinePunct/>
      <w:adjustRightInd w:val="0"/>
      <w:snapToGrid w:val="0"/>
      <w:spacing w:before="80" w:after="80" w:line="240" w:lineRule="atLeast"/>
      <w:ind w:left="284" w:hanging="284"/>
      <w:jc w:val="left"/>
    </w:pPr>
    <w:rPr>
      <w:rFonts w:ascii="Times New Roman" w:hAnsi="Times New Roman" w:cs="Arial"/>
      <w:kern w:val="0"/>
      <w:szCs w:val="21"/>
    </w:rPr>
  </w:style>
  <w:style w:type="paragraph" w:customStyle="1" w:styleId="SubItemListinTable">
    <w:name w:val="Sub Item List in Table"/>
    <w:basedOn w:val="a"/>
    <w:rsid w:val="00254E7F"/>
    <w:pPr>
      <w:widowControl/>
      <w:numPr>
        <w:ilvl w:val="2"/>
        <w:numId w:val="6"/>
      </w:numPr>
      <w:topLinePunct/>
      <w:adjustRightInd w:val="0"/>
      <w:snapToGrid w:val="0"/>
      <w:spacing w:before="80" w:after="80" w:line="240" w:lineRule="atLeast"/>
      <w:jc w:val="left"/>
    </w:pPr>
    <w:rPr>
      <w:rFonts w:ascii="Times New Roman" w:hAnsi="Times New Roman" w:cs="Arial"/>
      <w:szCs w:val="21"/>
    </w:rPr>
  </w:style>
  <w:style w:type="paragraph" w:customStyle="1" w:styleId="SubItemStepinTable">
    <w:name w:val="Sub Item Step in Table"/>
    <w:rsid w:val="00254E7F"/>
    <w:pPr>
      <w:numPr>
        <w:ilvl w:val="1"/>
        <w:numId w:val="6"/>
      </w:numPr>
      <w:adjustRightInd w:val="0"/>
      <w:snapToGrid w:val="0"/>
      <w:spacing w:before="80" w:after="80" w:line="240" w:lineRule="atLeast"/>
    </w:pPr>
    <w:rPr>
      <w:rFonts w:ascii="Times New Roman" w:hAnsi="Times New Roman" w:cs="Arial"/>
      <w:sz w:val="21"/>
      <w:szCs w:val="21"/>
    </w:rPr>
  </w:style>
  <w:style w:type="paragraph" w:customStyle="1" w:styleId="SubItemStepinTableList">
    <w:name w:val="Sub Item Step in Table List"/>
    <w:rsid w:val="00254E7F"/>
    <w:pPr>
      <w:numPr>
        <w:ilvl w:val="3"/>
        <w:numId w:val="6"/>
      </w:numPr>
      <w:adjustRightInd w:val="0"/>
      <w:snapToGrid w:val="0"/>
      <w:spacing w:before="80" w:after="80" w:line="240" w:lineRule="atLeast"/>
    </w:pPr>
    <w:rPr>
      <w:rFonts w:ascii="Times New Roman" w:hAnsi="Times New Roman" w:cs="Arial"/>
      <w:sz w:val="21"/>
      <w:szCs w:val="21"/>
    </w:rPr>
  </w:style>
  <w:style w:type="paragraph" w:customStyle="1" w:styleId="SubItemListinTableStep">
    <w:name w:val="Sub Item List in Table Step"/>
    <w:basedOn w:val="a"/>
    <w:rsid w:val="00254E7F"/>
    <w:pPr>
      <w:widowControl/>
      <w:numPr>
        <w:ilvl w:val="4"/>
        <w:numId w:val="6"/>
      </w:numPr>
      <w:topLinePunct/>
      <w:adjustRightInd w:val="0"/>
      <w:snapToGrid w:val="0"/>
      <w:spacing w:before="80" w:after="80" w:line="240" w:lineRule="atLeast"/>
      <w:jc w:val="left"/>
    </w:pPr>
    <w:rPr>
      <w:rFonts w:ascii="Times New Roman" w:hAnsi="Times New Roman" w:cs="Arial"/>
      <w:szCs w:val="21"/>
    </w:rPr>
  </w:style>
  <w:style w:type="paragraph" w:customStyle="1" w:styleId="CAUTIONTextStep">
    <w:name w:val="CAUTION Text Step"/>
    <w:basedOn w:val="a"/>
    <w:rsid w:val="00254E7F"/>
    <w:pPr>
      <w:keepNext/>
      <w:keepLines/>
      <w:widowControl/>
      <w:numPr>
        <w:ilvl w:val="5"/>
        <w:numId w:val="6"/>
      </w:numPr>
      <w:pBdr>
        <w:bottom w:val="single" w:sz="12" w:space="4" w:color="auto"/>
      </w:pBdr>
      <w:topLinePunct/>
      <w:adjustRightInd w:val="0"/>
      <w:snapToGrid w:val="0"/>
      <w:spacing w:before="80" w:after="80" w:line="240" w:lineRule="atLeast"/>
      <w:jc w:val="left"/>
    </w:pPr>
    <w:rPr>
      <w:rFonts w:ascii="Times New Roman" w:eastAsia="楷体_GB2312" w:hAnsi="Times New Roman" w:cs="Arial"/>
      <w:iCs/>
      <w:szCs w:val="21"/>
    </w:rPr>
  </w:style>
  <w:style w:type="paragraph" w:customStyle="1" w:styleId="NotesTextStepinTable">
    <w:name w:val="Notes Text Step in Table"/>
    <w:rsid w:val="00254E7F"/>
    <w:pPr>
      <w:numPr>
        <w:ilvl w:val="7"/>
        <w:numId w:val="6"/>
      </w:numPr>
      <w:spacing w:before="40" w:after="80" w:line="200" w:lineRule="atLeast"/>
    </w:pPr>
    <w:rPr>
      <w:rFonts w:ascii="Times New Roman" w:eastAsia="楷体_GB2312" w:hAnsi="Times New Roman" w:cs="楷体_GB2312"/>
      <w:sz w:val="18"/>
      <w:szCs w:val="18"/>
    </w:rPr>
  </w:style>
  <w:style w:type="paragraph" w:customStyle="1" w:styleId="NotesTextStep">
    <w:name w:val="Notes Text Step"/>
    <w:basedOn w:val="CAUTIONTextStep"/>
    <w:rsid w:val="00254E7F"/>
    <w:pPr>
      <w:numPr>
        <w:ilvl w:val="6"/>
      </w:numPr>
      <w:pBdr>
        <w:bottom w:val="none" w:sz="0" w:space="0" w:color="auto"/>
      </w:pBdr>
      <w:spacing w:before="40" w:line="200" w:lineRule="atLeast"/>
    </w:pPr>
    <w:rPr>
      <w:sz w:val="18"/>
      <w:szCs w:val="18"/>
    </w:rPr>
  </w:style>
  <w:style w:type="character" w:customStyle="1" w:styleId="tx1">
    <w:name w:val="tx1"/>
    <w:basedOn w:val="a0"/>
    <w:rsid w:val="00254E7F"/>
    <w:rPr>
      <w:b/>
      <w:bCs/>
    </w:rPr>
  </w:style>
  <w:style w:type="character" w:customStyle="1" w:styleId="start-tag">
    <w:name w:val="start-tag"/>
    <w:basedOn w:val="a0"/>
    <w:rsid w:val="00254E7F"/>
  </w:style>
  <w:style w:type="character" w:customStyle="1" w:styleId="error">
    <w:name w:val="error"/>
    <w:basedOn w:val="a0"/>
    <w:rsid w:val="00254E7F"/>
  </w:style>
  <w:style w:type="character" w:customStyle="1" w:styleId="errorerror">
    <w:name w:val="error error"/>
    <w:basedOn w:val="a0"/>
    <w:rsid w:val="00254E7F"/>
  </w:style>
  <w:style w:type="character" w:customStyle="1" w:styleId="end-tag">
    <w:name w:val="end-tag"/>
    <w:basedOn w:val="a0"/>
    <w:rsid w:val="00254E7F"/>
  </w:style>
  <w:style w:type="character" w:customStyle="1" w:styleId="HighlightedVariable">
    <w:name w:val="Highlighted Variable"/>
    <w:rsid w:val="00254E7F"/>
    <w:rPr>
      <w:color w:val="0000FF"/>
    </w:rPr>
  </w:style>
  <w:style w:type="character" w:customStyle="1" w:styleId="opdicttext2">
    <w:name w:val="op_dict_text2"/>
    <w:rsid w:val="00254E7F"/>
  </w:style>
  <w:style w:type="character" w:customStyle="1" w:styleId="Char7">
    <w:name w:val="正文文本缩进 Char"/>
    <w:aliases w:val="正文文字缩进 Char,正文文字4 Char"/>
    <w:qFormat/>
    <w:rsid w:val="00254E7F"/>
    <w:rPr>
      <w:rFonts w:ascii="宋体" w:eastAsia="宋体" w:hAnsi="宋体" w:hint="eastAsia"/>
      <w:kern w:val="2"/>
      <w:sz w:val="21"/>
    </w:rPr>
  </w:style>
  <w:style w:type="character" w:customStyle="1" w:styleId="opdicttext1">
    <w:name w:val="op_dict_text1"/>
    <w:rsid w:val="00254E7F"/>
  </w:style>
  <w:style w:type="character" w:customStyle="1" w:styleId="affffa">
    <w:name w:val="解释字体"/>
    <w:rsid w:val="00254E7F"/>
    <w:rPr>
      <w:rFonts w:ascii="Times New Roman" w:eastAsia="宋体" w:hAnsi="Times New Roman" w:cs="Times New Roman" w:hint="default"/>
      <w:i/>
      <w:iCs w:val="0"/>
      <w:color w:val="0000FF"/>
      <w:sz w:val="21"/>
      <w:szCs w:val="21"/>
    </w:rPr>
  </w:style>
  <w:style w:type="character" w:customStyle="1" w:styleId="Char8">
    <w:name w:val="文档结构图 Char"/>
    <w:qFormat/>
    <w:rsid w:val="00254E7F"/>
    <w:rPr>
      <w:rFonts w:ascii="宋体" w:eastAsia="宋体" w:hAnsi="宋体" w:hint="eastAsia"/>
      <w:kern w:val="2"/>
      <w:sz w:val="18"/>
      <w:szCs w:val="18"/>
    </w:rPr>
  </w:style>
  <w:style w:type="character" w:customStyle="1" w:styleId="Char9">
    <w:name w:val="正文文本 Char"/>
    <w:aliases w:val="手改 Char"/>
    <w:qFormat/>
    <w:rsid w:val="00254E7F"/>
    <w:rPr>
      <w:rFonts w:ascii="宋体" w:eastAsia="宋体" w:hAnsi="宋体" w:hint="eastAsia"/>
      <w:snapToGrid/>
    </w:rPr>
  </w:style>
  <w:style w:type="character" w:customStyle="1" w:styleId="2Char">
    <w:name w:val="标题 2 Char"/>
    <w:qFormat/>
    <w:rsid w:val="00254E7F"/>
    <w:rPr>
      <w:rFonts w:ascii="Trebuchet MS" w:hAnsi="Trebuchet MS" w:hint="default"/>
      <w:b/>
      <w:bCs w:val="0"/>
      <w:snapToGrid/>
      <w:sz w:val="21"/>
    </w:rPr>
  </w:style>
  <w:style w:type="character" w:customStyle="1" w:styleId="Chara">
    <w:name w:val="页眉 Char"/>
    <w:qFormat/>
    <w:rsid w:val="00254E7F"/>
    <w:rPr>
      <w:rFonts w:ascii="Trebuchet MS" w:hAnsi="Trebuchet MS" w:hint="default"/>
      <w:kern w:val="2"/>
      <w:sz w:val="18"/>
      <w:szCs w:val="18"/>
    </w:rPr>
  </w:style>
  <w:style w:type="character" w:customStyle="1" w:styleId="Charb">
    <w:name w:val="页脚 Char"/>
    <w:qFormat/>
    <w:rsid w:val="00254E7F"/>
    <w:rPr>
      <w:rFonts w:ascii="Trebuchet MS" w:hAnsi="Trebuchet MS" w:hint="default"/>
      <w:kern w:val="2"/>
      <w:sz w:val="18"/>
      <w:szCs w:val="18"/>
    </w:rPr>
  </w:style>
  <w:style w:type="character" w:customStyle="1" w:styleId="1Char0">
    <w:name w:val="标题 1 Char"/>
    <w:qFormat/>
    <w:rsid w:val="00254E7F"/>
    <w:rPr>
      <w:rFonts w:ascii="Trebuchet MS" w:hAnsi="Trebuchet MS" w:hint="default"/>
      <w:b/>
      <w:bCs w:val="0"/>
      <w:snapToGrid/>
      <w:sz w:val="28"/>
    </w:rPr>
  </w:style>
  <w:style w:type="character" w:customStyle="1" w:styleId="3Char">
    <w:name w:val="标题 3 Char"/>
    <w:qFormat/>
    <w:rsid w:val="00254E7F"/>
    <w:rPr>
      <w:rFonts w:ascii="Trebuchet MS" w:hAnsi="Trebuchet MS" w:hint="default"/>
      <w:b/>
      <w:bCs w:val="0"/>
      <w:snapToGrid/>
      <w:sz w:val="21"/>
    </w:rPr>
  </w:style>
  <w:style w:type="character" w:customStyle="1" w:styleId="4Char0">
    <w:name w:val="标题 4 Char"/>
    <w:qFormat/>
    <w:rsid w:val="00254E7F"/>
    <w:rPr>
      <w:rFonts w:ascii="Arial" w:hAnsi="Arial" w:cs="Arial" w:hint="default"/>
      <w:b/>
      <w:bCs/>
      <w:snapToGrid/>
      <w:sz w:val="21"/>
      <w:szCs w:val="28"/>
    </w:rPr>
  </w:style>
  <w:style w:type="character" w:customStyle="1" w:styleId="5Char">
    <w:name w:val="标题 5 Char"/>
    <w:qFormat/>
    <w:rsid w:val="00254E7F"/>
    <w:rPr>
      <w:rFonts w:ascii="Trebuchet MS" w:hAnsi="Trebuchet MS" w:hint="default"/>
      <w:b/>
      <w:bCs/>
      <w:snapToGrid/>
      <w:sz w:val="21"/>
    </w:rPr>
  </w:style>
  <w:style w:type="character" w:customStyle="1" w:styleId="6Char0">
    <w:name w:val="标题 6 Char"/>
    <w:qFormat/>
    <w:rsid w:val="00254E7F"/>
    <w:rPr>
      <w:rFonts w:ascii="Trebuchet MS" w:hAnsi="Trebuchet MS" w:hint="default"/>
      <w:b/>
      <w:bCs w:val="0"/>
      <w:snapToGrid/>
      <w:sz w:val="21"/>
    </w:rPr>
  </w:style>
  <w:style w:type="character" w:customStyle="1" w:styleId="7Char">
    <w:name w:val="标题 7 Char"/>
    <w:qFormat/>
    <w:rsid w:val="00254E7F"/>
    <w:rPr>
      <w:rFonts w:ascii="Trebuchet MS" w:hAnsi="Trebuchet MS" w:hint="default"/>
      <w:b/>
      <w:bCs/>
      <w:kern w:val="2"/>
      <w:sz w:val="24"/>
      <w:szCs w:val="24"/>
    </w:rPr>
  </w:style>
  <w:style w:type="character" w:customStyle="1" w:styleId="8Char">
    <w:name w:val="标题 8 Char"/>
    <w:qFormat/>
    <w:rsid w:val="00254E7F"/>
    <w:rPr>
      <w:rFonts w:ascii="Arial" w:eastAsia="黑体" w:hAnsi="Arial" w:cs="Arial" w:hint="default"/>
      <w:kern w:val="2"/>
      <w:sz w:val="24"/>
      <w:szCs w:val="24"/>
    </w:rPr>
  </w:style>
  <w:style w:type="character" w:customStyle="1" w:styleId="9Char">
    <w:name w:val="标题 9 Char"/>
    <w:qFormat/>
    <w:rsid w:val="00254E7F"/>
    <w:rPr>
      <w:rFonts w:ascii="Arial" w:eastAsia="黑体" w:hAnsi="Arial" w:cs="Arial" w:hint="default"/>
      <w:kern w:val="2"/>
      <w:sz w:val="21"/>
      <w:szCs w:val="21"/>
    </w:rPr>
  </w:style>
  <w:style w:type="character" w:customStyle="1" w:styleId="2Char0">
    <w:name w:val="正文文本缩进 2 Char"/>
    <w:qFormat/>
    <w:rsid w:val="00254E7F"/>
    <w:rPr>
      <w:rFonts w:ascii="Trebuchet MS" w:hAnsi="Trebuchet MS" w:hint="default"/>
      <w:kern w:val="2"/>
      <w:sz w:val="30"/>
    </w:rPr>
  </w:style>
  <w:style w:type="character" w:customStyle="1" w:styleId="HTMLChar">
    <w:name w:val="HTML 预设格式 Char"/>
    <w:qFormat/>
    <w:rsid w:val="00254E7F"/>
    <w:rPr>
      <w:rFonts w:ascii="Courier New" w:hAnsi="Courier New" w:cs="Courier New" w:hint="default"/>
      <w:kern w:val="2"/>
      <w:sz w:val="21"/>
      <w:szCs w:val="22"/>
    </w:rPr>
  </w:style>
  <w:style w:type="character" w:customStyle="1" w:styleId="Charc">
    <w:name w:val="标题 Char"/>
    <w:qFormat/>
    <w:rsid w:val="00254E7F"/>
    <w:rPr>
      <w:rFonts w:ascii="宋体" w:eastAsia="宋体" w:hAnsi="Trebuchet MS" w:hint="eastAsia"/>
      <w:b/>
      <w:bCs w:val="0"/>
      <w:snapToGrid/>
      <w:sz w:val="36"/>
    </w:rPr>
  </w:style>
  <w:style w:type="character" w:customStyle="1" w:styleId="CharChar0">
    <w:name w:val="标准文本 Char Char"/>
    <w:rsid w:val="00254E7F"/>
    <w:rPr>
      <w:rFonts w:ascii="Calibri" w:hAnsi="Calibri" w:cs="宋体" w:hint="default"/>
      <w:kern w:val="2"/>
      <w:sz w:val="24"/>
      <w:szCs w:val="22"/>
    </w:rPr>
  </w:style>
  <w:style w:type="character" w:customStyle="1" w:styleId="CharChar2">
    <w:name w:val="Char Char2"/>
    <w:qFormat/>
    <w:rsid w:val="00254E7F"/>
    <w:rPr>
      <w:rFonts w:ascii="宋体" w:eastAsia="宋体" w:hAnsi="宋体" w:hint="eastAsia"/>
      <w:kern w:val="2"/>
      <w:sz w:val="18"/>
      <w:szCs w:val="18"/>
      <w:lang w:val="en-US" w:eastAsia="zh-CN" w:bidi="ar-SA"/>
    </w:rPr>
  </w:style>
  <w:style w:type="character" w:customStyle="1" w:styleId="CharChar3">
    <w:name w:val="Char Char3"/>
    <w:rsid w:val="00254E7F"/>
    <w:rPr>
      <w:rFonts w:ascii="宋体" w:eastAsia="宋体" w:hAnsi="宋体" w:hint="eastAsia"/>
      <w:kern w:val="2"/>
      <w:sz w:val="18"/>
      <w:szCs w:val="18"/>
      <w:lang w:val="en-US" w:eastAsia="zh-CN" w:bidi="ar-SA"/>
    </w:rPr>
  </w:style>
  <w:style w:type="character" w:customStyle="1" w:styleId="CharChar5">
    <w:name w:val="Char Char5"/>
    <w:rsid w:val="00254E7F"/>
    <w:rPr>
      <w:b/>
      <w:bCs/>
      <w:kern w:val="2"/>
      <w:sz w:val="32"/>
      <w:szCs w:val="32"/>
    </w:rPr>
  </w:style>
  <w:style w:type="character" w:customStyle="1" w:styleId="CharChar1">
    <w:name w:val="Char Char1"/>
    <w:rsid w:val="00254E7F"/>
    <w:rPr>
      <w:kern w:val="2"/>
      <w:sz w:val="18"/>
      <w:szCs w:val="18"/>
    </w:rPr>
  </w:style>
  <w:style w:type="character" w:customStyle="1" w:styleId="CharChar4">
    <w:name w:val="Char Char4"/>
    <w:rsid w:val="00254E7F"/>
    <w:rPr>
      <w:rFonts w:ascii="Arial" w:eastAsia="黑体" w:hAnsi="Arial" w:cs="Arial" w:hint="default"/>
      <w:b/>
      <w:bCs/>
      <w:kern w:val="2"/>
      <w:sz w:val="28"/>
      <w:szCs w:val="28"/>
    </w:rPr>
  </w:style>
  <w:style w:type="paragraph" w:customStyle="1" w:styleId="TableHeading">
    <w:name w:val="Table Heading"/>
    <w:basedOn w:val="TableText"/>
    <w:link w:val="TableHeadingChar"/>
    <w:rsid w:val="00254E7F"/>
    <w:pPr>
      <w:spacing w:before="120" w:after="120"/>
    </w:pPr>
    <w:rPr>
      <w:b/>
    </w:rPr>
  </w:style>
  <w:style w:type="character" w:customStyle="1" w:styleId="TableHeadingChar">
    <w:name w:val="Table Heading Char"/>
    <w:link w:val="TableHeading"/>
    <w:locked/>
    <w:rsid w:val="00254E7F"/>
    <w:rPr>
      <w:rFonts w:ascii="Book Antiqua" w:eastAsia="PMingLiU" w:hAnsi="Book Antiqua"/>
      <w:b/>
      <w:sz w:val="16"/>
      <w:lang w:val="en-GB" w:eastAsia="en-US"/>
    </w:rPr>
  </w:style>
  <w:style w:type="paragraph" w:customStyle="1" w:styleId="affffb">
    <w:name w:val="表格的表头"/>
    <w:basedOn w:val="affff4"/>
    <w:next w:val="affff4"/>
    <w:rsid w:val="00254E7F"/>
    <w:pPr>
      <w:spacing w:before="40" w:after="40"/>
      <w:jc w:val="center"/>
    </w:pPr>
  </w:style>
  <w:style w:type="paragraph" w:customStyle="1" w:styleId="p19">
    <w:name w:val="p19"/>
    <w:basedOn w:val="a"/>
    <w:qFormat/>
    <w:rsid w:val="00764A76"/>
    <w:pPr>
      <w:widowControl/>
      <w:ind w:firstLine="420"/>
    </w:pPr>
    <w:rPr>
      <w:kern w:val="0"/>
      <w:szCs w:val="21"/>
    </w:rPr>
  </w:style>
  <w:style w:type="paragraph" w:customStyle="1" w:styleId="p18">
    <w:name w:val="p18"/>
    <w:basedOn w:val="a"/>
    <w:qFormat/>
    <w:rsid w:val="00764A76"/>
    <w:pPr>
      <w:widowControl/>
    </w:pPr>
    <w:rPr>
      <w:rFonts w:ascii="宋体" w:hAnsi="宋体" w:cs="宋体"/>
      <w:kern w:val="0"/>
      <w:szCs w:val="21"/>
    </w:rPr>
  </w:style>
  <w:style w:type="paragraph" w:customStyle="1" w:styleId="NewNewNewNewNewNewNewNew">
    <w:name w:val="正文 New New New New New New New New"/>
    <w:rsid w:val="001F1C01"/>
    <w:pPr>
      <w:widowControl w:val="0"/>
      <w:spacing w:line="360" w:lineRule="auto"/>
      <w:ind w:firstLineChars="200" w:firstLine="560"/>
      <w:jc w:val="both"/>
    </w:pPr>
    <w:rPr>
      <w:rFonts w:ascii="Times New Roman" w:hAnsi="Times New Roman"/>
      <w:kern w:val="2"/>
      <w:sz w:val="28"/>
    </w:rPr>
  </w:style>
  <w:style w:type="character" w:styleId="affffc">
    <w:name w:val="Book Title"/>
    <w:qFormat/>
    <w:rsid w:val="00DF1DFF"/>
    <w:rPr>
      <w:b/>
      <w:bCs/>
      <w:smallCaps/>
      <w:spacing w:val="5"/>
    </w:rPr>
  </w:style>
  <w:style w:type="character" w:customStyle="1" w:styleId="Char1a">
    <w:name w:val="正文文本缩进 Char1"/>
    <w:aliases w:val="正文文字缩进 Char1,正文文字4 Char1"/>
    <w:uiPriority w:val="99"/>
    <w:semiHidden/>
    <w:qFormat/>
    <w:rsid w:val="00DF1DFF"/>
    <w:rPr>
      <w:kern w:val="2"/>
      <w:sz w:val="21"/>
      <w:szCs w:val="24"/>
    </w:rPr>
  </w:style>
  <w:style w:type="character" w:customStyle="1" w:styleId="affffd">
    <w:name w:val="引用 字符"/>
    <w:link w:val="affffe"/>
    <w:rsid w:val="00DF1DFF"/>
    <w:rPr>
      <w:i/>
      <w:iCs/>
      <w:color w:val="000000"/>
      <w:kern w:val="2"/>
      <w:sz w:val="21"/>
      <w:szCs w:val="22"/>
    </w:rPr>
  </w:style>
  <w:style w:type="character" w:styleId="afffff">
    <w:name w:val="Intense Reference"/>
    <w:qFormat/>
    <w:rsid w:val="00DF1DFF"/>
    <w:rPr>
      <w:b/>
      <w:bCs/>
      <w:smallCaps/>
      <w:color w:val="C0504D"/>
      <w:spacing w:val="5"/>
      <w:u w:val="single"/>
    </w:rPr>
  </w:style>
  <w:style w:type="character" w:styleId="afffff0">
    <w:name w:val="Subtle Reference"/>
    <w:qFormat/>
    <w:rsid w:val="00DF1DFF"/>
    <w:rPr>
      <w:smallCaps/>
      <w:color w:val="C0504D"/>
      <w:u w:val="single"/>
    </w:rPr>
  </w:style>
  <w:style w:type="character" w:customStyle="1" w:styleId="afffff1">
    <w:name w:val="明显引用 字符"/>
    <w:link w:val="afffff2"/>
    <w:rsid w:val="00DF1DFF"/>
    <w:rPr>
      <w:b/>
      <w:bCs/>
      <w:i/>
      <w:iCs/>
      <w:color w:val="4F81BD"/>
      <w:kern w:val="2"/>
      <w:sz w:val="21"/>
      <w:szCs w:val="22"/>
    </w:rPr>
  </w:style>
  <w:style w:type="character" w:styleId="afffff3">
    <w:name w:val="Subtle Emphasis"/>
    <w:qFormat/>
    <w:rsid w:val="00DF1DFF"/>
    <w:rPr>
      <w:i/>
      <w:iCs/>
      <w:color w:val="808080"/>
    </w:rPr>
  </w:style>
  <w:style w:type="character" w:styleId="afffff4">
    <w:name w:val="Intense Emphasis"/>
    <w:qFormat/>
    <w:rsid w:val="00DF1DFF"/>
    <w:rPr>
      <w:b/>
      <w:bCs/>
      <w:i/>
      <w:iCs/>
      <w:color w:val="4F81BD"/>
    </w:rPr>
  </w:style>
  <w:style w:type="paragraph" w:styleId="afffff5">
    <w:name w:val="No Spacing"/>
    <w:qFormat/>
    <w:rsid w:val="00DF1DFF"/>
    <w:pPr>
      <w:widowControl w:val="0"/>
      <w:jc w:val="both"/>
    </w:pPr>
    <w:rPr>
      <w:kern w:val="2"/>
      <w:sz w:val="21"/>
      <w:szCs w:val="22"/>
    </w:rPr>
  </w:style>
  <w:style w:type="paragraph" w:customStyle="1" w:styleId="Char30">
    <w:name w:val="Char3"/>
    <w:basedOn w:val="a"/>
    <w:rsid w:val="00DF1DFF"/>
    <w:pPr>
      <w:tabs>
        <w:tab w:val="left" w:pos="360"/>
      </w:tabs>
    </w:pPr>
    <w:rPr>
      <w:rFonts w:ascii="Times New Roman" w:hAnsi="Times New Roman"/>
      <w:sz w:val="24"/>
      <w:szCs w:val="24"/>
    </w:rPr>
  </w:style>
  <w:style w:type="paragraph" w:customStyle="1" w:styleId="CharChar1CharCharCharCharCharCharCharChar1">
    <w:name w:val="Char Char1 Char Char Char Char Char Char Char Char1"/>
    <w:basedOn w:val="a"/>
    <w:rsid w:val="00DF1DFF"/>
    <w:pPr>
      <w:widowControl/>
      <w:spacing w:after="160" w:line="240" w:lineRule="exact"/>
      <w:jc w:val="left"/>
    </w:pPr>
    <w:rPr>
      <w:rFonts w:ascii="Times New Roman" w:hAnsi="Times New Roman"/>
      <w:szCs w:val="20"/>
    </w:rPr>
  </w:style>
  <w:style w:type="paragraph" w:customStyle="1" w:styleId="45">
    <w:name w:val="4"/>
    <w:basedOn w:val="a"/>
    <w:next w:val="ad"/>
    <w:uiPriority w:val="34"/>
    <w:qFormat/>
    <w:rsid w:val="00DF1DFF"/>
    <w:pPr>
      <w:ind w:firstLineChars="200" w:firstLine="420"/>
    </w:pPr>
  </w:style>
  <w:style w:type="paragraph" w:styleId="afffff2">
    <w:name w:val="Intense Quote"/>
    <w:basedOn w:val="a"/>
    <w:next w:val="a"/>
    <w:link w:val="afffff1"/>
    <w:qFormat/>
    <w:rsid w:val="00DF1DFF"/>
    <w:pPr>
      <w:pBdr>
        <w:bottom w:val="single" w:sz="4" w:space="4" w:color="4F81BD"/>
      </w:pBdr>
      <w:spacing w:before="200" w:after="280"/>
      <w:ind w:left="936" w:right="936"/>
    </w:pPr>
    <w:rPr>
      <w:b/>
      <w:bCs/>
      <w:i/>
      <w:iCs/>
      <w:color w:val="4F81BD"/>
    </w:rPr>
  </w:style>
  <w:style w:type="character" w:customStyle="1" w:styleId="1ff6">
    <w:name w:val="明显引用 字符1"/>
    <w:basedOn w:val="a0"/>
    <w:uiPriority w:val="30"/>
    <w:rsid w:val="00DF1DFF"/>
    <w:rPr>
      <w:i/>
      <w:iCs/>
      <w:color w:val="4F81BD" w:themeColor="accent1"/>
      <w:kern w:val="2"/>
      <w:sz w:val="21"/>
      <w:szCs w:val="22"/>
    </w:rPr>
  </w:style>
  <w:style w:type="paragraph" w:customStyle="1" w:styleId="CharCharCharCharCharCharChar1">
    <w:name w:val="Char Char Char Char Char Char Char1"/>
    <w:basedOn w:val="a"/>
    <w:rsid w:val="00DF1DFF"/>
    <w:rPr>
      <w:rFonts w:ascii="Times New Roman" w:hAnsi="Times New Roman"/>
      <w:kern w:val="0"/>
      <w:szCs w:val="20"/>
    </w:rPr>
  </w:style>
  <w:style w:type="paragraph" w:styleId="TOC">
    <w:name w:val="TOC Heading"/>
    <w:basedOn w:val="1"/>
    <w:next w:val="a"/>
    <w:uiPriority w:val="39"/>
    <w:qFormat/>
    <w:rsid w:val="00DF1DFF"/>
    <w:pPr>
      <w:spacing w:line="576" w:lineRule="auto"/>
      <w:outlineLvl w:val="9"/>
    </w:pPr>
    <w:rPr>
      <w:rFonts w:ascii="Calibri" w:hAnsi="Calibri"/>
      <w:bCs/>
      <w:szCs w:val="44"/>
      <w:lang w:val="en-US" w:eastAsia="zh-CN"/>
    </w:rPr>
  </w:style>
  <w:style w:type="paragraph" w:customStyle="1" w:styleId="CharCharCharChar1">
    <w:name w:val="Char Char Char Char1"/>
    <w:basedOn w:val="a"/>
    <w:rsid w:val="00DF1DFF"/>
    <w:pPr>
      <w:spacing w:line="360" w:lineRule="auto"/>
      <w:jc w:val="center"/>
    </w:pPr>
    <w:rPr>
      <w:rFonts w:ascii="Times New Roman" w:eastAsia="仿宋_GB2312" w:hAnsi="Times New Roman"/>
      <w:b/>
      <w:sz w:val="28"/>
      <w:szCs w:val="32"/>
    </w:rPr>
  </w:style>
  <w:style w:type="paragraph" w:styleId="afffff6">
    <w:name w:val="Revision"/>
    <w:rsid w:val="00DF1DFF"/>
    <w:rPr>
      <w:rFonts w:ascii="Times New Roman" w:hAnsi="Times New Roman"/>
      <w:kern w:val="2"/>
      <w:sz w:val="21"/>
      <w:szCs w:val="24"/>
    </w:rPr>
  </w:style>
  <w:style w:type="paragraph" w:styleId="affffe">
    <w:name w:val="Quote"/>
    <w:basedOn w:val="a"/>
    <w:next w:val="a"/>
    <w:link w:val="affffd"/>
    <w:qFormat/>
    <w:rsid w:val="00DF1DFF"/>
    <w:rPr>
      <w:i/>
      <w:iCs/>
      <w:color w:val="000000"/>
    </w:rPr>
  </w:style>
  <w:style w:type="character" w:customStyle="1" w:styleId="1ff7">
    <w:name w:val="引用 字符1"/>
    <w:basedOn w:val="a0"/>
    <w:uiPriority w:val="29"/>
    <w:rsid w:val="00DF1DFF"/>
    <w:rPr>
      <w:i/>
      <w:iCs/>
      <w:color w:val="404040" w:themeColor="text1" w:themeTint="BF"/>
      <w:kern w:val="2"/>
      <w:sz w:val="21"/>
      <w:szCs w:val="22"/>
    </w:rPr>
  </w:style>
  <w:style w:type="character" w:customStyle="1" w:styleId="aa1">
    <w:name w:val="aa1"/>
    <w:qFormat/>
    <w:rsid w:val="00DF1DFF"/>
    <w:rPr>
      <w:rFonts w:ascii="宋体" w:eastAsia="宋体" w:hAnsi="宋体" w:hint="eastAsia"/>
      <w:sz w:val="18"/>
      <w:szCs w:val="18"/>
    </w:rPr>
  </w:style>
  <w:style w:type="character" w:customStyle="1" w:styleId="Chard">
    <w:name w:val="日期 Char"/>
    <w:qFormat/>
    <w:rsid w:val="00DF1DFF"/>
    <w:rPr>
      <w:rFonts w:ascii="宋体" w:hAnsi="Times New Roman"/>
      <w:sz w:val="28"/>
    </w:rPr>
  </w:style>
  <w:style w:type="character" w:customStyle="1" w:styleId="4CharChar">
    <w:name w:val="标题4 Char Char"/>
    <w:qFormat/>
    <w:rsid w:val="00DF1DFF"/>
    <w:rPr>
      <w:rFonts w:ascii="Arial" w:hAnsi="Arial"/>
      <w:b/>
      <w:bCs/>
      <w:sz w:val="24"/>
      <w:szCs w:val="32"/>
    </w:rPr>
  </w:style>
  <w:style w:type="character" w:customStyle="1" w:styleId="Chare">
    <w:name w:val="批注主题 Char"/>
    <w:qFormat/>
    <w:rsid w:val="00DF1DFF"/>
    <w:rPr>
      <w:rFonts w:ascii="宋体" w:hAnsi="Times New Roman"/>
      <w:b/>
      <w:bCs/>
      <w:sz w:val="28"/>
    </w:rPr>
  </w:style>
  <w:style w:type="character" w:customStyle="1" w:styleId="Charf">
    <w:name w:val="副标题 Char"/>
    <w:qFormat/>
    <w:rsid w:val="00DF1DFF"/>
    <w:rPr>
      <w:rFonts w:ascii="Cambria" w:hAnsi="Cambria" w:cs="Times New Roman"/>
      <w:b/>
      <w:bCs/>
      <w:kern w:val="28"/>
      <w:sz w:val="32"/>
      <w:szCs w:val="32"/>
    </w:rPr>
  </w:style>
  <w:style w:type="character" w:customStyle="1" w:styleId="Charf0">
    <w:name w:val="批注文字 Char"/>
    <w:qFormat/>
    <w:rsid w:val="00DF1DFF"/>
    <w:rPr>
      <w:kern w:val="2"/>
      <w:sz w:val="21"/>
      <w:szCs w:val="22"/>
    </w:rPr>
  </w:style>
  <w:style w:type="character" w:customStyle="1" w:styleId="Charf1">
    <w:name w:val="批注框文本 Char"/>
    <w:qFormat/>
    <w:rsid w:val="00DF1DFF"/>
    <w:rPr>
      <w:rFonts w:ascii="宋体" w:hAnsi="Times New Roman"/>
      <w:sz w:val="18"/>
      <w:szCs w:val="18"/>
    </w:rPr>
  </w:style>
  <w:style w:type="character" w:customStyle="1" w:styleId="font71">
    <w:name w:val="font71"/>
    <w:rsid w:val="00DF1DFF"/>
    <w:rPr>
      <w:rFonts w:ascii="Calibri" w:hAnsi="Calibri" w:cs="Calibri" w:hint="default"/>
      <w:i w:val="0"/>
      <w:color w:val="000000"/>
      <w:sz w:val="22"/>
      <w:szCs w:val="22"/>
      <w:u w:val="none"/>
    </w:rPr>
  </w:style>
  <w:style w:type="character" w:customStyle="1" w:styleId="font81">
    <w:name w:val="font81"/>
    <w:rsid w:val="00DF1DFF"/>
    <w:rPr>
      <w:rFonts w:ascii="宋体" w:eastAsia="宋体" w:hAnsi="宋体" w:cs="宋体" w:hint="eastAsia"/>
      <w:i w:val="0"/>
      <w:color w:val="000000"/>
      <w:sz w:val="22"/>
      <w:szCs w:val="22"/>
      <w:u w:val="none"/>
    </w:rPr>
  </w:style>
  <w:style w:type="character" w:customStyle="1" w:styleId="font61">
    <w:name w:val="font61"/>
    <w:rsid w:val="00DF1DFF"/>
    <w:rPr>
      <w:rFonts w:ascii="宋体" w:eastAsia="宋体" w:hAnsi="宋体" w:cs="宋体" w:hint="eastAsia"/>
      <w:i w:val="0"/>
      <w:color w:val="000000"/>
      <w:sz w:val="22"/>
      <w:szCs w:val="22"/>
      <w:u w:val="none"/>
    </w:rPr>
  </w:style>
  <w:style w:type="character" w:customStyle="1" w:styleId="2e">
    <w:name w:val="不明显参考2"/>
    <w:uiPriority w:val="31"/>
    <w:qFormat/>
    <w:rsid w:val="00DF1DFF"/>
    <w:rPr>
      <w:smallCaps/>
      <w:color w:val="C0504D"/>
      <w:u w:val="single"/>
    </w:rPr>
  </w:style>
  <w:style w:type="character" w:customStyle="1" w:styleId="Charf2">
    <w:name w:val="正文缩进 Char"/>
    <w:aliases w:val="ind:txt Char,表正文 Char,正文非缩进 Char,首行缩进 Char,正文缩进（首行缩进两字） Char,特点 Char,段1 Char,ALT+Z Char,正文不缩进 Char,水上软件 Char,四号 Char,标题四 Char,缩进 Char"/>
    <w:qFormat/>
    <w:locked/>
    <w:rsid w:val="00DF1DFF"/>
    <w:rPr>
      <w:kern w:val="2"/>
      <w:sz w:val="21"/>
    </w:rPr>
  </w:style>
  <w:style w:type="character" w:customStyle="1" w:styleId="3Char0">
    <w:name w:val="正文文本 3 Char"/>
    <w:qFormat/>
    <w:rsid w:val="00DF1DFF"/>
    <w:rPr>
      <w:kern w:val="2"/>
      <w:sz w:val="16"/>
      <w:szCs w:val="16"/>
    </w:rPr>
  </w:style>
  <w:style w:type="character" w:customStyle="1" w:styleId="2f">
    <w:name w:val="明显强调2"/>
    <w:uiPriority w:val="21"/>
    <w:qFormat/>
    <w:rsid w:val="00DF1DFF"/>
    <w:rPr>
      <w:b/>
      <w:i/>
      <w:color w:val="4F81BD"/>
    </w:rPr>
  </w:style>
  <w:style w:type="character" w:customStyle="1" w:styleId="2f0">
    <w:name w:val="不明显强调2"/>
    <w:uiPriority w:val="19"/>
    <w:qFormat/>
    <w:rsid w:val="00DF1DFF"/>
    <w:rPr>
      <w:i/>
      <w:color w:val="808080"/>
    </w:rPr>
  </w:style>
  <w:style w:type="character" w:customStyle="1" w:styleId="2f1">
    <w:name w:val="书籍标题2"/>
    <w:uiPriority w:val="33"/>
    <w:qFormat/>
    <w:rsid w:val="00DF1DFF"/>
    <w:rPr>
      <w:b/>
      <w:smallCaps/>
      <w:spacing w:val="5"/>
    </w:rPr>
  </w:style>
  <w:style w:type="character" w:customStyle="1" w:styleId="2Char1">
    <w:name w:val="正文文本 2 Char"/>
    <w:qFormat/>
    <w:rsid w:val="00DF1DFF"/>
    <w:rPr>
      <w:kern w:val="2"/>
      <w:sz w:val="21"/>
      <w:szCs w:val="24"/>
    </w:rPr>
  </w:style>
  <w:style w:type="character" w:customStyle="1" w:styleId="Charf3">
    <w:name w:val="纯文本 Char"/>
    <w:qFormat/>
    <w:rsid w:val="00DF1DFF"/>
    <w:rPr>
      <w:rFonts w:ascii="宋体" w:hAnsi="Courier New" w:cs="Courier New"/>
      <w:kern w:val="2"/>
      <w:sz w:val="21"/>
      <w:szCs w:val="21"/>
    </w:rPr>
  </w:style>
  <w:style w:type="character" w:customStyle="1" w:styleId="2f2">
    <w:name w:val="明显参考2"/>
    <w:uiPriority w:val="32"/>
    <w:qFormat/>
    <w:rsid w:val="00DF1DFF"/>
    <w:rPr>
      <w:b/>
      <w:smallCaps/>
      <w:color w:val="C0504D"/>
      <w:spacing w:val="5"/>
      <w:u w:val="single"/>
    </w:rPr>
  </w:style>
  <w:style w:type="character" w:customStyle="1" w:styleId="3Char1">
    <w:name w:val="正文文本缩进 3 Char"/>
    <w:qFormat/>
    <w:rsid w:val="00DF1DFF"/>
    <w:rPr>
      <w:kern w:val="2"/>
      <w:sz w:val="16"/>
      <w:szCs w:val="16"/>
    </w:rPr>
  </w:style>
  <w:style w:type="paragraph" w:customStyle="1" w:styleId="TOC30">
    <w:name w:val="TOC 标题3"/>
    <w:basedOn w:val="1"/>
    <w:next w:val="a"/>
    <w:uiPriority w:val="39"/>
    <w:qFormat/>
    <w:rsid w:val="00DF1DFF"/>
    <w:pPr>
      <w:spacing w:line="576" w:lineRule="auto"/>
      <w:outlineLvl w:val="9"/>
    </w:pPr>
    <w:rPr>
      <w:rFonts w:ascii="Calibri" w:hAnsi="Calibri"/>
      <w:bCs/>
      <w:szCs w:val="44"/>
    </w:rPr>
  </w:style>
  <w:style w:type="paragraph" w:customStyle="1" w:styleId="1ff8">
    <w:name w:val="列表段落1"/>
    <w:basedOn w:val="a"/>
    <w:uiPriority w:val="34"/>
    <w:qFormat/>
    <w:rsid w:val="00DF1DFF"/>
    <w:pPr>
      <w:ind w:firstLineChars="200" w:firstLine="420"/>
    </w:pPr>
  </w:style>
  <w:style w:type="paragraph" w:customStyle="1" w:styleId="37">
    <w:name w:val="引用3"/>
    <w:basedOn w:val="a"/>
    <w:next w:val="a"/>
    <w:uiPriority w:val="29"/>
    <w:qFormat/>
    <w:rsid w:val="00DF1DFF"/>
    <w:rPr>
      <w:rFonts w:ascii="Times New Roman" w:hAnsi="Times New Roman"/>
      <w:i/>
      <w:iCs/>
      <w:color w:val="000000"/>
      <w:szCs w:val="24"/>
    </w:rPr>
  </w:style>
  <w:style w:type="paragraph" w:customStyle="1" w:styleId="2f3">
    <w:name w:val="修订2"/>
    <w:uiPriority w:val="99"/>
    <w:qFormat/>
    <w:rsid w:val="00DF1DFF"/>
    <w:rPr>
      <w:rFonts w:ascii="Times New Roman" w:hAnsi="Times New Roman"/>
      <w:kern w:val="2"/>
      <w:sz w:val="21"/>
      <w:szCs w:val="24"/>
    </w:rPr>
  </w:style>
  <w:style w:type="paragraph" w:customStyle="1" w:styleId="38">
    <w:name w:val="明显引用3"/>
    <w:basedOn w:val="a"/>
    <w:next w:val="a"/>
    <w:uiPriority w:val="30"/>
    <w:qFormat/>
    <w:rsid w:val="00DF1DFF"/>
    <w:pPr>
      <w:pBdr>
        <w:bottom w:val="single" w:sz="4" w:space="4" w:color="4F81BD"/>
      </w:pBdr>
      <w:spacing w:before="200" w:after="280"/>
      <w:ind w:left="936" w:right="936"/>
    </w:pPr>
    <w:rPr>
      <w:rFonts w:ascii="Times New Roman" w:hAnsi="Times New Roman"/>
      <w:b/>
      <w:bCs/>
      <w:i/>
      <w:iCs/>
      <w:color w:val="4F81BD"/>
      <w:szCs w:val="24"/>
    </w:rPr>
  </w:style>
  <w:style w:type="paragraph" w:customStyle="1" w:styleId="39">
    <w:name w:val="无间隔3"/>
    <w:uiPriority w:val="1"/>
    <w:qFormat/>
    <w:rsid w:val="00DF1DFF"/>
    <w:pPr>
      <w:widowControl w:val="0"/>
      <w:jc w:val="both"/>
    </w:pPr>
    <w:rPr>
      <w:kern w:val="2"/>
      <w:sz w:val="21"/>
      <w:szCs w:val="22"/>
    </w:rPr>
  </w:style>
  <w:style w:type="character" w:customStyle="1" w:styleId="3Char10">
    <w:name w:val="标题 3 Char1"/>
    <w:rsid w:val="00DF1DFF"/>
    <w:rPr>
      <w:rFonts w:eastAsia="宋体"/>
      <w:b/>
      <w:bCs/>
      <w:kern w:val="2"/>
      <w:sz w:val="32"/>
      <w:szCs w:val="32"/>
      <w:lang w:val="en-US" w:eastAsia="zh-CN" w:bidi="ar-SA"/>
    </w:rPr>
  </w:style>
  <w:style w:type="character" w:customStyle="1" w:styleId="4Char1">
    <w:name w:val="标题 4 Char1"/>
    <w:rsid w:val="00DF1DFF"/>
    <w:rPr>
      <w:rFonts w:ascii="Cambria" w:eastAsia="宋体" w:hAnsi="Cambria"/>
      <w:bCs/>
      <w:kern w:val="2"/>
      <w:sz w:val="21"/>
      <w:szCs w:val="28"/>
      <w:lang w:val="x-none" w:eastAsia="x-none" w:bidi="ar-SA"/>
    </w:rPr>
  </w:style>
  <w:style w:type="character" w:customStyle="1" w:styleId="7Char1">
    <w:name w:val="标题 7 Char1"/>
    <w:rsid w:val="00DF1DFF"/>
    <w:rPr>
      <w:b/>
      <w:sz w:val="24"/>
    </w:rPr>
  </w:style>
  <w:style w:type="character" w:customStyle="1" w:styleId="8Char1">
    <w:name w:val="标题 8 Char1"/>
    <w:rsid w:val="00DF1DFF"/>
    <w:rPr>
      <w:rFonts w:ascii="Arial" w:eastAsia="黑体" w:hAnsi="Arial"/>
      <w:sz w:val="24"/>
    </w:rPr>
  </w:style>
  <w:style w:type="character" w:customStyle="1" w:styleId="9Char1">
    <w:name w:val="标题 9 Char1"/>
    <w:rsid w:val="00DF1DFF"/>
    <w:rPr>
      <w:rFonts w:ascii="Arial" w:eastAsia="黑体" w:hAnsi="Arial"/>
      <w:sz w:val="21"/>
    </w:rPr>
  </w:style>
  <w:style w:type="character" w:customStyle="1" w:styleId="Char23">
    <w:name w:val="页眉 Char2"/>
    <w:rsid w:val="00DF1DFF"/>
    <w:rPr>
      <w:rFonts w:eastAsia="宋体"/>
      <w:kern w:val="2"/>
      <w:sz w:val="18"/>
      <w:szCs w:val="18"/>
      <w:lang w:val="en-US" w:eastAsia="zh-CN" w:bidi="ar-SA"/>
    </w:rPr>
  </w:style>
  <w:style w:type="character" w:customStyle="1" w:styleId="Char31">
    <w:name w:val="批注框文本 Char3"/>
    <w:rsid w:val="00DF1DFF"/>
    <w:rPr>
      <w:rFonts w:eastAsia="宋体"/>
      <w:kern w:val="2"/>
      <w:sz w:val="18"/>
      <w:szCs w:val="18"/>
      <w:lang w:val="en-US" w:eastAsia="zh-CN" w:bidi="ar-SA"/>
    </w:rPr>
  </w:style>
  <w:style w:type="character" w:customStyle="1" w:styleId="3Char2">
    <w:name w:val="正文文本 3 Char2"/>
    <w:rsid w:val="00DF1DFF"/>
    <w:rPr>
      <w:rFonts w:ascii="宋体" w:hAnsi="宋体"/>
      <w:sz w:val="24"/>
    </w:rPr>
  </w:style>
  <w:style w:type="character" w:customStyle="1" w:styleId="2Char2">
    <w:name w:val="正文文本缩进 2 Char2"/>
    <w:rsid w:val="00DF1DFF"/>
    <w:rPr>
      <w:rFonts w:ascii="宋体"/>
      <w:kern w:val="2"/>
      <w:sz w:val="30"/>
    </w:rPr>
  </w:style>
  <w:style w:type="character" w:customStyle="1" w:styleId="2Char3">
    <w:name w:val="正文文本 2 Char3"/>
    <w:rsid w:val="00DF1DFF"/>
    <w:rPr>
      <w:rFonts w:ascii="宋体"/>
      <w:sz w:val="24"/>
    </w:rPr>
  </w:style>
  <w:style w:type="character" w:customStyle="1" w:styleId="1Char1">
    <w:name w:val="标题 1 Char1"/>
    <w:rsid w:val="00DF1DFF"/>
    <w:rPr>
      <w:rFonts w:eastAsia="黑体"/>
      <w:b/>
      <w:kern w:val="44"/>
      <w:sz w:val="32"/>
    </w:rPr>
  </w:style>
  <w:style w:type="character" w:customStyle="1" w:styleId="2Char10">
    <w:name w:val="标题 2 Char1"/>
    <w:rsid w:val="00DF1DFF"/>
    <w:rPr>
      <w:rFonts w:ascii="Arial" w:eastAsia="黑体" w:hAnsi="Arial"/>
      <w:b/>
      <w:bCs/>
      <w:kern w:val="2"/>
      <w:sz w:val="32"/>
      <w:szCs w:val="32"/>
    </w:rPr>
  </w:style>
  <w:style w:type="character" w:customStyle="1" w:styleId="Char24">
    <w:name w:val="批注文字 Char2"/>
    <w:rsid w:val="00DF1DFF"/>
    <w:rPr>
      <w:kern w:val="2"/>
      <w:sz w:val="21"/>
      <w:szCs w:val="24"/>
    </w:rPr>
  </w:style>
  <w:style w:type="character" w:customStyle="1" w:styleId="Char25">
    <w:name w:val="页脚 Char2"/>
    <w:uiPriority w:val="99"/>
    <w:rsid w:val="00DF1DFF"/>
    <w:rPr>
      <w:kern w:val="2"/>
      <w:sz w:val="18"/>
      <w:szCs w:val="18"/>
    </w:rPr>
  </w:style>
  <w:style w:type="character" w:customStyle="1" w:styleId="Char32">
    <w:name w:val="正文文本 Char3"/>
    <w:aliases w:val="手改 Char2"/>
    <w:locked/>
    <w:rsid w:val="00DF1DFF"/>
    <w:rPr>
      <w:kern w:val="2"/>
      <w:sz w:val="21"/>
      <w:szCs w:val="24"/>
    </w:rPr>
  </w:style>
  <w:style w:type="character" w:customStyle="1" w:styleId="Char26">
    <w:name w:val="正文文本缩进 Char2"/>
    <w:aliases w:val="正文文字缩进 Char2,正文文字4 Char2"/>
    <w:locked/>
    <w:rsid w:val="00DF1DFF"/>
    <w:rPr>
      <w:kern w:val="2"/>
      <w:sz w:val="24"/>
      <w:szCs w:val="24"/>
    </w:rPr>
  </w:style>
  <w:style w:type="character" w:customStyle="1" w:styleId="Char33">
    <w:name w:val="日期 Char3"/>
    <w:rsid w:val="00DF1DFF"/>
    <w:rPr>
      <w:kern w:val="2"/>
      <w:sz w:val="21"/>
      <w:szCs w:val="24"/>
    </w:rPr>
  </w:style>
  <w:style w:type="character" w:customStyle="1" w:styleId="3Char20">
    <w:name w:val="正文文本缩进 3 Char2"/>
    <w:rsid w:val="00DF1DFF"/>
    <w:rPr>
      <w:kern w:val="2"/>
      <w:sz w:val="16"/>
      <w:szCs w:val="16"/>
    </w:rPr>
  </w:style>
  <w:style w:type="character" w:customStyle="1" w:styleId="Char34">
    <w:name w:val="批注主题 Char3"/>
    <w:rsid w:val="00DF1DFF"/>
    <w:rPr>
      <w:b/>
      <w:bCs/>
      <w:kern w:val="2"/>
      <w:sz w:val="21"/>
      <w:szCs w:val="24"/>
    </w:rPr>
  </w:style>
  <w:style w:type="character" w:customStyle="1" w:styleId="5Char1">
    <w:name w:val="标题 5 Char1"/>
    <w:rsid w:val="00DF1DFF"/>
    <w:rPr>
      <w:rFonts w:ascii="Calibri" w:hAnsi="Calibri"/>
      <w:b/>
      <w:bCs/>
      <w:kern w:val="2"/>
      <w:sz w:val="28"/>
      <w:szCs w:val="28"/>
    </w:rPr>
  </w:style>
  <w:style w:type="character" w:customStyle="1" w:styleId="6Char1">
    <w:name w:val="标题 6 Char1"/>
    <w:rsid w:val="00DF1DFF"/>
    <w:rPr>
      <w:rFonts w:ascii="Cambria" w:hAnsi="Cambria"/>
      <w:b/>
      <w:bCs/>
      <w:kern w:val="2"/>
      <w:sz w:val="24"/>
      <w:szCs w:val="24"/>
    </w:rPr>
  </w:style>
  <w:style w:type="numbering" w:customStyle="1" w:styleId="1ff9">
    <w:name w:val="无列表1"/>
    <w:next w:val="a2"/>
    <w:uiPriority w:val="99"/>
    <w:semiHidden/>
    <w:unhideWhenUsed/>
    <w:rsid w:val="00DF1DFF"/>
  </w:style>
  <w:style w:type="character" w:customStyle="1" w:styleId="Char1b">
    <w:name w:val="正文缩进 Char1"/>
    <w:aliases w:val="ind:txt Char1,表正文 Char1,正文非缩进 Char1,首行缩进 Char1,正文缩进（首行缩进两字） Char1,特点 Char1,段1 Char1,ALT+Z Char1,正文不缩进 Char1,水上软件 Char1,四号 Char1,标题四 Char1,缩进 Char1,标题4 Char1"/>
    <w:rsid w:val="00DF1DFF"/>
    <w:rPr>
      <w:kern w:val="2"/>
      <w:sz w:val="21"/>
    </w:rPr>
  </w:style>
  <w:style w:type="character" w:customStyle="1" w:styleId="Char27">
    <w:name w:val="标题 Char2"/>
    <w:rsid w:val="00DF1DFF"/>
    <w:rPr>
      <w:rFonts w:ascii="Cambria" w:hAnsi="Cambria"/>
      <w:b/>
      <w:bCs/>
      <w:kern w:val="2"/>
      <w:sz w:val="32"/>
      <w:szCs w:val="32"/>
    </w:rPr>
  </w:style>
  <w:style w:type="character" w:customStyle="1" w:styleId="Char35">
    <w:name w:val="文档结构图 Char3"/>
    <w:rsid w:val="00DF1DFF"/>
    <w:rPr>
      <w:kern w:val="2"/>
      <w:sz w:val="21"/>
      <w:szCs w:val="24"/>
      <w:shd w:val="clear" w:color="auto" w:fill="000080"/>
    </w:rPr>
  </w:style>
  <w:style w:type="character" w:customStyle="1" w:styleId="afffff7">
    <w:name w:val="样式 新宋体 小四"/>
    <w:rsid w:val="00DF1DFF"/>
    <w:rPr>
      <w:rFonts w:ascii="新宋体" w:eastAsia="宋体" w:hAnsi="新宋体"/>
      <w:sz w:val="21"/>
    </w:rPr>
  </w:style>
  <w:style w:type="numbering" w:customStyle="1" w:styleId="2f4">
    <w:name w:val="无列表2"/>
    <w:next w:val="a2"/>
    <w:uiPriority w:val="99"/>
    <w:semiHidden/>
    <w:unhideWhenUsed/>
    <w:rsid w:val="00DF1DFF"/>
  </w:style>
  <w:style w:type="character" w:customStyle="1" w:styleId="Char1c">
    <w:name w:val="批注文字 Char1"/>
    <w:uiPriority w:val="99"/>
    <w:semiHidden/>
    <w:qFormat/>
    <w:rsid w:val="00DF1DFF"/>
    <w:rPr>
      <w:kern w:val="2"/>
      <w:sz w:val="21"/>
      <w:szCs w:val="22"/>
    </w:rPr>
  </w:style>
  <w:style w:type="character" w:customStyle="1" w:styleId="Char1d">
    <w:name w:val="页眉 Char1"/>
    <w:uiPriority w:val="99"/>
    <w:semiHidden/>
    <w:qFormat/>
    <w:rsid w:val="00DF1DFF"/>
    <w:rPr>
      <w:kern w:val="2"/>
      <w:sz w:val="18"/>
      <w:szCs w:val="18"/>
    </w:rPr>
  </w:style>
  <w:style w:type="character" w:customStyle="1" w:styleId="Char28">
    <w:name w:val="文档结构图 Char2"/>
    <w:uiPriority w:val="99"/>
    <w:semiHidden/>
    <w:qFormat/>
    <w:rsid w:val="00DF1DFF"/>
    <w:rPr>
      <w:rFonts w:ascii="Microsoft YaHei UI" w:eastAsia="Microsoft YaHei UI"/>
      <w:kern w:val="2"/>
      <w:sz w:val="18"/>
      <w:szCs w:val="18"/>
    </w:rPr>
  </w:style>
  <w:style w:type="character" w:customStyle="1" w:styleId="Char29">
    <w:name w:val="正文文本 Char2"/>
    <w:uiPriority w:val="99"/>
    <w:semiHidden/>
    <w:qFormat/>
    <w:rsid w:val="00DF1DFF"/>
    <w:rPr>
      <w:kern w:val="2"/>
      <w:sz w:val="21"/>
      <w:szCs w:val="22"/>
    </w:rPr>
  </w:style>
  <w:style w:type="character" w:customStyle="1" w:styleId="Char1e">
    <w:name w:val="页脚 Char1"/>
    <w:uiPriority w:val="99"/>
    <w:semiHidden/>
    <w:qFormat/>
    <w:rsid w:val="00DF1DFF"/>
    <w:rPr>
      <w:kern w:val="2"/>
      <w:sz w:val="18"/>
      <w:szCs w:val="18"/>
    </w:rPr>
  </w:style>
  <w:style w:type="character" w:customStyle="1" w:styleId="Char2a">
    <w:name w:val="批注主题 Char2"/>
    <w:uiPriority w:val="99"/>
    <w:semiHidden/>
    <w:qFormat/>
    <w:rsid w:val="00DF1DFF"/>
    <w:rPr>
      <w:b/>
      <w:bCs/>
      <w:kern w:val="2"/>
      <w:sz w:val="21"/>
      <w:szCs w:val="22"/>
    </w:rPr>
  </w:style>
  <w:style w:type="character" w:customStyle="1" w:styleId="Char2b">
    <w:name w:val="日期 Char2"/>
    <w:uiPriority w:val="99"/>
    <w:semiHidden/>
    <w:qFormat/>
    <w:rsid w:val="00DF1DFF"/>
    <w:rPr>
      <w:kern w:val="2"/>
      <w:sz w:val="21"/>
      <w:szCs w:val="22"/>
    </w:rPr>
  </w:style>
  <w:style w:type="character" w:customStyle="1" w:styleId="Char2c">
    <w:name w:val="批注框文本 Char2"/>
    <w:uiPriority w:val="99"/>
    <w:semiHidden/>
    <w:qFormat/>
    <w:rsid w:val="00DF1DFF"/>
    <w:rPr>
      <w:kern w:val="2"/>
      <w:sz w:val="18"/>
      <w:szCs w:val="18"/>
    </w:rPr>
  </w:style>
  <w:style w:type="numbering" w:customStyle="1" w:styleId="115">
    <w:name w:val="无列表11"/>
    <w:next w:val="a2"/>
    <w:semiHidden/>
    <w:rsid w:val="00DF1DFF"/>
  </w:style>
  <w:style w:type="character" w:customStyle="1" w:styleId="3Char11">
    <w:name w:val="正文文本缩进 3 Char1"/>
    <w:uiPriority w:val="99"/>
    <w:semiHidden/>
    <w:rsid w:val="00DF1DFF"/>
    <w:rPr>
      <w:kern w:val="2"/>
      <w:sz w:val="16"/>
      <w:szCs w:val="16"/>
    </w:rPr>
  </w:style>
  <w:style w:type="character" w:customStyle="1" w:styleId="2Char11">
    <w:name w:val="正文文本缩进 2 Char1"/>
    <w:uiPriority w:val="99"/>
    <w:semiHidden/>
    <w:qFormat/>
    <w:rsid w:val="00DF1DFF"/>
    <w:rPr>
      <w:kern w:val="2"/>
      <w:sz w:val="21"/>
      <w:szCs w:val="22"/>
    </w:rPr>
  </w:style>
  <w:style w:type="character" w:customStyle="1" w:styleId="2Char12">
    <w:name w:val="正文文本 2 Char1"/>
    <w:rsid w:val="00DF1DFF"/>
    <w:rPr>
      <w:rFonts w:ascii="宋体"/>
      <w:sz w:val="24"/>
    </w:rPr>
  </w:style>
  <w:style w:type="character" w:customStyle="1" w:styleId="2Char20">
    <w:name w:val="正文文本 2 Char2"/>
    <w:uiPriority w:val="99"/>
    <w:semiHidden/>
    <w:rsid w:val="00DF1DFF"/>
    <w:rPr>
      <w:kern w:val="2"/>
      <w:sz w:val="21"/>
      <w:szCs w:val="22"/>
    </w:rPr>
  </w:style>
  <w:style w:type="character" w:customStyle="1" w:styleId="apple-converted-space">
    <w:name w:val="apple-converted-space"/>
    <w:rsid w:val="00DF1DFF"/>
  </w:style>
  <w:style w:type="character" w:customStyle="1" w:styleId="3Char12">
    <w:name w:val="正文文本 3 Char1"/>
    <w:uiPriority w:val="99"/>
    <w:semiHidden/>
    <w:qFormat/>
    <w:rsid w:val="00DF1DFF"/>
    <w:rPr>
      <w:kern w:val="2"/>
      <w:sz w:val="16"/>
      <w:szCs w:val="16"/>
    </w:rPr>
  </w:style>
  <w:style w:type="character" w:customStyle="1" w:styleId="CharChar6">
    <w:name w:val="手改 Char Char"/>
    <w:locked/>
    <w:rsid w:val="00DF1DFF"/>
    <w:rPr>
      <w:kern w:val="2"/>
      <w:sz w:val="21"/>
      <w:szCs w:val="24"/>
    </w:rPr>
  </w:style>
  <w:style w:type="paragraph" w:customStyle="1" w:styleId="CharCharCharCharCharCharCharCharCharCharCharCharCharCharCharChar">
    <w:name w:val="Char Char Char Char Char Char Char Char Char Char Char Char Char Char Char Char"/>
    <w:basedOn w:val="a"/>
    <w:qFormat/>
    <w:rsid w:val="00DF1DFF"/>
    <w:pPr>
      <w:widowControl/>
      <w:spacing w:after="200" w:line="252" w:lineRule="auto"/>
      <w:jc w:val="left"/>
    </w:pPr>
    <w:rPr>
      <w:rFonts w:ascii="Cambria" w:hAnsi="Cambria" w:cs="宋体"/>
      <w:kern w:val="0"/>
      <w:sz w:val="22"/>
    </w:rPr>
  </w:style>
  <w:style w:type="table" w:customStyle="1" w:styleId="1ffa">
    <w:name w:val="网格型1"/>
    <w:basedOn w:val="a1"/>
    <w:next w:val="affc"/>
    <w:rsid w:val="00DF1DF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DF1DFF"/>
    <w:pPr>
      <w:widowControl w:val="0"/>
      <w:autoSpaceDE w:val="0"/>
      <w:autoSpaceDN w:val="0"/>
      <w:adjustRightInd w:val="0"/>
    </w:pPr>
    <w:rPr>
      <w:rFonts w:ascii="FangSong" w:eastAsia="FangSong" w:hAnsi="Times New Roman" w:cs="FangSong"/>
      <w:color w:val="000000"/>
      <w:sz w:val="24"/>
      <w:szCs w:val="24"/>
    </w:rPr>
  </w:style>
  <w:style w:type="character" w:customStyle="1" w:styleId="Heading1Char1">
    <w:name w:val="Heading 1 Char1"/>
    <w:locked/>
    <w:rsid w:val="00DF1DFF"/>
    <w:rPr>
      <w:rFonts w:eastAsia="仿宋"/>
      <w:b/>
      <w:bCs/>
      <w:kern w:val="44"/>
      <w:sz w:val="32"/>
      <w:szCs w:val="32"/>
      <w:lang w:val="en-US" w:eastAsia="zh-CN" w:bidi="ar-SA"/>
    </w:rPr>
  </w:style>
  <w:style w:type="character" w:customStyle="1" w:styleId="Heading2Char">
    <w:name w:val="Heading 2 Char"/>
    <w:locked/>
    <w:rsid w:val="00DF1DFF"/>
    <w:rPr>
      <w:rFonts w:ascii="Arial" w:eastAsia="黑体" w:hAnsi="Arial" w:cs="Arial"/>
      <w:b/>
      <w:bCs/>
      <w:kern w:val="2"/>
      <w:sz w:val="32"/>
      <w:szCs w:val="32"/>
      <w:lang w:val="en-US" w:eastAsia="zh-CN" w:bidi="ar-SA"/>
    </w:rPr>
  </w:style>
  <w:style w:type="character" w:customStyle="1" w:styleId="Heading3Char1">
    <w:name w:val="Heading 3 Char1"/>
    <w:locked/>
    <w:rsid w:val="00DF1DFF"/>
    <w:rPr>
      <w:rFonts w:eastAsia="宋体"/>
      <w:b/>
      <w:bCs/>
      <w:kern w:val="2"/>
      <w:sz w:val="32"/>
      <w:szCs w:val="32"/>
      <w:lang w:val="en-US" w:eastAsia="zh-CN" w:bidi="ar-SA"/>
    </w:rPr>
  </w:style>
  <w:style w:type="character" w:customStyle="1" w:styleId="Heading4Char">
    <w:name w:val="Heading 4 Char"/>
    <w:locked/>
    <w:rsid w:val="00DF1DFF"/>
    <w:rPr>
      <w:rFonts w:ascii="Cambria" w:eastAsia="宋体" w:hAnsi="Cambria" w:cs="Cambria"/>
      <w:kern w:val="2"/>
      <w:sz w:val="21"/>
      <w:szCs w:val="21"/>
      <w:lang w:val="en-US" w:eastAsia="zh-CN" w:bidi="ar-SA"/>
    </w:rPr>
  </w:style>
  <w:style w:type="character" w:customStyle="1" w:styleId="Heading5Char">
    <w:name w:val="Heading 5 Char"/>
    <w:locked/>
    <w:rsid w:val="00DF1DFF"/>
    <w:rPr>
      <w:rFonts w:ascii="Calibri" w:eastAsia="宋体" w:hAnsi="Calibri" w:cs="Calibri"/>
      <w:b/>
      <w:bCs/>
      <w:kern w:val="2"/>
      <w:sz w:val="28"/>
      <w:szCs w:val="28"/>
      <w:lang w:val="en-US" w:eastAsia="zh-CN" w:bidi="ar-SA"/>
    </w:rPr>
  </w:style>
  <w:style w:type="character" w:customStyle="1" w:styleId="Heading6Char">
    <w:name w:val="Heading 6 Char"/>
    <w:locked/>
    <w:rsid w:val="00DF1DFF"/>
    <w:rPr>
      <w:rFonts w:ascii="Cambria" w:eastAsia="宋体" w:hAnsi="Cambria" w:cs="Cambria"/>
      <w:b/>
      <w:bCs/>
      <w:kern w:val="2"/>
      <w:sz w:val="24"/>
      <w:szCs w:val="24"/>
      <w:lang w:val="en-US" w:eastAsia="zh-CN" w:bidi="ar-SA"/>
    </w:rPr>
  </w:style>
  <w:style w:type="character" w:customStyle="1" w:styleId="Heading7Char">
    <w:name w:val="Heading 7 Char"/>
    <w:locked/>
    <w:rsid w:val="00DF1DFF"/>
    <w:rPr>
      <w:rFonts w:eastAsia="宋体"/>
      <w:b/>
      <w:bCs/>
      <w:sz w:val="24"/>
      <w:szCs w:val="24"/>
      <w:lang w:val="en-US" w:eastAsia="zh-CN" w:bidi="ar-SA"/>
    </w:rPr>
  </w:style>
  <w:style w:type="character" w:customStyle="1" w:styleId="Heading8Char">
    <w:name w:val="Heading 8 Char"/>
    <w:locked/>
    <w:rsid w:val="00DF1DFF"/>
    <w:rPr>
      <w:rFonts w:ascii="Arial" w:eastAsia="黑体" w:hAnsi="Arial" w:cs="Arial"/>
      <w:sz w:val="24"/>
      <w:szCs w:val="24"/>
      <w:lang w:val="en-US" w:eastAsia="zh-CN" w:bidi="ar-SA"/>
    </w:rPr>
  </w:style>
  <w:style w:type="character" w:customStyle="1" w:styleId="Heading9Char">
    <w:name w:val="Heading 9 Char"/>
    <w:locked/>
    <w:rsid w:val="00DF1DFF"/>
    <w:rPr>
      <w:rFonts w:ascii="Arial" w:eastAsia="黑体" w:hAnsi="Arial" w:cs="Arial"/>
      <w:sz w:val="21"/>
      <w:szCs w:val="21"/>
      <w:lang w:val="en-US" w:eastAsia="zh-CN" w:bidi="ar-SA"/>
    </w:rPr>
  </w:style>
  <w:style w:type="character" w:customStyle="1" w:styleId="NormalIndentChar">
    <w:name w:val="Normal Indent Char"/>
    <w:locked/>
    <w:rsid w:val="00DF1DFF"/>
    <w:rPr>
      <w:rFonts w:ascii="Calibri" w:eastAsia="宋体" w:hAnsi="Calibri" w:cs="Calibri"/>
      <w:kern w:val="2"/>
      <w:sz w:val="21"/>
      <w:szCs w:val="21"/>
      <w:lang w:val="en-US" w:eastAsia="zh-CN" w:bidi="ar-SA"/>
    </w:rPr>
  </w:style>
  <w:style w:type="character" w:customStyle="1" w:styleId="a-size-large">
    <w:name w:val="a-size-large"/>
    <w:rsid w:val="00DF1DFF"/>
  </w:style>
  <w:style w:type="character" w:customStyle="1" w:styleId="1ffb">
    <w:name w:val="未处理的提及1"/>
    <w:uiPriority w:val="99"/>
    <w:semiHidden/>
    <w:unhideWhenUsed/>
    <w:rsid w:val="00DF1DFF"/>
    <w:rPr>
      <w:color w:val="808080"/>
      <w:shd w:val="clear" w:color="auto" w:fill="E6E6E6"/>
    </w:rPr>
  </w:style>
  <w:style w:type="character" w:customStyle="1" w:styleId="CharChar7">
    <w:name w:val="Char Char"/>
    <w:rsid w:val="00DF1DFF"/>
    <w:rPr>
      <w:rFonts w:ascii="Arial" w:eastAsia="黑体" w:hAnsi="Arial"/>
      <w:b/>
      <w:bCs/>
      <w:kern w:val="2"/>
      <w:sz w:val="32"/>
      <w:szCs w:val="32"/>
      <w:lang w:val="en-US" w:eastAsia="zh-CN" w:bidi="ar-SA"/>
    </w:rPr>
  </w:style>
  <w:style w:type="character" w:customStyle="1" w:styleId="afffff8">
    <w:name w:val="样式 粉红"/>
    <w:rsid w:val="00DF1DFF"/>
    <w:rPr>
      <w:strike w:val="0"/>
      <w:dstrike w:val="0"/>
      <w:color w:val="auto"/>
      <w:u w:val="none"/>
    </w:rPr>
  </w:style>
  <w:style w:type="character" w:customStyle="1" w:styleId="CharChar12">
    <w:name w:val="Char Char12"/>
    <w:rsid w:val="00DF1DFF"/>
    <w:rPr>
      <w:rFonts w:eastAsia="宋体"/>
      <w:kern w:val="2"/>
      <w:sz w:val="24"/>
      <w:lang w:val="en-US" w:eastAsia="zh-CN" w:bidi="ar-SA"/>
    </w:rPr>
  </w:style>
  <w:style w:type="character" w:customStyle="1" w:styleId="2CharChar">
    <w:name w:val="标题 2 Char Char"/>
    <w:rsid w:val="00DF1DFF"/>
    <w:rPr>
      <w:rFonts w:ascii="Arial" w:eastAsia="黑体" w:hAnsi="Arial" w:cs="Times New Roman"/>
      <w:b/>
      <w:bCs/>
      <w:kern w:val="2"/>
      <w:sz w:val="32"/>
      <w:szCs w:val="32"/>
      <w:lang w:val="en-US" w:eastAsia="zh-CN" w:bidi="ar-SA"/>
    </w:rPr>
  </w:style>
  <w:style w:type="character" w:customStyle="1" w:styleId="1ffc">
    <w:name w:val="标题 字符1"/>
    <w:uiPriority w:val="10"/>
    <w:rsid w:val="00DF1DFF"/>
    <w:rPr>
      <w:rFonts w:ascii="等线 Light" w:eastAsia="等线 Light" w:hAnsi="等线 Light" w:cs="Times New Roman" w:hint="eastAsia"/>
      <w:b/>
      <w:bCs/>
      <w:kern w:val="2"/>
      <w:sz w:val="32"/>
      <w:szCs w:val="32"/>
    </w:rPr>
  </w:style>
  <w:style w:type="character" w:customStyle="1" w:styleId="font161">
    <w:name w:val="font161"/>
    <w:qFormat/>
    <w:rsid w:val="00DF1DFF"/>
    <w:rPr>
      <w:b/>
      <w:bCs/>
      <w:sz w:val="32"/>
      <w:szCs w:val="32"/>
    </w:rPr>
  </w:style>
  <w:style w:type="character" w:customStyle="1" w:styleId="Heading">
    <w:name w:val="Heading"/>
    <w:rsid w:val="00DF1DFF"/>
    <w:rPr>
      <w:rFonts w:ascii="宋体" w:eastAsia="宋体" w:hAnsi="宋体" w:hint="eastAsia"/>
      <w:caps/>
      <w:sz w:val="22"/>
    </w:rPr>
  </w:style>
  <w:style w:type="character" w:customStyle="1" w:styleId="CharChar60">
    <w:name w:val="Char Char6"/>
    <w:rsid w:val="00DF1DFF"/>
    <w:rPr>
      <w:rFonts w:ascii="Arial" w:eastAsia="黑体" w:hAnsi="Arial"/>
      <w:b/>
      <w:bCs/>
      <w:kern w:val="2"/>
      <w:sz w:val="32"/>
      <w:szCs w:val="32"/>
      <w:lang w:val="en-US" w:eastAsia="zh-CN" w:bidi="ar-SA"/>
    </w:rPr>
  </w:style>
  <w:style w:type="paragraph" w:customStyle="1" w:styleId="F">
    <w:name w:val="样式F"/>
    <w:basedOn w:val="a"/>
    <w:qFormat/>
    <w:rsid w:val="00DF1DFF"/>
    <w:pPr>
      <w:keepNext/>
      <w:widowControl/>
      <w:numPr>
        <w:numId w:val="1"/>
      </w:numPr>
      <w:snapToGrid w:val="0"/>
      <w:spacing w:line="360" w:lineRule="auto"/>
      <w:jc w:val="center"/>
    </w:pPr>
    <w:rPr>
      <w:rFonts w:ascii="黑体" w:eastAsia="黑体" w:hAnsi="Times New Roman"/>
      <w:b/>
      <w:kern w:val="0"/>
      <w:sz w:val="30"/>
      <w:lang w:eastAsia="en-US" w:bidi="en-US"/>
    </w:rPr>
  </w:style>
  <w:style w:type="paragraph" w:customStyle="1" w:styleId="xl24">
    <w:name w:val="xl24"/>
    <w:basedOn w:val="a"/>
    <w:rsid w:val="00DF1DFF"/>
    <w:pPr>
      <w:widowControl/>
      <w:spacing w:before="100" w:after="100"/>
      <w:jc w:val="center"/>
      <w:textAlignment w:val="center"/>
    </w:pPr>
    <w:rPr>
      <w:rFonts w:ascii="宋体" w:hAnsi="宋体"/>
      <w:kern w:val="0"/>
      <w:sz w:val="24"/>
      <w:szCs w:val="20"/>
    </w:rPr>
  </w:style>
  <w:style w:type="paragraph" w:customStyle="1" w:styleId="afffff9">
    <w:name w:val="表格文字"/>
    <w:basedOn w:val="a"/>
    <w:qFormat/>
    <w:rsid w:val="00DF1DFF"/>
    <w:pPr>
      <w:adjustRightInd w:val="0"/>
      <w:spacing w:line="420" w:lineRule="atLeast"/>
      <w:jc w:val="left"/>
      <w:textAlignment w:val="baseline"/>
    </w:pPr>
    <w:rPr>
      <w:rFonts w:ascii="Times New Roman" w:hAnsi="Times New Roman"/>
      <w:kern w:val="0"/>
      <w:szCs w:val="20"/>
    </w:rPr>
  </w:style>
  <w:style w:type="paragraph" w:customStyle="1" w:styleId="3a">
    <w:name w:val="3"/>
    <w:basedOn w:val="a"/>
    <w:next w:val="33"/>
    <w:rsid w:val="00DF1DFF"/>
    <w:rPr>
      <w:rFonts w:ascii="宋体" w:hAnsi="Times New Roman"/>
      <w:sz w:val="24"/>
      <w:szCs w:val="20"/>
    </w:rPr>
  </w:style>
  <w:style w:type="paragraph" w:customStyle="1" w:styleId="Style64">
    <w:name w:val="_Style 64"/>
    <w:next w:val="a"/>
    <w:rsid w:val="00DF1DFF"/>
    <w:pPr>
      <w:widowControl w:val="0"/>
      <w:jc w:val="both"/>
    </w:pPr>
    <w:rPr>
      <w:kern w:val="2"/>
      <w:sz w:val="21"/>
      <w:szCs w:val="22"/>
    </w:rPr>
  </w:style>
  <w:style w:type="paragraph" w:customStyle="1" w:styleId="p01">
    <w:name w:val="p01"/>
    <w:basedOn w:val="a"/>
    <w:rsid w:val="00DF1DFF"/>
    <w:pPr>
      <w:widowControl/>
      <w:spacing w:before="300" w:after="100" w:afterAutospacing="1"/>
      <w:jc w:val="left"/>
    </w:pPr>
    <w:rPr>
      <w:rFonts w:ascii="宋体" w:eastAsia="楷体_GB2312" w:hAnsi="宋体" w:cs="宋体"/>
      <w:color w:val="666666"/>
      <w:kern w:val="0"/>
      <w:sz w:val="30"/>
      <w:szCs w:val="21"/>
    </w:rPr>
  </w:style>
  <w:style w:type="paragraph" w:customStyle="1" w:styleId="2f5">
    <w:name w:val="2"/>
    <w:basedOn w:val="a"/>
    <w:next w:val="a4"/>
    <w:rsid w:val="00DF1DFF"/>
    <w:pPr>
      <w:ind w:left="432"/>
    </w:pPr>
    <w:rPr>
      <w:rFonts w:ascii="Times New Roman" w:hAnsi="Times New Roman"/>
      <w:szCs w:val="20"/>
    </w:rPr>
  </w:style>
  <w:style w:type="paragraph" w:customStyle="1" w:styleId="I">
    <w:name w:val="样式I"/>
    <w:basedOn w:val="a"/>
    <w:qFormat/>
    <w:rsid w:val="00DF1DFF"/>
    <w:pPr>
      <w:widowControl/>
      <w:snapToGrid w:val="0"/>
      <w:spacing w:beforeLines="50" w:line="360" w:lineRule="auto"/>
      <w:jc w:val="left"/>
    </w:pPr>
    <w:rPr>
      <w:rFonts w:ascii="宋体" w:hAnsi="宋体"/>
      <w:b/>
      <w:kern w:val="0"/>
      <w:sz w:val="24"/>
      <w:szCs w:val="20"/>
      <w:lang w:eastAsia="en-US" w:bidi="en-US"/>
    </w:rPr>
  </w:style>
  <w:style w:type="paragraph" w:customStyle="1" w:styleId="afffffa">
    <w:name w:val="内文"/>
    <w:basedOn w:val="a"/>
    <w:qFormat/>
    <w:rsid w:val="00DF1DFF"/>
    <w:pPr>
      <w:spacing w:line="400" w:lineRule="exact"/>
      <w:ind w:firstLineChars="200" w:firstLine="420"/>
    </w:pPr>
    <w:rPr>
      <w:rFonts w:ascii="Times New Roman" w:hAnsi="Times New Roman"/>
      <w:color w:val="000000"/>
      <w:szCs w:val="24"/>
    </w:rPr>
  </w:style>
  <w:style w:type="paragraph" w:customStyle="1" w:styleId="1015">
    <w:name w:val="样式 目录 1 + 段后: 0 磅 行距: 1.5 倍行距"/>
    <w:basedOn w:val="TOC1"/>
    <w:rsid w:val="00DF1DFF"/>
    <w:pPr>
      <w:widowControl/>
      <w:tabs>
        <w:tab w:val="clear" w:pos="840"/>
        <w:tab w:val="clear" w:pos="8494"/>
        <w:tab w:val="left" w:pos="1260"/>
        <w:tab w:val="right" w:leader="dot" w:pos="9736"/>
      </w:tabs>
      <w:spacing w:line="360" w:lineRule="auto"/>
      <w:jc w:val="left"/>
    </w:pPr>
    <w:rPr>
      <w:rFonts w:ascii="宋体" w:eastAsia="宋体" w:hAnsi="Times New Roman" w:cs="宋体"/>
      <w:bCs w:val="0"/>
      <w:caps w:val="0"/>
      <w:kern w:val="0"/>
      <w:szCs w:val="20"/>
    </w:rPr>
  </w:style>
  <w:style w:type="paragraph" w:customStyle="1" w:styleId="B">
    <w:name w:val="样式B"/>
    <w:basedOn w:val="a"/>
    <w:rsid w:val="00DF1DFF"/>
    <w:pPr>
      <w:widowControl/>
      <w:numPr>
        <w:numId w:val="3"/>
      </w:numPr>
      <w:tabs>
        <w:tab w:val="left" w:pos="680"/>
      </w:tabs>
      <w:snapToGrid w:val="0"/>
      <w:spacing w:beforeLines="100" w:line="360" w:lineRule="auto"/>
      <w:jc w:val="center"/>
    </w:pPr>
    <w:rPr>
      <w:rFonts w:ascii="Times New Roman" w:eastAsia="黑体" w:hAnsi="Times New Roman"/>
      <w:b/>
      <w:kern w:val="0"/>
      <w:sz w:val="30"/>
      <w:szCs w:val="20"/>
      <w:lang w:eastAsia="en-US" w:bidi="en-US"/>
    </w:rPr>
  </w:style>
  <w:style w:type="paragraph" w:customStyle="1" w:styleId="16620">
    <w:name w:val="样式 标题 1 + 黑体 三号 非加粗 居中 段前: 6 磅 段后: 6 磅 行距: 固定值 20 磅"/>
    <w:basedOn w:val="1"/>
    <w:qFormat/>
    <w:rsid w:val="00DF1DFF"/>
    <w:pPr>
      <w:spacing w:before="120" w:after="120" w:line="400" w:lineRule="exact"/>
      <w:jc w:val="center"/>
    </w:pPr>
    <w:rPr>
      <w:rFonts w:ascii="黑体" w:eastAsia="黑体" w:hAnsi="黑体" w:cs="宋体"/>
      <w:b w:val="0"/>
      <w:sz w:val="32"/>
    </w:rPr>
  </w:style>
  <w:style w:type="paragraph" w:styleId="afffffb">
    <w:name w:val="List"/>
    <w:basedOn w:val="a"/>
    <w:rsid w:val="00DF1DFF"/>
    <w:pPr>
      <w:adjustRightInd w:val="0"/>
      <w:spacing w:line="360" w:lineRule="atLeast"/>
      <w:ind w:left="420" w:hanging="420"/>
      <w:jc w:val="left"/>
    </w:pPr>
    <w:rPr>
      <w:rFonts w:ascii="宋体" w:hAnsi="Times New Roman" w:hint="eastAsia"/>
      <w:kern w:val="0"/>
      <w:sz w:val="24"/>
      <w:szCs w:val="20"/>
    </w:rPr>
  </w:style>
  <w:style w:type="paragraph" w:customStyle="1" w:styleId="XW">
    <w:name w:val="XW正文"/>
    <w:basedOn w:val="a4"/>
    <w:rsid w:val="00DF1DFF"/>
  </w:style>
  <w:style w:type="paragraph" w:customStyle="1" w:styleId="C">
    <w:name w:val="样式C"/>
    <w:basedOn w:val="a"/>
    <w:qFormat/>
    <w:rsid w:val="00DF1DFF"/>
    <w:pPr>
      <w:widowControl/>
      <w:numPr>
        <w:numId w:val="4"/>
      </w:numPr>
      <w:tabs>
        <w:tab w:val="left" w:pos="840"/>
      </w:tabs>
      <w:adjustRightInd w:val="0"/>
      <w:snapToGrid w:val="0"/>
      <w:spacing w:beforeLines="50" w:line="360" w:lineRule="auto"/>
      <w:jc w:val="left"/>
    </w:pPr>
    <w:rPr>
      <w:rFonts w:ascii="Times New Roman" w:hAnsi="Times New Roman"/>
      <w:b/>
      <w:kern w:val="0"/>
      <w:sz w:val="24"/>
      <w:szCs w:val="20"/>
      <w:lang w:eastAsia="en-US" w:bidi="en-US"/>
    </w:rPr>
  </w:style>
  <w:style w:type="paragraph" w:styleId="54">
    <w:name w:val="index 5"/>
    <w:basedOn w:val="a"/>
    <w:next w:val="a"/>
    <w:rsid w:val="00DF1DFF"/>
    <w:pPr>
      <w:ind w:leftChars="800" w:left="800"/>
    </w:pPr>
    <w:rPr>
      <w:rFonts w:ascii="Times New Roman" w:hAnsi="Times New Roman"/>
      <w:szCs w:val="24"/>
    </w:rPr>
  </w:style>
  <w:style w:type="paragraph" w:customStyle="1" w:styleId="afffffc">
    <w:name w:val="表格"/>
    <w:basedOn w:val="a"/>
    <w:qFormat/>
    <w:rsid w:val="00DF1DFF"/>
    <w:pPr>
      <w:jc w:val="center"/>
      <w:textAlignment w:val="center"/>
    </w:pPr>
    <w:rPr>
      <w:rFonts w:ascii="STXihei" w:hAnsi="STXihei"/>
      <w:kern w:val="0"/>
      <w:szCs w:val="20"/>
    </w:rPr>
  </w:style>
  <w:style w:type="paragraph" w:customStyle="1" w:styleId="Char110">
    <w:name w:val="Char11"/>
    <w:basedOn w:val="a"/>
    <w:qFormat/>
    <w:rsid w:val="00DF1DFF"/>
    <w:rPr>
      <w:rFonts w:ascii="Times New Roman" w:hAnsi="Times New Roman"/>
      <w:szCs w:val="20"/>
    </w:rPr>
  </w:style>
  <w:style w:type="paragraph" w:customStyle="1" w:styleId="63">
    <w:name w:val="6'"/>
    <w:basedOn w:val="a"/>
    <w:qFormat/>
    <w:rsid w:val="00DF1DFF"/>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CharCharChar1CharCharCharCharCharCharChar1">
    <w:name w:val="Char Char Char1 Char Char Char Char Char Char Char1"/>
    <w:basedOn w:val="a"/>
    <w:rsid w:val="00DF1DFF"/>
    <w:pPr>
      <w:spacing w:line="480" w:lineRule="exact"/>
    </w:pPr>
    <w:rPr>
      <w:rFonts w:ascii="Times New Roman" w:hAnsi="Times New Roman"/>
      <w:szCs w:val="24"/>
    </w:rPr>
  </w:style>
  <w:style w:type="paragraph" w:customStyle="1" w:styleId="Style23">
    <w:name w:val="_Style 23"/>
    <w:basedOn w:val="a"/>
    <w:rsid w:val="00DF1DFF"/>
    <w:pPr>
      <w:widowControl/>
      <w:spacing w:line="400" w:lineRule="exact"/>
      <w:jc w:val="center"/>
    </w:pPr>
    <w:rPr>
      <w:rFonts w:ascii="Times New Roman" w:hAnsi="Times New Roman"/>
      <w:kern w:val="0"/>
      <w:sz w:val="24"/>
      <w:lang w:eastAsia="en-US" w:bidi="en-US"/>
    </w:rPr>
  </w:style>
  <w:style w:type="paragraph" w:styleId="1ffd">
    <w:name w:val="index 1"/>
    <w:basedOn w:val="a"/>
    <w:next w:val="a"/>
    <w:qFormat/>
    <w:rsid w:val="00DF1DFF"/>
    <w:pPr>
      <w:spacing w:line="220" w:lineRule="exact"/>
      <w:jc w:val="center"/>
    </w:pPr>
    <w:rPr>
      <w:rFonts w:ascii="仿宋_GB2312" w:eastAsia="仿宋_GB2312" w:hAnsi="Times New Roman"/>
      <w:szCs w:val="21"/>
    </w:rPr>
  </w:style>
  <w:style w:type="paragraph" w:customStyle="1" w:styleId="afffffd">
    <w:name w:val="金安桥正文"/>
    <w:basedOn w:val="a4"/>
    <w:rsid w:val="00DF1DFF"/>
  </w:style>
  <w:style w:type="paragraph" w:customStyle="1" w:styleId="4">
    <w:name w:val="样式4"/>
    <w:basedOn w:val="a"/>
    <w:qFormat/>
    <w:rsid w:val="00DF1DFF"/>
    <w:pPr>
      <w:widowControl/>
      <w:numPr>
        <w:numId w:val="5"/>
      </w:numPr>
      <w:tabs>
        <w:tab w:val="left" w:pos="4179"/>
      </w:tabs>
      <w:spacing w:line="500" w:lineRule="exact"/>
      <w:jc w:val="center"/>
    </w:pPr>
    <w:rPr>
      <w:rFonts w:ascii="宋体" w:hAnsi="Times New Roman"/>
      <w:b/>
      <w:kern w:val="0"/>
      <w:sz w:val="32"/>
      <w:szCs w:val="20"/>
      <w:lang w:eastAsia="en-US" w:bidi="en-US"/>
    </w:rPr>
  </w:style>
  <w:style w:type="paragraph" w:customStyle="1" w:styleId="E">
    <w:name w:val="样式E"/>
    <w:basedOn w:val="a"/>
    <w:rsid w:val="00DF1DFF"/>
    <w:pPr>
      <w:widowControl/>
      <w:snapToGrid w:val="0"/>
      <w:spacing w:line="360" w:lineRule="auto"/>
      <w:jc w:val="center"/>
    </w:pPr>
    <w:rPr>
      <w:rFonts w:ascii="Times New Roman" w:hAnsi="Times New Roman"/>
      <w:b/>
      <w:kern w:val="0"/>
      <w:sz w:val="28"/>
      <w:szCs w:val="20"/>
      <w:lang w:eastAsia="en-US" w:bidi="en-US"/>
    </w:rPr>
  </w:style>
  <w:style w:type="paragraph" w:customStyle="1" w:styleId="G">
    <w:name w:val="样式G"/>
    <w:basedOn w:val="a9"/>
    <w:rsid w:val="00DF1DFF"/>
    <w:pPr>
      <w:widowControl/>
      <w:spacing w:line="360" w:lineRule="auto"/>
      <w:jc w:val="left"/>
    </w:pPr>
    <w:rPr>
      <w:rFonts w:hAnsi="宋体"/>
      <w:b/>
      <w:kern w:val="0"/>
      <w:sz w:val="24"/>
      <w:szCs w:val="22"/>
      <w:lang w:eastAsia="en-US" w:bidi="en-US"/>
    </w:rPr>
  </w:style>
  <w:style w:type="paragraph" w:customStyle="1" w:styleId="Afffffe">
    <w:name w:val="样式A"/>
    <w:basedOn w:val="a"/>
    <w:next w:val="a"/>
    <w:qFormat/>
    <w:rsid w:val="00DF1DFF"/>
    <w:pPr>
      <w:widowControl/>
      <w:adjustRightInd w:val="0"/>
      <w:snapToGrid w:val="0"/>
      <w:spacing w:beforeLines="100" w:afterLines="100" w:line="360" w:lineRule="auto"/>
      <w:jc w:val="center"/>
    </w:pPr>
    <w:rPr>
      <w:rFonts w:ascii="Times New Roman" w:eastAsia="黑体" w:hAnsi="Times New Roman"/>
      <w:b/>
      <w:kern w:val="0"/>
      <w:sz w:val="32"/>
      <w:szCs w:val="20"/>
      <w:lang w:eastAsia="en-US" w:bidi="en-US"/>
    </w:rPr>
  </w:style>
  <w:style w:type="paragraph" w:customStyle="1" w:styleId="D">
    <w:name w:val="样式D"/>
    <w:basedOn w:val="a"/>
    <w:rsid w:val="00DF1DFF"/>
    <w:pPr>
      <w:widowControl/>
      <w:snapToGrid w:val="0"/>
      <w:spacing w:beforeLines="100" w:line="360" w:lineRule="auto"/>
      <w:jc w:val="center"/>
    </w:pPr>
    <w:rPr>
      <w:rFonts w:ascii="宋体" w:hAnsi="Times New Roman"/>
      <w:b/>
      <w:kern w:val="0"/>
      <w:sz w:val="28"/>
      <w:szCs w:val="20"/>
      <w:lang w:eastAsia="en-US" w:bidi="en-US"/>
    </w:rPr>
  </w:style>
  <w:style w:type="paragraph" w:customStyle="1" w:styleId="1ffe">
    <w:name w:val="访问过的超链接1"/>
    <w:next w:val="a"/>
    <w:rsid w:val="00DF1DFF"/>
    <w:pPr>
      <w:widowControl w:val="0"/>
      <w:jc w:val="both"/>
    </w:pPr>
    <w:rPr>
      <w:kern w:val="2"/>
      <w:sz w:val="21"/>
      <w:szCs w:val="22"/>
    </w:rPr>
  </w:style>
  <w:style w:type="paragraph" w:customStyle="1" w:styleId="p17">
    <w:name w:val="p17"/>
    <w:basedOn w:val="a"/>
    <w:qFormat/>
    <w:rsid w:val="00DF1DFF"/>
    <w:pPr>
      <w:widowControl/>
    </w:pPr>
    <w:rPr>
      <w:rFonts w:ascii="Times New Roman" w:hAnsi="Times New Roman"/>
      <w:kern w:val="0"/>
      <w:szCs w:val="21"/>
    </w:rPr>
  </w:style>
  <w:style w:type="paragraph" w:customStyle="1" w:styleId="Char120">
    <w:name w:val="Char12"/>
    <w:basedOn w:val="a"/>
    <w:rsid w:val="00DF1DFF"/>
    <w:rPr>
      <w:rFonts w:ascii="Tahoma" w:hAnsi="Tahoma"/>
      <w:sz w:val="24"/>
      <w:szCs w:val="20"/>
    </w:rPr>
  </w:style>
  <w:style w:type="paragraph" w:customStyle="1" w:styleId="H">
    <w:name w:val="样式H"/>
    <w:basedOn w:val="a"/>
    <w:rsid w:val="00DF1DFF"/>
    <w:pPr>
      <w:widowControl/>
      <w:tabs>
        <w:tab w:val="left" w:pos="170"/>
        <w:tab w:val="left" w:pos="720"/>
      </w:tabs>
      <w:spacing w:line="360" w:lineRule="auto"/>
      <w:ind w:left="170" w:hanging="170"/>
      <w:jc w:val="left"/>
    </w:pPr>
    <w:rPr>
      <w:rFonts w:ascii="宋体" w:hAnsi="宋体"/>
      <w:b/>
      <w:kern w:val="0"/>
      <w:sz w:val="24"/>
      <w:szCs w:val="20"/>
      <w:lang w:eastAsia="en-US" w:bidi="en-US"/>
    </w:rPr>
  </w:style>
  <w:style w:type="character" w:customStyle="1" w:styleId="Charf4">
    <w:name w:val="+正文 Char"/>
    <w:link w:val="affffff"/>
    <w:rsid w:val="00DF1DFF"/>
    <w:rPr>
      <w:kern w:val="2"/>
      <w:sz w:val="24"/>
      <w:szCs w:val="28"/>
    </w:rPr>
  </w:style>
  <w:style w:type="character" w:customStyle="1" w:styleId="command">
    <w:name w:val="command"/>
    <w:rsid w:val="00DF1DFF"/>
    <w:rPr>
      <w:color w:val="5A90CE"/>
      <w:u w:val="none"/>
    </w:rPr>
  </w:style>
  <w:style w:type="character" w:customStyle="1" w:styleId="Charf5">
    <w:name w:val="表格 Char"/>
    <w:rsid w:val="00DF1DFF"/>
    <w:rPr>
      <w:rFonts w:ascii="宋体" w:eastAsia="宋体"/>
      <w:kern w:val="2"/>
      <w:sz w:val="21"/>
      <w:szCs w:val="21"/>
      <w:lang w:val="en-US" w:eastAsia="zh-CN" w:bidi="ar-SA"/>
    </w:rPr>
  </w:style>
  <w:style w:type="character" w:customStyle="1" w:styleId="Charf6">
    <w:name w:val="样式 宋体 小四 黑色 居中 Char"/>
    <w:link w:val="affffff0"/>
    <w:rsid w:val="00DF1DFF"/>
    <w:rPr>
      <w:rFonts w:ascii="宋体" w:hAnsi="宋体" w:cs="宋体"/>
      <w:color w:val="000000"/>
      <w:sz w:val="24"/>
    </w:rPr>
  </w:style>
  <w:style w:type="character" w:customStyle="1" w:styleId="style121">
    <w:name w:val="style121"/>
    <w:rsid w:val="00DF1DFF"/>
    <w:rPr>
      <w:color w:val="FF6600"/>
    </w:rPr>
  </w:style>
  <w:style w:type="character" w:customStyle="1" w:styleId="apple-style-span">
    <w:name w:val="apple-style-span"/>
    <w:rsid w:val="00DF1DFF"/>
  </w:style>
  <w:style w:type="character" w:customStyle="1" w:styleId="2Char4">
    <w:name w:val="正文缩进2 Char"/>
    <w:link w:val="2f6"/>
    <w:rsid w:val="00DF1DFF"/>
    <w:rPr>
      <w:rFonts w:eastAsia="仿宋_GB2312"/>
      <w:color w:val="000000"/>
      <w:kern w:val="2"/>
      <w:sz w:val="28"/>
      <w:szCs w:val="22"/>
    </w:rPr>
  </w:style>
  <w:style w:type="character" w:customStyle="1" w:styleId="22Char">
    <w:name w:val="样式 样式 首行缩进:  2 字符 + 首行缩进:  2 字符 Char"/>
    <w:link w:val="220"/>
    <w:rsid w:val="00DF1DFF"/>
    <w:rPr>
      <w:rFonts w:cs="宋体"/>
      <w:kern w:val="2"/>
      <w:sz w:val="28"/>
    </w:rPr>
  </w:style>
  <w:style w:type="character" w:customStyle="1" w:styleId="1fff">
    <w:name w:val="1.招标条件"/>
    <w:rsid w:val="00DF1DFF"/>
    <w:rPr>
      <w:rFonts w:ascii="黑体" w:hAnsi="黑体"/>
      <w:color w:val="000000"/>
      <w:kern w:val="0"/>
      <w:sz w:val="28"/>
    </w:rPr>
  </w:style>
  <w:style w:type="character" w:customStyle="1" w:styleId="3CharChar">
    <w:name w:val="+标题3 Char Char"/>
    <w:link w:val="3"/>
    <w:rsid w:val="00DF1DFF"/>
    <w:rPr>
      <w:b/>
      <w:bCs/>
      <w:kern w:val="2"/>
      <w:sz w:val="24"/>
      <w:szCs w:val="28"/>
    </w:rPr>
  </w:style>
  <w:style w:type="character" w:customStyle="1" w:styleId="current">
    <w:name w:val="current"/>
    <w:rsid w:val="00DF1DFF"/>
    <w:rPr>
      <w:b/>
      <w:color w:val="FF0000"/>
      <w:u w:val="none"/>
    </w:rPr>
  </w:style>
  <w:style w:type="character" w:customStyle="1" w:styleId="2CharChar0">
    <w:name w:val="正文缩进2 Char Char"/>
    <w:rsid w:val="00DF1DFF"/>
    <w:rPr>
      <w:rFonts w:eastAsia="仿宋_GB2312"/>
      <w:color w:val="000000"/>
      <w:kern w:val="2"/>
      <w:sz w:val="28"/>
      <w:szCs w:val="22"/>
      <w:lang w:val="en-US" w:eastAsia="zh-CN" w:bidi="ar-SA"/>
    </w:rPr>
  </w:style>
  <w:style w:type="character" w:customStyle="1" w:styleId="command1">
    <w:name w:val="command1"/>
    <w:rsid w:val="00DF1DFF"/>
    <w:rPr>
      <w:color w:val="5A90CE"/>
      <w:u w:val="none"/>
    </w:rPr>
  </w:style>
  <w:style w:type="character" w:customStyle="1" w:styleId="Charf7">
    <w:name w:val="样式 题注 + 居中 Char"/>
    <w:link w:val="affffff1"/>
    <w:rsid w:val="00DF1DFF"/>
    <w:rPr>
      <w:rFonts w:ascii="宋体" w:hAnsi="Arial" w:cs="宋体"/>
      <w:b/>
      <w:kern w:val="2"/>
      <w:sz w:val="21"/>
      <w:szCs w:val="21"/>
    </w:rPr>
  </w:style>
  <w:style w:type="character" w:customStyle="1" w:styleId="Charf8">
    <w:name w:val="正文缩进（标准） Char"/>
    <w:link w:val="affffff2"/>
    <w:rsid w:val="00DF1DFF"/>
    <w:rPr>
      <w:rFonts w:ascii="宋体" w:eastAsia="Times New Roman" w:hAnsi="宋体"/>
      <w:spacing w:val="-2"/>
      <w:sz w:val="24"/>
    </w:rPr>
  </w:style>
  <w:style w:type="character" w:customStyle="1" w:styleId="1CharChar">
    <w:name w:val="+标题1 Char Char"/>
    <w:link w:val="1fff0"/>
    <w:rsid w:val="00DF1DFF"/>
    <w:rPr>
      <w:rFonts w:ascii="宋体" w:hAnsi="宋体"/>
      <w:b/>
      <w:bCs/>
      <w:kern w:val="32"/>
      <w:sz w:val="24"/>
      <w:szCs w:val="24"/>
    </w:rPr>
  </w:style>
  <w:style w:type="paragraph" w:customStyle="1" w:styleId="220">
    <w:name w:val="样式 样式 首行缩进:  2 字符 + 首行缩进:  2 字符"/>
    <w:basedOn w:val="a"/>
    <w:link w:val="22Char"/>
    <w:rsid w:val="00DF1DFF"/>
    <w:pPr>
      <w:spacing w:line="400" w:lineRule="exact"/>
      <w:ind w:firstLineChars="200" w:firstLine="560"/>
      <w:jc w:val="left"/>
    </w:pPr>
    <w:rPr>
      <w:rFonts w:cs="宋体"/>
      <w:sz w:val="28"/>
      <w:szCs w:val="20"/>
    </w:rPr>
  </w:style>
  <w:style w:type="paragraph" w:customStyle="1" w:styleId="3">
    <w:name w:val="+标题3"/>
    <w:basedOn w:val="30"/>
    <w:link w:val="3CharChar"/>
    <w:rsid w:val="00DF1DFF"/>
    <w:pPr>
      <w:numPr>
        <w:ilvl w:val="2"/>
        <w:numId w:val="1"/>
      </w:numPr>
      <w:tabs>
        <w:tab w:val="left" w:pos="851"/>
        <w:tab w:val="left" w:pos="1134"/>
      </w:tabs>
      <w:spacing w:before="120" w:after="120" w:line="360" w:lineRule="auto"/>
    </w:pPr>
    <w:rPr>
      <w:rFonts w:ascii="Calibri" w:hAnsi="Calibri"/>
      <w:sz w:val="24"/>
      <w:szCs w:val="28"/>
      <w:lang w:val="en-US" w:eastAsia="zh-CN"/>
    </w:rPr>
  </w:style>
  <w:style w:type="paragraph" w:customStyle="1" w:styleId="affffff0">
    <w:name w:val="样式 宋体 小四 黑色 居中"/>
    <w:basedOn w:val="a"/>
    <w:link w:val="Charf6"/>
    <w:rsid w:val="00DF1DFF"/>
    <w:pPr>
      <w:jc w:val="center"/>
    </w:pPr>
    <w:rPr>
      <w:rFonts w:ascii="宋体" w:hAnsi="宋体" w:cs="宋体"/>
      <w:color w:val="000000"/>
      <w:kern w:val="0"/>
      <w:sz w:val="24"/>
      <w:szCs w:val="20"/>
    </w:rPr>
  </w:style>
  <w:style w:type="paragraph" w:customStyle="1" w:styleId="2">
    <w:name w:val="+标题2"/>
    <w:basedOn w:val="20"/>
    <w:rsid w:val="00DF1DFF"/>
    <w:pPr>
      <w:numPr>
        <w:ilvl w:val="1"/>
        <w:numId w:val="2"/>
      </w:numPr>
      <w:tabs>
        <w:tab w:val="left" w:pos="567"/>
      </w:tabs>
      <w:spacing w:before="120" w:after="120" w:line="360" w:lineRule="auto"/>
    </w:pPr>
    <w:rPr>
      <w:rFonts w:ascii="Times New Roman" w:eastAsia="宋体" w:hAnsi="Times New Roman"/>
      <w:sz w:val="24"/>
      <w:szCs w:val="28"/>
      <w:lang w:val="en-US" w:eastAsia="zh-CN"/>
    </w:rPr>
  </w:style>
  <w:style w:type="paragraph" w:customStyle="1" w:styleId="CharCharCharCharChar1CharCharCharCharCharCharCharCharCharCharCharCharCharCharCharCharCharChar">
    <w:name w:val="Char Char Char Char Char1 Char Char Char Char Char Char Char Char Char Char Char Char Char Char Char Char Char Char"/>
    <w:basedOn w:val="a"/>
    <w:rsid w:val="00DF1DFF"/>
    <w:pPr>
      <w:tabs>
        <w:tab w:val="left" w:pos="360"/>
      </w:tabs>
      <w:snapToGrid w:val="0"/>
      <w:spacing w:line="360" w:lineRule="auto"/>
    </w:pPr>
    <w:rPr>
      <w:rFonts w:ascii="Times New Roman" w:eastAsia="仿宋_GB2312" w:hAnsi="Times New Roman" w:cs="宋体"/>
      <w:sz w:val="24"/>
      <w:szCs w:val="24"/>
    </w:rPr>
  </w:style>
  <w:style w:type="paragraph" w:customStyle="1" w:styleId="1fff0">
    <w:name w:val="+标题1"/>
    <w:basedOn w:val="1"/>
    <w:link w:val="1CharChar"/>
    <w:rsid w:val="00DF1DFF"/>
    <w:pPr>
      <w:spacing w:before="240" w:after="240" w:line="360" w:lineRule="auto"/>
      <w:jc w:val="left"/>
    </w:pPr>
    <w:rPr>
      <w:rFonts w:ascii="宋体" w:hAnsi="宋体"/>
      <w:bCs/>
      <w:kern w:val="32"/>
      <w:sz w:val="24"/>
      <w:szCs w:val="24"/>
      <w:lang w:val="en-US" w:eastAsia="zh-CN"/>
    </w:rPr>
  </w:style>
  <w:style w:type="paragraph" w:customStyle="1" w:styleId="40">
    <w:name w:val="+标题4"/>
    <w:basedOn w:val="41"/>
    <w:rsid w:val="00DF1DFF"/>
    <w:pPr>
      <w:numPr>
        <w:ilvl w:val="1"/>
        <w:numId w:val="1"/>
      </w:numPr>
      <w:tabs>
        <w:tab w:val="left" w:pos="1134"/>
        <w:tab w:val="left" w:pos="1417"/>
      </w:tabs>
      <w:spacing w:before="120" w:after="120" w:line="360" w:lineRule="auto"/>
      <w:ind w:left="1417" w:hanging="708"/>
    </w:pPr>
    <w:rPr>
      <w:rFonts w:ascii="Times New Roman" w:eastAsia="宋体" w:hAnsi="Times New Roman"/>
      <w:sz w:val="24"/>
      <w:lang w:val="en-US" w:eastAsia="zh-CN"/>
    </w:rPr>
  </w:style>
  <w:style w:type="paragraph" w:customStyle="1" w:styleId="affffff">
    <w:name w:val="+正文"/>
    <w:basedOn w:val="a"/>
    <w:link w:val="Charf4"/>
    <w:rsid w:val="00DF1DFF"/>
    <w:pPr>
      <w:spacing w:line="360" w:lineRule="auto"/>
      <w:ind w:firstLineChars="200" w:firstLine="200"/>
    </w:pPr>
    <w:rPr>
      <w:sz w:val="24"/>
      <w:szCs w:val="28"/>
    </w:rPr>
  </w:style>
  <w:style w:type="paragraph" w:customStyle="1" w:styleId="affffff1">
    <w:name w:val="样式 题注 + 居中"/>
    <w:basedOn w:val="aff8"/>
    <w:link w:val="Charf7"/>
    <w:rsid w:val="00DF1DFF"/>
    <w:pPr>
      <w:adjustRightInd/>
      <w:spacing w:before="0" w:after="0" w:line="240" w:lineRule="auto"/>
      <w:jc w:val="center"/>
      <w:textAlignment w:val="auto"/>
    </w:pPr>
    <w:rPr>
      <w:rFonts w:ascii="宋体" w:eastAsia="宋体" w:cs="宋体"/>
      <w:b/>
      <w:spacing w:val="0"/>
      <w:kern w:val="2"/>
      <w:sz w:val="21"/>
      <w:szCs w:val="21"/>
    </w:rPr>
  </w:style>
  <w:style w:type="paragraph" w:customStyle="1" w:styleId="CharCharCharCharCharCharCharCharCharChar">
    <w:name w:val="Char Char Char Char Char Char Char Char Char Char"/>
    <w:basedOn w:val="a"/>
    <w:rsid w:val="00DF1DFF"/>
    <w:rPr>
      <w:rFonts w:ascii="Times New Roman" w:hAnsi="Times New Roman"/>
      <w:szCs w:val="24"/>
    </w:rPr>
  </w:style>
  <w:style w:type="paragraph" w:customStyle="1" w:styleId="affffff3">
    <w:name w:val="大标题"/>
    <w:basedOn w:val="a"/>
    <w:rsid w:val="00DF1DFF"/>
    <w:pPr>
      <w:adjustRightInd w:val="0"/>
      <w:spacing w:beforeLines="50" w:before="156" w:afterLines="50" w:after="156" w:line="360" w:lineRule="auto"/>
      <w:jc w:val="center"/>
    </w:pPr>
    <w:rPr>
      <w:rFonts w:ascii="Times New Roman" w:eastAsia="黑体" w:hAnsi="Times New Roman"/>
      <w:b/>
      <w:sz w:val="36"/>
      <w:szCs w:val="24"/>
    </w:rPr>
  </w:style>
  <w:style w:type="paragraph" w:customStyle="1" w:styleId="3Char3">
    <w:name w:val="3 Char"/>
    <w:basedOn w:val="a"/>
    <w:rsid w:val="00DF1DFF"/>
    <w:pPr>
      <w:spacing w:line="360" w:lineRule="auto"/>
      <w:ind w:firstLineChars="200" w:firstLine="200"/>
    </w:pPr>
    <w:rPr>
      <w:rFonts w:ascii="Tahoma" w:hAnsi="Tahoma"/>
      <w:sz w:val="24"/>
      <w:szCs w:val="20"/>
    </w:rPr>
  </w:style>
  <w:style w:type="paragraph" w:customStyle="1" w:styleId="affffff2">
    <w:name w:val="正文缩进（标准）"/>
    <w:link w:val="Charf8"/>
    <w:rsid w:val="00DF1DFF"/>
    <w:pPr>
      <w:widowControl w:val="0"/>
      <w:snapToGrid w:val="0"/>
      <w:spacing w:line="480" w:lineRule="exact"/>
      <w:ind w:firstLineChars="200" w:firstLine="472"/>
      <w:jc w:val="both"/>
    </w:pPr>
    <w:rPr>
      <w:rFonts w:ascii="宋体" w:eastAsia="Times New Roman" w:hAnsi="宋体"/>
      <w:spacing w:val="-2"/>
      <w:sz w:val="24"/>
    </w:rPr>
  </w:style>
  <w:style w:type="paragraph" w:customStyle="1" w:styleId="2f6">
    <w:name w:val="正文缩进2"/>
    <w:basedOn w:val="a"/>
    <w:link w:val="2Char4"/>
    <w:rsid w:val="00DF1DFF"/>
    <w:pPr>
      <w:adjustRightInd w:val="0"/>
      <w:spacing w:line="360" w:lineRule="auto"/>
      <w:ind w:firstLineChars="200" w:firstLine="480"/>
    </w:pPr>
    <w:rPr>
      <w:rFonts w:eastAsia="仿宋_GB2312"/>
      <w:color w:val="000000"/>
      <w:sz w:val="28"/>
    </w:rPr>
  </w:style>
  <w:style w:type="paragraph" w:styleId="affffff4">
    <w:name w:val="toa heading"/>
    <w:basedOn w:val="a"/>
    <w:next w:val="a"/>
    <w:qFormat/>
    <w:rsid w:val="00DF1DFF"/>
    <w:pPr>
      <w:adjustRightInd w:val="0"/>
      <w:spacing w:before="200" w:line="360" w:lineRule="atLeast"/>
      <w:jc w:val="center"/>
      <w:textAlignment w:val="baseline"/>
    </w:pPr>
    <w:rPr>
      <w:rFonts w:ascii="Arial" w:eastAsia="黑体" w:hAnsi="Arial"/>
      <w:kern w:val="0"/>
      <w:sz w:val="44"/>
      <w:szCs w:val="20"/>
    </w:rPr>
  </w:style>
  <w:style w:type="character" w:customStyle="1" w:styleId="Charf9">
    <w:name w:val="尾注文本 Char"/>
    <w:qFormat/>
    <w:rsid w:val="00DF1DFF"/>
    <w:rPr>
      <w:kern w:val="2"/>
      <w:sz w:val="21"/>
      <w:szCs w:val="24"/>
    </w:rPr>
  </w:style>
  <w:style w:type="character" w:customStyle="1" w:styleId="Charfa">
    <w:name w:val="脚注文本 Char"/>
    <w:qFormat/>
    <w:rsid w:val="00DF1DFF"/>
    <w:rPr>
      <w:kern w:val="2"/>
    </w:rPr>
  </w:style>
  <w:style w:type="paragraph" w:styleId="affffff5">
    <w:name w:val="table of figures"/>
    <w:basedOn w:val="a"/>
    <w:next w:val="a"/>
    <w:qFormat/>
    <w:rsid w:val="00DF1DFF"/>
    <w:pPr>
      <w:ind w:leftChars="200" w:left="200" w:hangingChars="200" w:hanging="200"/>
    </w:pPr>
    <w:rPr>
      <w:rFonts w:ascii="Times New Roman" w:hAnsi="Times New Roman"/>
      <w:szCs w:val="24"/>
    </w:rPr>
  </w:style>
  <w:style w:type="character" w:styleId="affffff6">
    <w:name w:val="endnote reference"/>
    <w:qFormat/>
    <w:rsid w:val="00DF1DFF"/>
    <w:rPr>
      <w:vertAlign w:val="superscript"/>
    </w:rPr>
  </w:style>
  <w:style w:type="character" w:styleId="affffff7">
    <w:name w:val="line number"/>
    <w:qFormat/>
    <w:rsid w:val="00DF1DFF"/>
  </w:style>
  <w:style w:type="character" w:styleId="affffff8">
    <w:name w:val="footnote reference"/>
    <w:qFormat/>
    <w:rsid w:val="00DF1DFF"/>
    <w:rPr>
      <w:vertAlign w:val="superscript"/>
    </w:rPr>
  </w:style>
  <w:style w:type="paragraph" w:customStyle="1" w:styleId="1fff1">
    <w:name w:val="正文文字1"/>
    <w:basedOn w:val="aa"/>
    <w:qFormat/>
    <w:rsid w:val="00DF1DFF"/>
    <w:pPr>
      <w:adjustRightInd w:val="0"/>
      <w:spacing w:line="360" w:lineRule="atLeast"/>
      <w:ind w:leftChars="30" w:left="72" w:rightChars="30" w:right="72"/>
      <w:textAlignment w:val="baseline"/>
    </w:pPr>
    <w:rPr>
      <w:rFonts w:ascii="Calibri" w:hAnsi="Calibri" w:cs="黑体"/>
      <w:color w:val="auto"/>
      <w:kern w:val="0"/>
      <w:sz w:val="21"/>
      <w:lang w:val="en-US" w:eastAsia="zh-CN"/>
    </w:rPr>
  </w:style>
  <w:style w:type="paragraph" w:customStyle="1" w:styleId="3b">
    <w:name w:val="标题3"/>
    <w:basedOn w:val="1"/>
    <w:link w:val="3CharChar0"/>
    <w:qFormat/>
    <w:rsid w:val="00DF1DFF"/>
    <w:pPr>
      <w:spacing w:beforeLines="50" w:afterLines="50" w:line="400" w:lineRule="exact"/>
    </w:pPr>
    <w:rPr>
      <w:rFonts w:ascii="宋体" w:hAnsi="宋体" w:cs="黑体"/>
      <w:bCs/>
      <w:sz w:val="24"/>
      <w:szCs w:val="24"/>
      <w:lang w:val="en-US" w:eastAsia="zh-CN"/>
    </w:rPr>
  </w:style>
  <w:style w:type="paragraph" w:customStyle="1" w:styleId="affffff9">
    <w:name w:val="卷名"/>
    <w:basedOn w:val="1"/>
    <w:link w:val="CharChar8"/>
    <w:qFormat/>
    <w:rsid w:val="00DF1DFF"/>
    <w:pPr>
      <w:spacing w:before="0" w:after="0" w:line="240" w:lineRule="auto"/>
      <w:jc w:val="center"/>
    </w:pPr>
    <w:rPr>
      <w:rFonts w:ascii="宋体" w:hAnsi="宋体" w:cs="黑体"/>
      <w:bCs/>
      <w:sz w:val="72"/>
      <w:szCs w:val="72"/>
      <w:lang w:val="en-US" w:eastAsia="zh-CN"/>
    </w:rPr>
  </w:style>
  <w:style w:type="paragraph" w:customStyle="1" w:styleId="1fff2">
    <w:name w:val="招标文件标题1"/>
    <w:basedOn w:val="af7"/>
    <w:qFormat/>
    <w:rsid w:val="00DF1DFF"/>
    <w:pPr>
      <w:spacing w:before="0" w:after="0" w:line="500" w:lineRule="exact"/>
      <w:ind w:firstLineChars="200" w:firstLine="200"/>
    </w:pPr>
    <w:rPr>
      <w:rFonts w:ascii="Arial" w:hAnsi="Arial" w:cs="Arial"/>
    </w:rPr>
  </w:style>
  <w:style w:type="paragraph" w:customStyle="1" w:styleId="2f7">
    <w:name w:val="样式2"/>
    <w:basedOn w:val="30"/>
    <w:qFormat/>
    <w:rsid w:val="00DF1DFF"/>
    <w:pPr>
      <w:spacing w:line="415" w:lineRule="auto"/>
    </w:pPr>
    <w:rPr>
      <w:lang w:val="en-US" w:eastAsia="zh-CN"/>
    </w:rPr>
  </w:style>
  <w:style w:type="paragraph" w:customStyle="1" w:styleId="flType">
    <w:name w:val="flType"/>
    <w:basedOn w:val="flName"/>
    <w:qFormat/>
    <w:rsid w:val="00DF1DFF"/>
    <w:pPr>
      <w:spacing w:before="560" w:after="120"/>
    </w:pPr>
    <w:rPr>
      <w:sz w:val="28"/>
    </w:rPr>
  </w:style>
  <w:style w:type="paragraph" w:customStyle="1" w:styleId="item">
    <w:name w:val="item"/>
    <w:basedOn w:val="a"/>
    <w:qFormat/>
    <w:rsid w:val="00DF1DFF"/>
    <w:pPr>
      <w:widowControl/>
      <w:spacing w:before="100" w:beforeAutospacing="1" w:after="100" w:afterAutospacing="1"/>
      <w:jc w:val="left"/>
    </w:pPr>
    <w:rPr>
      <w:rFonts w:ascii="宋体" w:hAnsi="宋体" w:cs="宋体"/>
      <w:color w:val="000000"/>
      <w:kern w:val="0"/>
      <w:sz w:val="20"/>
      <w:szCs w:val="20"/>
    </w:rPr>
  </w:style>
  <w:style w:type="paragraph" w:customStyle="1" w:styleId="CharChar1Char">
    <w:name w:val="Char Char1 Char"/>
    <w:basedOn w:val="a"/>
    <w:qFormat/>
    <w:rsid w:val="00DF1DFF"/>
    <w:pPr>
      <w:spacing w:line="360" w:lineRule="auto"/>
      <w:ind w:firstLineChars="200" w:firstLine="200"/>
    </w:pPr>
    <w:rPr>
      <w:rFonts w:ascii="Tahoma" w:hAnsi="Tahoma"/>
      <w:sz w:val="24"/>
      <w:szCs w:val="20"/>
    </w:rPr>
  </w:style>
  <w:style w:type="paragraph" w:customStyle="1" w:styleId="2f8">
    <w:name w:val="正文文字2"/>
    <w:basedOn w:val="aa"/>
    <w:qFormat/>
    <w:rsid w:val="00DF1DFF"/>
    <w:pPr>
      <w:adjustRightInd w:val="0"/>
      <w:spacing w:after="60" w:line="360" w:lineRule="atLeast"/>
      <w:ind w:leftChars="30" w:left="72" w:rightChars="30" w:right="72"/>
      <w:jc w:val="center"/>
      <w:textAlignment w:val="baseline"/>
    </w:pPr>
    <w:rPr>
      <w:rFonts w:ascii="Arial" w:eastAsia="黑体" w:hAnsi="Calibri" w:cs="黑体"/>
      <w:color w:val="auto"/>
      <w:kern w:val="0"/>
      <w:sz w:val="21"/>
      <w:lang w:val="en-US" w:eastAsia="zh-CN"/>
    </w:rPr>
  </w:style>
  <w:style w:type="paragraph" w:customStyle="1" w:styleId="Preformatted">
    <w:name w:val="Preformatted"/>
    <w:basedOn w:val="a"/>
    <w:qFormat/>
    <w:rsid w:val="00DF1DFF"/>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2f9">
    <w:name w:val="标题2"/>
    <w:basedOn w:val="af7"/>
    <w:link w:val="2CharChar1"/>
    <w:qFormat/>
    <w:rsid w:val="00DF1DFF"/>
    <w:pPr>
      <w:spacing w:after="240"/>
      <w:jc w:val="left"/>
    </w:pPr>
    <w:rPr>
      <w:rFonts w:cs="黑体"/>
      <w:sz w:val="30"/>
      <w:szCs w:val="24"/>
    </w:rPr>
  </w:style>
  <w:style w:type="paragraph" w:customStyle="1" w:styleId="standdate">
    <w:name w:val="standdate"/>
    <w:basedOn w:val="a8"/>
    <w:qFormat/>
    <w:rsid w:val="00DF1DFF"/>
    <w:pPr>
      <w:widowControl w:val="0"/>
      <w:tabs>
        <w:tab w:val="clear" w:pos="4153"/>
        <w:tab w:val="clear" w:pos="8306"/>
      </w:tabs>
      <w:adjustRightInd w:val="0"/>
      <w:snapToGrid/>
      <w:spacing w:line="340" w:lineRule="atLeast"/>
      <w:ind w:left="255" w:right="255"/>
      <w:jc w:val="center"/>
      <w:textAlignment w:val="center"/>
    </w:pPr>
    <w:rPr>
      <w:rFonts w:ascii="Calibri" w:eastAsia="STZhongsong" w:hAnsi="Calibri" w:cs="黑体"/>
      <w:b/>
      <w:spacing w:val="-4"/>
      <w:sz w:val="48"/>
    </w:rPr>
  </w:style>
  <w:style w:type="paragraph" w:customStyle="1" w:styleId="1fff3">
    <w:name w:val="标题1"/>
    <w:basedOn w:val="1"/>
    <w:link w:val="1CharChar0"/>
    <w:qFormat/>
    <w:rsid w:val="00DF1DFF"/>
    <w:pPr>
      <w:spacing w:beforeLines="100" w:afterLines="100" w:line="240" w:lineRule="auto"/>
      <w:jc w:val="center"/>
    </w:pPr>
    <w:rPr>
      <w:rFonts w:ascii="宋体" w:hAnsi="宋体" w:cs="黑体"/>
      <w:bCs/>
      <w:sz w:val="36"/>
      <w:szCs w:val="44"/>
      <w:lang w:val="en-US" w:eastAsia="zh-CN"/>
    </w:rPr>
  </w:style>
  <w:style w:type="paragraph" w:customStyle="1" w:styleId="Char210">
    <w:name w:val="Char21"/>
    <w:basedOn w:val="a"/>
    <w:qFormat/>
    <w:rsid w:val="00DF1DFF"/>
    <w:rPr>
      <w:rFonts w:ascii="仿宋_GB2312" w:eastAsia="仿宋_GB2312" w:hAnsi="Times New Roman"/>
      <w:b/>
      <w:sz w:val="32"/>
      <w:szCs w:val="32"/>
    </w:rPr>
  </w:style>
  <w:style w:type="paragraph" w:customStyle="1" w:styleId="p15">
    <w:name w:val="p15"/>
    <w:basedOn w:val="a"/>
    <w:qFormat/>
    <w:rsid w:val="00DF1DFF"/>
    <w:pPr>
      <w:widowControl/>
      <w:jc w:val="left"/>
    </w:pPr>
    <w:rPr>
      <w:rFonts w:ascii="Times New Roman" w:hAnsi="Times New Roman"/>
      <w:kern w:val="0"/>
      <w:szCs w:val="21"/>
    </w:rPr>
  </w:style>
  <w:style w:type="paragraph" w:customStyle="1" w:styleId="affffffa">
    <w:name w:val="表格文字居中"/>
    <w:basedOn w:val="a"/>
    <w:next w:val="a"/>
    <w:qFormat/>
    <w:rsid w:val="00DF1DFF"/>
    <w:pPr>
      <w:tabs>
        <w:tab w:val="left" w:pos="720"/>
        <w:tab w:val="left" w:pos="900"/>
      </w:tabs>
      <w:adjustRightInd w:val="0"/>
      <w:snapToGrid w:val="0"/>
      <w:spacing w:beforeLines="20" w:afterLines="20" w:line="360" w:lineRule="auto"/>
      <w:jc w:val="center"/>
    </w:pPr>
    <w:rPr>
      <w:rFonts w:ascii="宋体" w:hAnsi="Arial"/>
      <w:kern w:val="0"/>
      <w:sz w:val="18"/>
      <w:szCs w:val="20"/>
    </w:rPr>
  </w:style>
  <w:style w:type="paragraph" w:customStyle="1" w:styleId="p16">
    <w:name w:val="p16"/>
    <w:basedOn w:val="a"/>
    <w:qFormat/>
    <w:rsid w:val="00DF1DFF"/>
    <w:pPr>
      <w:widowControl/>
      <w:snapToGrid w:val="0"/>
    </w:pPr>
    <w:rPr>
      <w:rFonts w:ascii="宋体" w:hAnsi="宋体" w:cs="宋体"/>
      <w:kern w:val="0"/>
      <w:szCs w:val="21"/>
    </w:rPr>
  </w:style>
  <w:style w:type="paragraph" w:customStyle="1" w:styleId="affffffb">
    <w:name w:val="注"/>
    <w:basedOn w:val="a"/>
    <w:qFormat/>
    <w:rsid w:val="00DF1DFF"/>
    <w:pPr>
      <w:adjustRightInd w:val="0"/>
      <w:spacing w:line="360" w:lineRule="atLeast"/>
      <w:ind w:left="840" w:hanging="420"/>
      <w:textAlignment w:val="baseline"/>
    </w:pPr>
    <w:rPr>
      <w:rFonts w:ascii="Times New Roman" w:hAnsi="Times New Roman"/>
      <w:kern w:val="0"/>
      <w:szCs w:val="20"/>
    </w:rPr>
  </w:style>
  <w:style w:type="paragraph" w:customStyle="1" w:styleId="2003">
    <w:name w:val="样式2003"/>
    <w:basedOn w:val="5"/>
    <w:qFormat/>
    <w:rsid w:val="00DF1DFF"/>
    <w:pPr>
      <w:tabs>
        <w:tab w:val="left" w:pos="840"/>
        <w:tab w:val="left" w:pos="1008"/>
        <w:tab w:val="left" w:pos="2100"/>
      </w:tabs>
      <w:adjustRightInd w:val="0"/>
      <w:spacing w:before="120" w:after="0" w:line="360" w:lineRule="auto"/>
      <w:ind w:left="2100" w:hanging="420"/>
      <w:jc w:val="left"/>
      <w:textAlignment w:val="baseline"/>
    </w:pPr>
    <w:rPr>
      <w:lang w:val="en-US" w:eastAsia="zh-CN"/>
    </w:rPr>
  </w:style>
  <w:style w:type="paragraph" w:customStyle="1" w:styleId="46">
    <w:name w:val="样式 标题 4 + 新宋体"/>
    <w:basedOn w:val="41"/>
    <w:qFormat/>
    <w:rsid w:val="00DF1DFF"/>
    <w:pPr>
      <w:spacing w:line="374" w:lineRule="auto"/>
    </w:pPr>
    <w:rPr>
      <w:rFonts w:ascii="新宋体" w:hAnsi="新宋体"/>
      <w:sz w:val="21"/>
      <w:lang w:val="en-US" w:eastAsia="zh-CN"/>
    </w:rPr>
  </w:style>
  <w:style w:type="character" w:customStyle="1" w:styleId="Charfb">
    <w:name w:val="章 Char"/>
    <w:qFormat/>
    <w:rsid w:val="00DF1DFF"/>
    <w:rPr>
      <w:rFonts w:ascii="Arial" w:eastAsia="黑体" w:hAnsi="Arial"/>
      <w:b/>
      <w:bCs/>
      <w:kern w:val="2"/>
      <w:sz w:val="32"/>
      <w:szCs w:val="32"/>
    </w:rPr>
  </w:style>
  <w:style w:type="character" w:customStyle="1" w:styleId="font21">
    <w:name w:val="font21"/>
    <w:qFormat/>
    <w:rsid w:val="00DF1DFF"/>
    <w:rPr>
      <w:rFonts w:ascii="微软雅黑" w:eastAsia="微软雅黑" w:hAnsi="微软雅黑" w:hint="eastAsia"/>
      <w:color w:val="000000"/>
      <w:sz w:val="22"/>
      <w:szCs w:val="22"/>
      <w:u w:val="none"/>
    </w:rPr>
  </w:style>
  <w:style w:type="character" w:customStyle="1" w:styleId="CharChar17">
    <w:name w:val="Char Char17"/>
    <w:qFormat/>
    <w:rsid w:val="00DF1DFF"/>
    <w:rPr>
      <w:b/>
      <w:bCs/>
      <w:sz w:val="24"/>
      <w:szCs w:val="24"/>
    </w:rPr>
  </w:style>
  <w:style w:type="character" w:customStyle="1" w:styleId="CharChar22">
    <w:name w:val="Char Char22"/>
    <w:qFormat/>
    <w:rsid w:val="00DF1DFF"/>
    <w:rPr>
      <w:rFonts w:ascii="Arial" w:eastAsia="黑体" w:hAnsi="Arial"/>
      <w:b/>
      <w:bCs/>
      <w:kern w:val="2"/>
      <w:sz w:val="32"/>
      <w:szCs w:val="32"/>
    </w:rPr>
  </w:style>
  <w:style w:type="character" w:customStyle="1" w:styleId="CharChar20">
    <w:name w:val="Char Char20"/>
    <w:qFormat/>
    <w:rsid w:val="00DF1DFF"/>
    <w:rPr>
      <w:rFonts w:ascii="Arial" w:eastAsia="黑体" w:hAnsi="Arial"/>
      <w:b/>
      <w:bCs/>
      <w:kern w:val="2"/>
      <w:sz w:val="32"/>
      <w:szCs w:val="32"/>
    </w:rPr>
  </w:style>
  <w:style w:type="character" w:customStyle="1" w:styleId="standdate1">
    <w:name w:val="standdate1"/>
    <w:qFormat/>
    <w:rsid w:val="00DF1DFF"/>
    <w:rPr>
      <w:rFonts w:ascii="黑体" w:eastAsia="黑体" w:hAnsi="Times New Roman"/>
      <w:color w:val="auto"/>
      <w:sz w:val="24"/>
      <w:u w:val="none"/>
    </w:rPr>
  </w:style>
  <w:style w:type="character" w:customStyle="1" w:styleId="4dashChar">
    <w:name w:val="4 dash Char"/>
    <w:qFormat/>
    <w:rsid w:val="00DF1DFF"/>
    <w:rPr>
      <w:rFonts w:ascii="Arial" w:eastAsia="黑体" w:hAnsi="Arial"/>
      <w:b/>
      <w:bCs/>
      <w:kern w:val="2"/>
      <w:sz w:val="28"/>
      <w:szCs w:val="28"/>
    </w:rPr>
  </w:style>
  <w:style w:type="character" w:customStyle="1" w:styleId="CharChar8">
    <w:name w:val="卷名 Char Char"/>
    <w:link w:val="affffff9"/>
    <w:qFormat/>
    <w:rsid w:val="00DF1DFF"/>
    <w:rPr>
      <w:rFonts w:ascii="宋体" w:hAnsi="宋体" w:cs="黑体"/>
      <w:b/>
      <w:bCs/>
      <w:kern w:val="44"/>
      <w:sz w:val="72"/>
      <w:szCs w:val="72"/>
    </w:rPr>
  </w:style>
  <w:style w:type="character" w:customStyle="1" w:styleId="1CharChar0">
    <w:name w:val="标题1 Char Char"/>
    <w:link w:val="1fff3"/>
    <w:qFormat/>
    <w:rsid w:val="00DF1DFF"/>
    <w:rPr>
      <w:rFonts w:ascii="宋体" w:hAnsi="宋体" w:cs="黑体"/>
      <w:b/>
      <w:bCs/>
      <w:kern w:val="44"/>
      <w:sz w:val="36"/>
      <w:szCs w:val="44"/>
    </w:rPr>
  </w:style>
  <w:style w:type="character" w:customStyle="1" w:styleId="font11">
    <w:name w:val="font11"/>
    <w:qFormat/>
    <w:rsid w:val="00DF1DFF"/>
    <w:rPr>
      <w:rFonts w:ascii="微软雅黑" w:eastAsia="微软雅黑" w:hAnsi="微软雅黑" w:hint="eastAsia"/>
      <w:color w:val="000000"/>
      <w:sz w:val="22"/>
      <w:szCs w:val="22"/>
      <w:u w:val="none"/>
    </w:rPr>
  </w:style>
  <w:style w:type="character" w:customStyle="1" w:styleId="10101Char">
    <w:name w:val="101.01 Char"/>
    <w:qFormat/>
    <w:rsid w:val="00DF1DFF"/>
    <w:rPr>
      <w:b/>
      <w:bCs/>
      <w:kern w:val="2"/>
      <w:sz w:val="32"/>
      <w:szCs w:val="32"/>
    </w:rPr>
  </w:style>
  <w:style w:type="character" w:customStyle="1" w:styleId="100Char">
    <w:name w:val="100章 Char"/>
    <w:qFormat/>
    <w:rsid w:val="00DF1DFF"/>
    <w:rPr>
      <w:b/>
      <w:bCs/>
      <w:kern w:val="44"/>
      <w:sz w:val="44"/>
      <w:szCs w:val="44"/>
    </w:rPr>
  </w:style>
  <w:style w:type="character" w:customStyle="1" w:styleId="2CharChar1">
    <w:name w:val="标题2 Char Char"/>
    <w:link w:val="2f9"/>
    <w:qFormat/>
    <w:rsid w:val="00DF1DFF"/>
    <w:rPr>
      <w:rFonts w:ascii="Cambria" w:hAnsi="Cambria" w:cs="黑体"/>
      <w:b/>
      <w:bCs/>
      <w:kern w:val="2"/>
      <w:sz w:val="30"/>
      <w:szCs w:val="24"/>
    </w:rPr>
  </w:style>
  <w:style w:type="character" w:customStyle="1" w:styleId="3CharChar0">
    <w:name w:val="标题3 Char Char"/>
    <w:link w:val="3b"/>
    <w:qFormat/>
    <w:rsid w:val="00DF1DFF"/>
    <w:rPr>
      <w:rFonts w:ascii="宋体" w:hAnsi="宋体" w:cs="黑体"/>
      <w:b/>
      <w:bCs/>
      <w:kern w:val="44"/>
      <w:sz w:val="24"/>
      <w:szCs w:val="24"/>
    </w:rPr>
  </w:style>
  <w:style w:type="character" w:customStyle="1" w:styleId="CharChar23">
    <w:name w:val="Char Char23"/>
    <w:qFormat/>
    <w:rsid w:val="00DF1DFF"/>
    <w:rPr>
      <w:rFonts w:eastAsia="黑体"/>
      <w:b/>
      <w:kern w:val="44"/>
      <w:sz w:val="32"/>
    </w:rPr>
  </w:style>
  <w:style w:type="character" w:customStyle="1" w:styleId="CharChar70">
    <w:name w:val="Char Char7"/>
    <w:qFormat/>
    <w:rsid w:val="00DF1DFF"/>
    <w:rPr>
      <w:rFonts w:ascii="Arial" w:eastAsia="黑体" w:hAnsi="Arial"/>
      <w:b/>
      <w:bCs/>
      <w:kern w:val="2"/>
      <w:sz w:val="32"/>
      <w:szCs w:val="32"/>
      <w:lang w:val="en-US" w:eastAsia="zh-CN" w:bidi="ar-SA"/>
    </w:rPr>
  </w:style>
  <w:style w:type="character" w:customStyle="1" w:styleId="CharCharChar">
    <w:name w:val="Char Char Char"/>
    <w:qFormat/>
    <w:rsid w:val="00DF1DFF"/>
    <w:rPr>
      <w:rFonts w:ascii="Arial" w:eastAsia="黑体" w:hAnsi="Arial"/>
      <w:b/>
      <w:bCs/>
      <w:kern w:val="2"/>
      <w:sz w:val="32"/>
      <w:szCs w:val="32"/>
      <w:lang w:val="en-US" w:eastAsia="zh-CN" w:bidi="ar-SA"/>
    </w:rPr>
  </w:style>
  <w:style w:type="character" w:customStyle="1" w:styleId="font01">
    <w:name w:val="font01"/>
    <w:qFormat/>
    <w:rsid w:val="00DF1DFF"/>
    <w:rPr>
      <w:rFonts w:ascii="微软雅黑" w:eastAsia="微软雅黑" w:hAnsi="微软雅黑" w:hint="eastAsia"/>
      <w:color w:val="FF0000"/>
      <w:sz w:val="22"/>
      <w:szCs w:val="22"/>
      <w:u w:val="none"/>
    </w:rPr>
  </w:style>
  <w:style w:type="character" w:customStyle="1" w:styleId="CharChar11">
    <w:name w:val="Char Char11"/>
    <w:qFormat/>
    <w:rsid w:val="00DF1DFF"/>
    <w:rPr>
      <w:kern w:val="2"/>
      <w:sz w:val="21"/>
      <w:szCs w:val="24"/>
    </w:rPr>
  </w:style>
  <w:style w:type="character" w:customStyle="1" w:styleId="style171">
    <w:name w:val="style171"/>
    <w:qFormat/>
    <w:rsid w:val="00DF1DFF"/>
    <w:rPr>
      <w:color w:val="FF0000"/>
      <w:sz w:val="20"/>
      <w:szCs w:val="20"/>
      <w:u w:val="none"/>
    </w:rPr>
  </w:style>
  <w:style w:type="character" w:customStyle="1" w:styleId="CharChar80">
    <w:name w:val="Char Char8"/>
    <w:qFormat/>
    <w:rsid w:val="00DF1DFF"/>
    <w:rPr>
      <w:rFonts w:ascii="Arial" w:eastAsia="黑体" w:hAnsi="Arial"/>
      <w:b/>
      <w:bCs/>
      <w:kern w:val="2"/>
      <w:sz w:val="32"/>
      <w:szCs w:val="3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006474">
      <w:bodyDiv w:val="1"/>
      <w:marLeft w:val="0"/>
      <w:marRight w:val="0"/>
      <w:marTop w:val="0"/>
      <w:marBottom w:val="0"/>
      <w:divBdr>
        <w:top w:val="none" w:sz="0" w:space="0" w:color="auto"/>
        <w:left w:val="none" w:sz="0" w:space="0" w:color="auto"/>
        <w:bottom w:val="none" w:sz="0" w:space="0" w:color="auto"/>
        <w:right w:val="none" w:sz="0" w:space="0" w:color="auto"/>
      </w:divBdr>
    </w:div>
    <w:div w:id="153767037">
      <w:bodyDiv w:val="1"/>
      <w:marLeft w:val="0"/>
      <w:marRight w:val="0"/>
      <w:marTop w:val="0"/>
      <w:marBottom w:val="0"/>
      <w:divBdr>
        <w:top w:val="none" w:sz="0" w:space="0" w:color="auto"/>
        <w:left w:val="none" w:sz="0" w:space="0" w:color="auto"/>
        <w:bottom w:val="none" w:sz="0" w:space="0" w:color="auto"/>
        <w:right w:val="none" w:sz="0" w:space="0" w:color="auto"/>
      </w:divBdr>
    </w:div>
    <w:div w:id="184826905">
      <w:bodyDiv w:val="1"/>
      <w:marLeft w:val="0"/>
      <w:marRight w:val="0"/>
      <w:marTop w:val="0"/>
      <w:marBottom w:val="0"/>
      <w:divBdr>
        <w:top w:val="none" w:sz="0" w:space="0" w:color="auto"/>
        <w:left w:val="none" w:sz="0" w:space="0" w:color="auto"/>
        <w:bottom w:val="none" w:sz="0" w:space="0" w:color="auto"/>
        <w:right w:val="none" w:sz="0" w:space="0" w:color="auto"/>
      </w:divBdr>
    </w:div>
    <w:div w:id="389233341">
      <w:bodyDiv w:val="1"/>
      <w:marLeft w:val="0"/>
      <w:marRight w:val="0"/>
      <w:marTop w:val="0"/>
      <w:marBottom w:val="0"/>
      <w:divBdr>
        <w:top w:val="none" w:sz="0" w:space="0" w:color="auto"/>
        <w:left w:val="none" w:sz="0" w:space="0" w:color="auto"/>
        <w:bottom w:val="none" w:sz="0" w:space="0" w:color="auto"/>
        <w:right w:val="none" w:sz="0" w:space="0" w:color="auto"/>
      </w:divBdr>
    </w:div>
    <w:div w:id="406656918">
      <w:bodyDiv w:val="1"/>
      <w:marLeft w:val="0"/>
      <w:marRight w:val="0"/>
      <w:marTop w:val="0"/>
      <w:marBottom w:val="0"/>
      <w:divBdr>
        <w:top w:val="none" w:sz="0" w:space="0" w:color="auto"/>
        <w:left w:val="none" w:sz="0" w:space="0" w:color="auto"/>
        <w:bottom w:val="none" w:sz="0" w:space="0" w:color="auto"/>
        <w:right w:val="none" w:sz="0" w:space="0" w:color="auto"/>
      </w:divBdr>
    </w:div>
    <w:div w:id="703868200">
      <w:bodyDiv w:val="1"/>
      <w:marLeft w:val="0"/>
      <w:marRight w:val="0"/>
      <w:marTop w:val="0"/>
      <w:marBottom w:val="0"/>
      <w:divBdr>
        <w:top w:val="none" w:sz="0" w:space="0" w:color="auto"/>
        <w:left w:val="none" w:sz="0" w:space="0" w:color="auto"/>
        <w:bottom w:val="none" w:sz="0" w:space="0" w:color="auto"/>
        <w:right w:val="none" w:sz="0" w:space="0" w:color="auto"/>
      </w:divBdr>
    </w:div>
    <w:div w:id="736443656">
      <w:bodyDiv w:val="1"/>
      <w:marLeft w:val="0"/>
      <w:marRight w:val="0"/>
      <w:marTop w:val="0"/>
      <w:marBottom w:val="0"/>
      <w:divBdr>
        <w:top w:val="none" w:sz="0" w:space="0" w:color="auto"/>
        <w:left w:val="none" w:sz="0" w:space="0" w:color="auto"/>
        <w:bottom w:val="none" w:sz="0" w:space="0" w:color="auto"/>
        <w:right w:val="none" w:sz="0" w:space="0" w:color="auto"/>
      </w:divBdr>
    </w:div>
    <w:div w:id="919406970">
      <w:bodyDiv w:val="1"/>
      <w:marLeft w:val="0"/>
      <w:marRight w:val="0"/>
      <w:marTop w:val="0"/>
      <w:marBottom w:val="0"/>
      <w:divBdr>
        <w:top w:val="none" w:sz="0" w:space="0" w:color="auto"/>
        <w:left w:val="none" w:sz="0" w:space="0" w:color="auto"/>
        <w:bottom w:val="none" w:sz="0" w:space="0" w:color="auto"/>
        <w:right w:val="none" w:sz="0" w:space="0" w:color="auto"/>
      </w:divBdr>
    </w:div>
    <w:div w:id="956911476">
      <w:bodyDiv w:val="1"/>
      <w:marLeft w:val="0"/>
      <w:marRight w:val="0"/>
      <w:marTop w:val="0"/>
      <w:marBottom w:val="0"/>
      <w:divBdr>
        <w:top w:val="none" w:sz="0" w:space="0" w:color="auto"/>
        <w:left w:val="none" w:sz="0" w:space="0" w:color="auto"/>
        <w:bottom w:val="none" w:sz="0" w:space="0" w:color="auto"/>
        <w:right w:val="none" w:sz="0" w:space="0" w:color="auto"/>
      </w:divBdr>
    </w:div>
    <w:div w:id="1044057494">
      <w:bodyDiv w:val="1"/>
      <w:marLeft w:val="0"/>
      <w:marRight w:val="0"/>
      <w:marTop w:val="0"/>
      <w:marBottom w:val="0"/>
      <w:divBdr>
        <w:top w:val="none" w:sz="0" w:space="0" w:color="auto"/>
        <w:left w:val="none" w:sz="0" w:space="0" w:color="auto"/>
        <w:bottom w:val="none" w:sz="0" w:space="0" w:color="auto"/>
        <w:right w:val="none" w:sz="0" w:space="0" w:color="auto"/>
      </w:divBdr>
    </w:div>
    <w:div w:id="1072234503">
      <w:bodyDiv w:val="1"/>
      <w:marLeft w:val="0"/>
      <w:marRight w:val="0"/>
      <w:marTop w:val="0"/>
      <w:marBottom w:val="0"/>
      <w:divBdr>
        <w:top w:val="none" w:sz="0" w:space="0" w:color="auto"/>
        <w:left w:val="none" w:sz="0" w:space="0" w:color="auto"/>
        <w:bottom w:val="none" w:sz="0" w:space="0" w:color="auto"/>
        <w:right w:val="none" w:sz="0" w:space="0" w:color="auto"/>
      </w:divBdr>
    </w:div>
    <w:div w:id="1072849771">
      <w:bodyDiv w:val="1"/>
      <w:marLeft w:val="0"/>
      <w:marRight w:val="0"/>
      <w:marTop w:val="0"/>
      <w:marBottom w:val="0"/>
      <w:divBdr>
        <w:top w:val="none" w:sz="0" w:space="0" w:color="auto"/>
        <w:left w:val="none" w:sz="0" w:space="0" w:color="auto"/>
        <w:bottom w:val="none" w:sz="0" w:space="0" w:color="auto"/>
        <w:right w:val="none" w:sz="0" w:space="0" w:color="auto"/>
      </w:divBdr>
    </w:div>
    <w:div w:id="1518234069">
      <w:bodyDiv w:val="1"/>
      <w:marLeft w:val="0"/>
      <w:marRight w:val="0"/>
      <w:marTop w:val="0"/>
      <w:marBottom w:val="0"/>
      <w:divBdr>
        <w:top w:val="none" w:sz="0" w:space="0" w:color="auto"/>
        <w:left w:val="none" w:sz="0" w:space="0" w:color="auto"/>
        <w:bottom w:val="none" w:sz="0" w:space="0" w:color="auto"/>
        <w:right w:val="none" w:sz="0" w:space="0" w:color="auto"/>
      </w:divBdr>
    </w:div>
    <w:div w:id="1631201223">
      <w:bodyDiv w:val="1"/>
      <w:marLeft w:val="0"/>
      <w:marRight w:val="0"/>
      <w:marTop w:val="0"/>
      <w:marBottom w:val="0"/>
      <w:divBdr>
        <w:top w:val="none" w:sz="0" w:space="0" w:color="auto"/>
        <w:left w:val="none" w:sz="0" w:space="0" w:color="auto"/>
        <w:bottom w:val="none" w:sz="0" w:space="0" w:color="auto"/>
        <w:right w:val="none" w:sz="0" w:space="0" w:color="auto"/>
      </w:divBdr>
    </w:div>
    <w:div w:id="1846087287">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ebpubservice.com" TargetMode="External"/><Relationship Id="rId5" Type="http://schemas.openxmlformats.org/officeDocument/2006/relationships/webSettings" Target="webSettings.xml"/><Relationship Id="rId15" Type="http://schemas.openxmlformats.org/officeDocument/2006/relationships/footer" Target="footer6.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6A309A-1629-493A-9297-2874EF53C5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102</Pages>
  <Words>10793</Words>
  <Characters>61524</Characters>
  <Application>Microsoft Office Word</Application>
  <DocSecurity>0</DocSecurity>
  <PresentationFormat/>
  <Lines>512</Lines>
  <Paragraphs>144</Paragraphs>
  <Slides>0</Slides>
  <Notes>0</Notes>
  <HiddenSlides>0</HiddenSlides>
  <MMClips>0</MMClips>
  <ScaleCrop>false</ScaleCrop>
  <Company>home</Company>
  <LinksUpToDate>false</LinksUpToDate>
  <CharactersWithSpaces>72173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上海体育学院</dc:title>
  <dc:subject/>
  <dc:creator>huhua</dc:creator>
  <cp:keywords/>
  <dc:description/>
  <cp:lastModifiedBy>ZHU</cp:lastModifiedBy>
  <cp:revision>5</cp:revision>
  <cp:lastPrinted>2017-05-31T00:46:00Z</cp:lastPrinted>
  <dcterms:created xsi:type="dcterms:W3CDTF">2020-07-21T05:16:00Z</dcterms:created>
  <dcterms:modified xsi:type="dcterms:W3CDTF">2020-07-22T02:04:00Z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2052-9.1.0.4764</vt:lpwstr>
  </property>
</Properties>
</file>